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20415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20415B">
        <w:rPr>
          <w:rFonts w:ascii="Arial" w:hAnsi="Arial" w:cs="Arial"/>
          <w:sz w:val="18"/>
        </w:rPr>
        <w:t xml:space="preserve">                    </w:t>
      </w:r>
      <w:r w:rsidR="008C2567" w:rsidRPr="0020415B">
        <w:rPr>
          <w:rFonts w:ascii="Arial" w:hAnsi="Arial" w:cs="Arial"/>
          <w:sz w:val="22"/>
        </w:rPr>
        <w:t>Załącznik nr 1 do S</w:t>
      </w:r>
      <w:r w:rsidRPr="0020415B">
        <w:rPr>
          <w:rFonts w:ascii="Arial" w:hAnsi="Arial" w:cs="Arial"/>
          <w:sz w:val="22"/>
        </w:rPr>
        <w:t>WZ</w:t>
      </w:r>
    </w:p>
    <w:p w:rsidR="00791C92" w:rsidRPr="0020415B" w:rsidRDefault="00791C92" w:rsidP="00791C92">
      <w:pPr>
        <w:rPr>
          <w:rFonts w:ascii="Arial" w:hAnsi="Arial" w:cs="Arial"/>
          <w:sz w:val="22"/>
        </w:rPr>
      </w:pPr>
    </w:p>
    <w:p w:rsidR="00791C92" w:rsidRPr="0020415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20415B">
        <w:rPr>
          <w:rFonts w:ascii="Arial" w:hAnsi="Arial" w:cs="Arial"/>
          <w:i/>
          <w:sz w:val="22"/>
          <w:u w:val="single"/>
        </w:rPr>
        <w:t>WZÓR</w:t>
      </w:r>
    </w:p>
    <w:p w:rsidR="00791C92" w:rsidRPr="0020415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20415B">
        <w:rPr>
          <w:rFonts w:ascii="Arial" w:hAnsi="Arial" w:cs="Arial"/>
          <w:sz w:val="28"/>
        </w:rPr>
        <w:t xml:space="preserve"> </w:t>
      </w:r>
      <w:r w:rsidRPr="0020415B">
        <w:rPr>
          <w:rFonts w:ascii="Arial" w:hAnsi="Arial" w:cs="Arial"/>
          <w:b/>
          <w:sz w:val="28"/>
        </w:rPr>
        <w:t>FORMULARZ OFERTOWY</w:t>
      </w:r>
    </w:p>
    <w:p w:rsidR="00CA7849" w:rsidRPr="0020415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20415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0415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20415B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20415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0415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20415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0415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20415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0415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20415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0415B">
        <w:rPr>
          <w:rFonts w:ascii="Arial" w:hAnsi="Arial" w:cs="Arial"/>
          <w:sz w:val="22"/>
          <w:szCs w:val="22"/>
        </w:rPr>
        <w:t>EMA</w:t>
      </w:r>
      <w:r w:rsidR="00E15DB8" w:rsidRPr="0020415B">
        <w:rPr>
          <w:rFonts w:ascii="Arial" w:hAnsi="Arial" w:cs="Arial"/>
          <w:sz w:val="22"/>
          <w:szCs w:val="22"/>
        </w:rPr>
        <w:t>I</w:t>
      </w:r>
      <w:r w:rsidRPr="0020415B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20415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0415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20415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20415B">
        <w:rPr>
          <w:rFonts w:ascii="Arial" w:hAnsi="Arial" w:cs="Arial"/>
          <w:sz w:val="22"/>
          <w:szCs w:val="22"/>
        </w:rPr>
        <w:t xml:space="preserve">Wykonawca jest </w:t>
      </w:r>
      <w:r w:rsidRPr="0020415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20415B">
        <w:rPr>
          <w:rFonts w:ascii="Arial" w:hAnsi="Arial" w:cs="Arial"/>
          <w:sz w:val="22"/>
          <w:szCs w:val="22"/>
        </w:rPr>
        <w:t xml:space="preserve">*** </w:t>
      </w:r>
      <w:r w:rsidRPr="0020415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20415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20415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20415B">
        <w:rPr>
          <w:rStyle w:val="Odwoanieprzypisudolnego"/>
          <w:rFonts w:ascii="Arial" w:hAnsi="Arial" w:cs="Arial"/>
          <w:i/>
          <w:sz w:val="18"/>
        </w:rPr>
        <w:footnoteRef/>
      </w:r>
      <w:r w:rsidRPr="0020415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20415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20415B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20415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20415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20415B">
        <w:rPr>
          <w:rFonts w:ascii="Arial" w:hAnsi="Arial" w:cs="Arial"/>
          <w:i/>
          <w:sz w:val="22"/>
          <w:szCs w:val="20"/>
        </w:rPr>
        <w:t>(niepotrzebne skreślić)</w:t>
      </w:r>
      <w:r w:rsidRPr="0020415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20415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20415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20415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20415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20415B" w:rsidRPr="005D0B60" w:rsidRDefault="00E27CF0" w:rsidP="0020415B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20415B">
        <w:rPr>
          <w:rFonts w:ascii="Arial" w:hAnsi="Arial" w:cs="Arial"/>
        </w:rPr>
        <w:t>2</w:t>
      </w:r>
      <w:r w:rsidR="00791C92" w:rsidRPr="0020415B">
        <w:rPr>
          <w:rFonts w:ascii="Arial" w:hAnsi="Arial" w:cs="Arial"/>
        </w:rPr>
        <w:t>. Nawiązując do ogłoszenia w postępowaniu prowadzonym w trybie przetargu nieograniczonego</w:t>
      </w:r>
      <w:r w:rsidR="00791C92" w:rsidRPr="0020415B">
        <w:rPr>
          <w:rFonts w:ascii="Arial" w:hAnsi="Arial" w:cs="Arial"/>
          <w:bCs/>
        </w:rPr>
        <w:t xml:space="preserve"> na</w:t>
      </w:r>
      <w:r w:rsidR="00E96733" w:rsidRPr="0020415B">
        <w:rPr>
          <w:rFonts w:ascii="Arial" w:hAnsi="Arial" w:cs="Arial"/>
          <w:bCs/>
        </w:rPr>
        <w:t xml:space="preserve"> </w:t>
      </w:r>
      <w:r w:rsidR="0020415B" w:rsidRPr="0020415B">
        <w:rPr>
          <w:rFonts w:ascii="Arial" w:hAnsi="Arial" w:cs="Arial"/>
          <w:b/>
          <w:iCs/>
        </w:rPr>
        <w:t xml:space="preserve">wykonanie przeglądów serwisowych central wentylacyjnych, agregatów wody lodowej, </w:t>
      </w:r>
      <w:proofErr w:type="spellStart"/>
      <w:r w:rsidR="0020415B" w:rsidRPr="0020415B">
        <w:rPr>
          <w:rFonts w:ascii="Arial" w:hAnsi="Arial" w:cs="Arial"/>
          <w:b/>
          <w:iCs/>
        </w:rPr>
        <w:t>klimakonwektorów</w:t>
      </w:r>
      <w:proofErr w:type="spellEnd"/>
      <w:r w:rsidR="0020415B" w:rsidRPr="0020415B">
        <w:rPr>
          <w:rFonts w:ascii="Arial" w:hAnsi="Arial" w:cs="Arial"/>
          <w:b/>
          <w:iCs/>
        </w:rPr>
        <w:t xml:space="preserve">, klimatyzatorów na obiektach Uniwersytetu im. Adama Mickiewicza zlokalizowanych w Poznaniu, </w:t>
      </w:r>
      <w:r w:rsidR="0020415B" w:rsidRPr="005D0B60">
        <w:rPr>
          <w:rFonts w:ascii="Arial" w:hAnsi="Arial" w:cs="Arial"/>
          <w:b/>
          <w:iCs/>
        </w:rPr>
        <w:t>Pile, Gnieźnie, Kaliszu, Obrzycku, Gułtowach i Słubicach:</w:t>
      </w:r>
    </w:p>
    <w:p w:rsidR="0020415B" w:rsidRPr="005D0B60" w:rsidRDefault="0020415B" w:rsidP="00402F9F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</w:rPr>
      </w:pPr>
    </w:p>
    <w:p w:rsidR="005D0B60" w:rsidRPr="005D0B60" w:rsidRDefault="00791C92" w:rsidP="005D0B6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Cs w:val="18"/>
        </w:rPr>
      </w:pPr>
      <w:r w:rsidRPr="005D0B60">
        <w:rPr>
          <w:rFonts w:ascii="Arial" w:hAnsi="Arial" w:cs="Arial"/>
        </w:rPr>
        <w:t xml:space="preserve">zgodnie z wymaganiami określonymi w SWZ oświadczamy, iż oferujemy wykonanie przedmiotu zamówienia </w:t>
      </w:r>
      <w:r w:rsidR="005D0B60" w:rsidRPr="005D0B60">
        <w:rPr>
          <w:rFonts w:ascii="Arial" w:hAnsi="Arial" w:cs="Arial"/>
        </w:rPr>
        <w:t>za cenę wyliczoną w formularzu cenowym stanowiącym załącznik nr 2 do SWZ w wysokości</w:t>
      </w:r>
    </w:p>
    <w:p w:rsidR="005D0B60" w:rsidRPr="005D0B60" w:rsidRDefault="005D0B60" w:rsidP="005D0B60">
      <w:pPr>
        <w:pStyle w:val="Akapitzlist"/>
        <w:spacing w:after="0" w:line="240" w:lineRule="auto"/>
        <w:ind w:left="644"/>
        <w:jc w:val="both"/>
        <w:rPr>
          <w:rFonts w:ascii="Arial" w:hAnsi="Arial" w:cs="Arial"/>
          <w:szCs w:val="18"/>
        </w:rPr>
      </w:pPr>
    </w:p>
    <w:p w:rsidR="00623C89" w:rsidRPr="005D0B60" w:rsidRDefault="005D0B60" w:rsidP="00623C89">
      <w:pPr>
        <w:jc w:val="both"/>
        <w:rPr>
          <w:rFonts w:ascii="Arial" w:hAnsi="Arial" w:cs="Arial"/>
          <w:b/>
          <w:sz w:val="22"/>
          <w:szCs w:val="22"/>
        </w:rPr>
      </w:pPr>
      <w:r w:rsidRPr="005D0B60">
        <w:rPr>
          <w:rFonts w:ascii="Arial" w:hAnsi="Arial" w:cs="Arial"/>
          <w:b/>
          <w:sz w:val="22"/>
          <w:szCs w:val="22"/>
        </w:rPr>
        <w:t xml:space="preserve">                              RAZEM BRUTTO: </w:t>
      </w:r>
      <w:r w:rsidR="00623C89" w:rsidRPr="005D0B60">
        <w:rPr>
          <w:rFonts w:ascii="Arial" w:hAnsi="Arial" w:cs="Arial"/>
          <w:b/>
          <w:sz w:val="22"/>
          <w:szCs w:val="22"/>
        </w:rPr>
        <w:t xml:space="preserve"> </w:t>
      </w:r>
      <w:r w:rsidR="00623C89" w:rsidRPr="005D0B60">
        <w:rPr>
          <w:rFonts w:ascii="Arial" w:hAnsi="Arial" w:cs="Arial"/>
          <w:sz w:val="22"/>
          <w:szCs w:val="22"/>
        </w:rPr>
        <w:t>……...............................</w:t>
      </w:r>
      <w:r w:rsidRPr="005D0B60">
        <w:rPr>
          <w:rFonts w:ascii="Arial" w:hAnsi="Arial" w:cs="Arial"/>
          <w:sz w:val="22"/>
          <w:szCs w:val="22"/>
        </w:rPr>
        <w:t>...........</w:t>
      </w:r>
      <w:r w:rsidR="00623C89" w:rsidRPr="005D0B60">
        <w:rPr>
          <w:rFonts w:ascii="Arial" w:hAnsi="Arial" w:cs="Arial"/>
          <w:sz w:val="22"/>
          <w:szCs w:val="22"/>
        </w:rPr>
        <w:t xml:space="preserve">.............. </w:t>
      </w:r>
      <w:r w:rsidR="00623C89" w:rsidRPr="005D0B60">
        <w:rPr>
          <w:rFonts w:ascii="Arial" w:hAnsi="Arial" w:cs="Arial"/>
          <w:b/>
          <w:sz w:val="22"/>
          <w:szCs w:val="22"/>
        </w:rPr>
        <w:t xml:space="preserve">zł </w:t>
      </w:r>
    </w:p>
    <w:p w:rsidR="00623C89" w:rsidRPr="005D0B60" w:rsidRDefault="00623C89" w:rsidP="00623C89">
      <w:pPr>
        <w:jc w:val="both"/>
        <w:rPr>
          <w:rFonts w:ascii="Arial" w:hAnsi="Arial" w:cs="Arial"/>
          <w:sz w:val="22"/>
          <w:szCs w:val="22"/>
        </w:rPr>
      </w:pPr>
    </w:p>
    <w:p w:rsidR="00623C89" w:rsidRPr="005D0B60" w:rsidRDefault="00623C89" w:rsidP="00623C89">
      <w:pPr>
        <w:pStyle w:val="Wysunicietekstu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0B60">
        <w:rPr>
          <w:rFonts w:ascii="Arial" w:hAnsi="Arial" w:cs="Arial"/>
          <w:b/>
          <w:sz w:val="22"/>
          <w:szCs w:val="22"/>
        </w:rPr>
        <w:t xml:space="preserve">Oświadczamy, że oferujemy termin płatności faktury: </w:t>
      </w:r>
    </w:p>
    <w:p w:rsidR="00623C89" w:rsidRPr="005D0B60" w:rsidRDefault="00623C89" w:rsidP="00623C89">
      <w:pPr>
        <w:spacing w:before="60"/>
        <w:ind w:left="284"/>
        <w:jc w:val="both"/>
        <w:rPr>
          <w:rFonts w:ascii="Arial" w:hAnsi="Arial" w:cs="Arial"/>
          <w:i/>
          <w:iCs/>
          <w:sz w:val="22"/>
          <w:szCs w:val="22"/>
        </w:rPr>
      </w:pPr>
    </w:p>
    <w:p w:rsidR="00623C89" w:rsidRPr="005D0B60" w:rsidRDefault="00623C89" w:rsidP="00623C89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5D0B60">
        <w:rPr>
          <w:rFonts w:ascii="Arial" w:hAnsi="Arial" w:cs="Arial"/>
          <w:b/>
          <w:bCs/>
          <w:sz w:val="22"/>
          <w:lang w:eastAsia="ar-SA"/>
        </w:rPr>
        <w:t>do 14 dni   /    do 21 dni    /    do 30 dni</w:t>
      </w:r>
    </w:p>
    <w:p w:rsidR="00623C89" w:rsidRPr="005D0B60" w:rsidRDefault="00623C89" w:rsidP="00623C89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5D0B6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623C89" w:rsidRPr="005D0B60" w:rsidRDefault="00623C89" w:rsidP="00623C89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623C89" w:rsidRPr="005D0B60" w:rsidRDefault="00623C89" w:rsidP="00623C89">
      <w:pPr>
        <w:ind w:left="284" w:hanging="284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D0B60">
        <w:rPr>
          <w:rFonts w:ascii="Arial" w:hAnsi="Arial" w:cs="Arial"/>
          <w:i/>
          <w:sz w:val="20"/>
          <w:szCs w:val="22"/>
        </w:rPr>
        <w:t xml:space="preserve">     </w:t>
      </w:r>
      <w:r w:rsidRPr="005D0B6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D0B60">
        <w:rPr>
          <w:rFonts w:ascii="Arial" w:eastAsia="MS Mincho" w:hAnsi="Arial" w:cs="Arial"/>
          <w:sz w:val="18"/>
          <w:szCs w:val="22"/>
        </w:rPr>
        <w:t xml:space="preserve"> </w:t>
      </w:r>
      <w:r w:rsidRPr="005D0B60">
        <w:rPr>
          <w:rFonts w:ascii="Arial" w:eastAsia="MS Mincho" w:hAnsi="Arial" w:cs="Arial"/>
          <w:i/>
          <w:sz w:val="18"/>
          <w:szCs w:val="22"/>
        </w:rPr>
        <w:t xml:space="preserve">przypadku gdy Wykonawca nie wskaże jaki oferuje termin płatności faktury Zamawiający przyzna mu w ww. kryterium oceny ofert </w:t>
      </w:r>
      <w:r w:rsidR="005D0B60" w:rsidRPr="005D0B60">
        <w:rPr>
          <w:rFonts w:ascii="Arial" w:eastAsia="MS Mincho" w:hAnsi="Arial" w:cs="Arial"/>
          <w:i/>
          <w:sz w:val="18"/>
          <w:szCs w:val="22"/>
        </w:rPr>
        <w:t>1</w:t>
      </w:r>
      <w:r w:rsidRPr="005D0B60">
        <w:rPr>
          <w:rFonts w:ascii="Arial" w:eastAsia="MS Mincho" w:hAnsi="Arial" w:cs="Arial"/>
          <w:i/>
          <w:sz w:val="18"/>
          <w:szCs w:val="22"/>
        </w:rPr>
        <w:t>0 punktów i uzna, że Wykonawca deklaruje termin płatności minimalny wskazany w rozdz.20 pkt 20.2 SWZ – tj. 14 dni</w:t>
      </w:r>
      <w:r w:rsidRPr="005D0B60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623C89" w:rsidRPr="005D0B60" w:rsidRDefault="00623C89" w:rsidP="00623C89">
      <w:pPr>
        <w:suppressAutoHyphens/>
        <w:jc w:val="both"/>
        <w:rPr>
          <w:rFonts w:ascii="Arial" w:hAnsi="Arial" w:cs="Arial"/>
          <w:iCs/>
          <w:sz w:val="20"/>
          <w:szCs w:val="20"/>
        </w:rPr>
      </w:pPr>
      <w:r w:rsidRPr="005D0B60">
        <w:rPr>
          <w:rFonts w:ascii="Arial" w:hAnsi="Arial" w:cs="Arial"/>
          <w:iCs/>
          <w:sz w:val="20"/>
          <w:szCs w:val="20"/>
        </w:rPr>
        <w:t xml:space="preserve">     Termin płatności faktury stanowi jedno z kryteriów oceny ofert.</w:t>
      </w:r>
    </w:p>
    <w:p w:rsidR="00623C89" w:rsidRPr="009C5271" w:rsidRDefault="00623C89" w:rsidP="00623C89">
      <w:pPr>
        <w:suppressAutoHyphens/>
        <w:jc w:val="both"/>
        <w:rPr>
          <w:rFonts w:ascii="Arial" w:hAnsi="Arial" w:cs="Arial"/>
          <w:iCs/>
          <w:color w:val="FF0000"/>
          <w:sz w:val="20"/>
          <w:szCs w:val="20"/>
        </w:rPr>
      </w:pPr>
    </w:p>
    <w:p w:rsidR="008E5DFC" w:rsidRPr="008166B7" w:rsidRDefault="00E86015" w:rsidP="008E5DFC">
      <w:pPr>
        <w:pStyle w:val="Wysunicietekstu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iCs/>
          <w:sz w:val="22"/>
          <w:szCs w:val="22"/>
        </w:rPr>
      </w:pPr>
      <w:r w:rsidRPr="00D12508">
        <w:rPr>
          <w:rFonts w:ascii="Arial" w:hAnsi="Arial" w:cs="Arial"/>
          <w:b/>
          <w:sz w:val="22"/>
          <w:szCs w:val="22"/>
        </w:rPr>
        <w:t xml:space="preserve">Oświadczamy, że </w:t>
      </w:r>
      <w:r w:rsidRPr="00004B99">
        <w:rPr>
          <w:rFonts w:ascii="Arial" w:hAnsi="Arial" w:cs="Arial"/>
          <w:b/>
          <w:sz w:val="22"/>
          <w:szCs w:val="22"/>
        </w:rPr>
        <w:t xml:space="preserve">posiadamy </w:t>
      </w:r>
      <w:r w:rsidR="008E5DFC" w:rsidRPr="00004B99">
        <w:rPr>
          <w:rFonts w:ascii="Arial" w:hAnsi="Arial" w:cs="Arial"/>
          <w:b/>
          <w:bCs/>
          <w:iCs/>
          <w:lang w:eastAsia="zh-CN"/>
        </w:rPr>
        <w:t xml:space="preserve">certyfikat FGAZ-P uprawniający do kontroli urządzeń wydany na podstawie art. </w:t>
      </w:r>
      <w:r w:rsidR="00004B99" w:rsidRPr="00004B99">
        <w:rPr>
          <w:rFonts w:ascii="Arial" w:hAnsi="Arial" w:cs="Arial"/>
          <w:b/>
          <w:bCs/>
          <w:iCs/>
          <w:lang w:eastAsia="zh-CN"/>
        </w:rPr>
        <w:t xml:space="preserve">29 </w:t>
      </w:r>
      <w:r w:rsidR="008E5DFC" w:rsidRPr="00004B99">
        <w:rPr>
          <w:rFonts w:ascii="Arial" w:hAnsi="Arial" w:cs="Arial"/>
          <w:b/>
          <w:bCs/>
          <w:iCs/>
          <w:lang w:eastAsia="zh-CN"/>
        </w:rPr>
        <w:t xml:space="preserve">ustawy z 15 maja </w:t>
      </w:r>
      <w:r w:rsidR="008E5DFC" w:rsidRPr="00004B99">
        <w:rPr>
          <w:rFonts w:ascii="Arial" w:hAnsi="Arial" w:cs="Arial"/>
          <w:b/>
          <w:bCs/>
          <w:iCs/>
          <w:lang w:val="x-none" w:eastAsia="zh-CN"/>
        </w:rPr>
        <w:t>2015 r. o substancjach zubożających warstwę ozonową oraz o niektórych fluorowanych gazach cieplarnianych (Dz. U. 20</w:t>
      </w:r>
      <w:r w:rsidR="00004B99" w:rsidRPr="00004B99">
        <w:rPr>
          <w:rFonts w:ascii="Arial" w:hAnsi="Arial" w:cs="Arial"/>
          <w:b/>
          <w:bCs/>
          <w:iCs/>
          <w:lang w:eastAsia="zh-CN"/>
        </w:rPr>
        <w:t>20</w:t>
      </w:r>
      <w:r w:rsidR="008E5DFC" w:rsidRPr="00004B99">
        <w:rPr>
          <w:rFonts w:ascii="Arial" w:hAnsi="Arial" w:cs="Arial"/>
          <w:b/>
          <w:bCs/>
          <w:iCs/>
          <w:lang w:val="x-none" w:eastAsia="zh-CN"/>
        </w:rPr>
        <w:t xml:space="preserve"> poz. </w:t>
      </w:r>
      <w:r w:rsidR="00004B99" w:rsidRPr="00004B99">
        <w:rPr>
          <w:rFonts w:ascii="Arial" w:hAnsi="Arial" w:cs="Arial"/>
          <w:b/>
          <w:bCs/>
          <w:iCs/>
          <w:lang w:eastAsia="zh-CN"/>
        </w:rPr>
        <w:t>2065</w:t>
      </w:r>
      <w:r w:rsidR="008E5DFC" w:rsidRPr="00004B99">
        <w:rPr>
          <w:rFonts w:ascii="Arial" w:hAnsi="Arial" w:cs="Arial"/>
          <w:b/>
          <w:bCs/>
          <w:iCs/>
          <w:lang w:eastAsia="zh-CN"/>
        </w:rPr>
        <w:t xml:space="preserve"> </w:t>
      </w:r>
      <w:proofErr w:type="spellStart"/>
      <w:r w:rsidR="008E5DFC" w:rsidRPr="00004B99">
        <w:rPr>
          <w:rFonts w:ascii="Arial" w:hAnsi="Arial" w:cs="Arial"/>
          <w:b/>
          <w:bCs/>
          <w:iCs/>
          <w:lang w:eastAsia="zh-CN"/>
        </w:rPr>
        <w:t>t.j</w:t>
      </w:r>
      <w:proofErr w:type="spellEnd"/>
      <w:r w:rsidR="008E5DFC" w:rsidRPr="00004B99">
        <w:rPr>
          <w:rFonts w:ascii="Arial" w:hAnsi="Arial" w:cs="Arial"/>
          <w:b/>
          <w:bCs/>
          <w:iCs/>
          <w:lang w:eastAsia="zh-CN"/>
        </w:rPr>
        <w:t>.</w:t>
      </w:r>
      <w:r w:rsidR="008E5DFC" w:rsidRPr="00004B99">
        <w:rPr>
          <w:rFonts w:ascii="Arial" w:hAnsi="Arial" w:cs="Arial"/>
          <w:b/>
          <w:bCs/>
          <w:iCs/>
          <w:lang w:val="x-none" w:eastAsia="zh-CN"/>
        </w:rPr>
        <w:t>)</w:t>
      </w:r>
    </w:p>
    <w:p w:rsidR="002D3F2E" w:rsidRPr="00ED277A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bookmarkStart w:id="0" w:name="_GoBack"/>
      <w:bookmarkEnd w:id="0"/>
      <w:r w:rsidRPr="00ED277A">
        <w:rPr>
          <w:rFonts w:ascii="Arial" w:hAnsi="Arial" w:cs="Arial"/>
          <w:b w:val="0"/>
          <w:bCs w:val="0"/>
          <w:sz w:val="16"/>
          <w:szCs w:val="16"/>
        </w:rPr>
        <w:lastRenderedPageBreak/>
        <w:t xml:space="preserve">*Wypełnić </w:t>
      </w:r>
      <w:r w:rsidRPr="00ED277A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ED277A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ED277A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ED277A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ED277A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ED277A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:rsidR="002D3F2E" w:rsidRPr="00ED277A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D277A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:rsidR="002D3F2E" w:rsidRPr="00ED277A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ED277A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D277A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D277A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D277A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:rsidR="002D3F2E" w:rsidRPr="00ED277A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ED277A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D277A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D277A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D277A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D277A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ED277A" w:rsidRPr="00ED277A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D277A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D277A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ED277A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ED277A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ED277A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D277A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D277A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D277A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ED277A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ED277A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D277A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D277A" w:rsidRPr="00ED277A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D277A" w:rsidRPr="00ED277A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D277A" w:rsidRPr="00ED277A" w:rsidTr="005C793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ED277A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2D3F2E" w:rsidRPr="00ED277A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ED277A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ED277A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ED277A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ED277A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584F3A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</w:rPr>
      </w:pPr>
      <w:r w:rsidRPr="00584F3A">
        <w:rPr>
          <w:rFonts w:ascii="Arial" w:hAnsi="Arial" w:cs="Arial"/>
          <w:sz w:val="22"/>
          <w:szCs w:val="22"/>
          <w:lang w:eastAsia="ar-SA"/>
        </w:rPr>
        <w:t>3</w:t>
      </w:r>
      <w:r w:rsidR="00791C92" w:rsidRPr="00584F3A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584F3A">
        <w:rPr>
          <w:rFonts w:ascii="Arial" w:hAnsi="Arial" w:cs="Arial"/>
          <w:sz w:val="22"/>
          <w:szCs w:val="22"/>
        </w:rPr>
        <w:t xml:space="preserve">Oświadczamy, że zapoznaliśmy się ze Specyfikacją Warunków Zamówienia oraz akceptujemy </w:t>
      </w:r>
      <w:r w:rsidR="005D0B60">
        <w:rPr>
          <w:rFonts w:ascii="Arial" w:hAnsi="Arial" w:cs="Arial"/>
          <w:sz w:val="22"/>
          <w:szCs w:val="22"/>
        </w:rPr>
        <w:t xml:space="preserve"> </w:t>
      </w:r>
      <w:r w:rsidR="001E6CE8" w:rsidRPr="00584F3A">
        <w:rPr>
          <w:rFonts w:ascii="Arial" w:hAnsi="Arial" w:cs="Arial"/>
          <w:sz w:val="22"/>
          <w:szCs w:val="22"/>
        </w:rPr>
        <w:t>wszystkie warunki w niej zawarte.</w:t>
      </w:r>
    </w:p>
    <w:p w:rsidR="00E609C2" w:rsidRPr="005D0B60" w:rsidRDefault="00E609C2" w:rsidP="00E609C2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584F3A">
        <w:rPr>
          <w:rFonts w:ascii="Arial" w:hAnsi="Arial" w:cs="Arial"/>
          <w:sz w:val="22"/>
          <w:szCs w:val="22"/>
        </w:rPr>
        <w:t xml:space="preserve">4. </w:t>
      </w:r>
      <w:r w:rsidR="005D0B60">
        <w:rPr>
          <w:rFonts w:ascii="Arial" w:hAnsi="Arial" w:cs="Arial"/>
          <w:sz w:val="22"/>
          <w:szCs w:val="22"/>
        </w:rPr>
        <w:t xml:space="preserve"> </w:t>
      </w:r>
      <w:r w:rsidRPr="005D0B60">
        <w:rPr>
          <w:rFonts w:ascii="Arial" w:hAnsi="Arial" w:cs="Arial"/>
          <w:sz w:val="22"/>
          <w:szCs w:val="22"/>
        </w:rPr>
        <w:t>Oświadczamy, że akceptujemy termin realizacji zamówienia określony w SWZ.</w:t>
      </w:r>
    </w:p>
    <w:p w:rsidR="005D0B60" w:rsidRPr="005D0B60" w:rsidRDefault="00E609C2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D0B60">
        <w:rPr>
          <w:rFonts w:ascii="Arial" w:hAnsi="Arial" w:cs="Arial"/>
          <w:sz w:val="22"/>
          <w:szCs w:val="22"/>
        </w:rPr>
        <w:t>5</w:t>
      </w:r>
      <w:r w:rsidR="001E6CE8" w:rsidRPr="005D0B60">
        <w:rPr>
          <w:rFonts w:ascii="Arial" w:hAnsi="Arial" w:cs="Arial"/>
          <w:sz w:val="22"/>
          <w:szCs w:val="22"/>
        </w:rPr>
        <w:t xml:space="preserve">. </w:t>
      </w:r>
      <w:r w:rsidR="005D0B60" w:rsidRPr="005D0B60">
        <w:rPr>
          <w:rFonts w:ascii="Arial" w:hAnsi="Arial" w:cs="Arial"/>
          <w:sz w:val="22"/>
          <w:szCs w:val="22"/>
        </w:rPr>
        <w:t xml:space="preserve"> </w:t>
      </w:r>
      <w:r w:rsidR="001E6CE8" w:rsidRPr="005D0B60">
        <w:rPr>
          <w:rFonts w:ascii="Arial" w:hAnsi="Arial" w:cs="Arial"/>
          <w:sz w:val="22"/>
          <w:szCs w:val="22"/>
        </w:rPr>
        <w:t xml:space="preserve">Oświadczamy, że uzyskaliśmy wszelkie informacje niezbędne do prawidłowego przygotowania </w:t>
      </w:r>
    </w:p>
    <w:p w:rsidR="001E6CE8" w:rsidRPr="005D0B60" w:rsidRDefault="005D0B6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D0B60">
        <w:rPr>
          <w:rFonts w:ascii="Arial" w:hAnsi="Arial" w:cs="Arial"/>
          <w:sz w:val="22"/>
          <w:szCs w:val="22"/>
        </w:rPr>
        <w:t xml:space="preserve">     </w:t>
      </w:r>
      <w:r w:rsidR="001E6CE8" w:rsidRPr="005D0B60">
        <w:rPr>
          <w:rFonts w:ascii="Arial" w:hAnsi="Arial" w:cs="Arial"/>
          <w:sz w:val="22"/>
          <w:szCs w:val="22"/>
        </w:rPr>
        <w:t>i złożenia niniejszej oferty.</w:t>
      </w:r>
    </w:p>
    <w:p w:rsidR="001E6CE8" w:rsidRPr="005D0B60" w:rsidRDefault="00E609C2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5D0B60">
        <w:rPr>
          <w:rFonts w:ascii="Arial" w:hAnsi="Arial" w:cs="Arial"/>
          <w:sz w:val="22"/>
          <w:szCs w:val="22"/>
        </w:rPr>
        <w:t>6</w:t>
      </w:r>
      <w:r w:rsidR="001E6CE8" w:rsidRPr="005D0B60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5D0B60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5D0B60" w:rsidRDefault="00E609C2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D0B60">
        <w:rPr>
          <w:rFonts w:ascii="Arial" w:hAnsi="Arial" w:cs="Arial"/>
          <w:sz w:val="22"/>
          <w:szCs w:val="22"/>
        </w:rPr>
        <w:t>7</w:t>
      </w:r>
      <w:r w:rsidR="001E6CE8" w:rsidRPr="005D0B60">
        <w:rPr>
          <w:rFonts w:ascii="Arial" w:hAnsi="Arial" w:cs="Arial"/>
          <w:sz w:val="22"/>
          <w:szCs w:val="22"/>
        </w:rPr>
        <w:t xml:space="preserve">. Oświadczamy, że zapoznaliśmy się z projektowanymi postanowieniami umowy, określonymi w załączniku nr </w:t>
      </w:r>
      <w:r w:rsidR="00153961" w:rsidRPr="005D0B60">
        <w:rPr>
          <w:rFonts w:ascii="Arial" w:hAnsi="Arial" w:cs="Arial"/>
          <w:sz w:val="22"/>
          <w:szCs w:val="22"/>
        </w:rPr>
        <w:t>9</w:t>
      </w:r>
      <w:r w:rsidR="001E6CE8" w:rsidRPr="005D0B60">
        <w:rPr>
          <w:rFonts w:ascii="Arial" w:hAnsi="Arial" w:cs="Arial"/>
          <w:sz w:val="22"/>
          <w:szCs w:val="22"/>
        </w:rPr>
        <w:t xml:space="preserve"> do SWZ i zobowiązujemy się, w przypadku wyboru naszej oferty, do zawarcia umowy zgodnej z niniejszą ofertą, na warunkach w nich określonych.</w:t>
      </w:r>
    </w:p>
    <w:p w:rsidR="00791C92" w:rsidRDefault="00E609C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5D0B60">
        <w:rPr>
          <w:rFonts w:ascii="Arial" w:hAnsi="Arial" w:cs="Arial"/>
          <w:sz w:val="22"/>
          <w:szCs w:val="22"/>
          <w:lang w:eastAsia="ar-SA"/>
        </w:rPr>
        <w:t>8</w:t>
      </w:r>
      <w:r w:rsidR="00791C92" w:rsidRPr="005D0B60">
        <w:rPr>
          <w:rFonts w:ascii="Arial" w:hAnsi="Arial" w:cs="Arial"/>
          <w:sz w:val="22"/>
          <w:szCs w:val="22"/>
          <w:lang w:eastAsia="ar-SA"/>
        </w:rPr>
        <w:t xml:space="preserve">. Oświadczamy, że w cenie naszej oferty zostały uwzględnione wszystkie koszty wykonania  </w:t>
      </w:r>
      <w:r w:rsidR="005D0B60">
        <w:rPr>
          <w:rFonts w:ascii="Arial" w:hAnsi="Arial" w:cs="Arial"/>
          <w:sz w:val="22"/>
          <w:szCs w:val="22"/>
          <w:lang w:eastAsia="ar-SA"/>
        </w:rPr>
        <w:t>przyszłego świadczenia umownego</w:t>
      </w:r>
      <w:r w:rsidR="00791C92" w:rsidRPr="005D0B60">
        <w:rPr>
          <w:rFonts w:ascii="Arial" w:hAnsi="Arial" w:cs="Arial"/>
          <w:sz w:val="22"/>
          <w:szCs w:val="22"/>
          <w:lang w:eastAsia="ar-SA"/>
        </w:rPr>
        <w:t>.</w:t>
      </w:r>
    </w:p>
    <w:p w:rsidR="00383957" w:rsidRDefault="00383957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383957" w:rsidRPr="00383957" w:rsidRDefault="00383957" w:rsidP="00383957">
      <w:pPr>
        <w:pStyle w:val="Akapitzlist"/>
        <w:numPr>
          <w:ilvl w:val="0"/>
          <w:numId w:val="10"/>
        </w:numPr>
        <w:spacing w:before="60" w:after="60"/>
        <w:ind w:left="284" w:hanging="284"/>
        <w:jc w:val="both"/>
        <w:rPr>
          <w:rFonts w:ascii="Arial" w:hAnsi="Arial" w:cs="Arial"/>
        </w:rPr>
      </w:pPr>
      <w:r w:rsidRPr="00383957">
        <w:rPr>
          <w:rFonts w:ascii="Arial" w:hAnsi="Arial" w:cs="Arial"/>
          <w:b/>
        </w:rPr>
        <w:t>Zgodnie z art. 118 ust. 1</w:t>
      </w:r>
      <w:r w:rsidRPr="00383957">
        <w:rPr>
          <w:rFonts w:ascii="Arial" w:hAnsi="Arial" w:cs="Arial"/>
        </w:rPr>
        <w:t xml:space="preserve"> ustawy Prawo zamówień publicznych </w:t>
      </w:r>
      <w:r w:rsidRPr="00383957">
        <w:rPr>
          <w:rFonts w:ascii="Arial" w:hAnsi="Arial" w:cs="Arial"/>
          <w:b/>
        </w:rPr>
        <w:t xml:space="preserve">polegam / nie polegam* </w:t>
      </w:r>
      <w:r w:rsidRPr="00383957">
        <w:rPr>
          <w:rFonts w:ascii="Arial" w:hAnsi="Arial" w:cs="Arial"/>
          <w:i/>
        </w:rPr>
        <w:t>(</w:t>
      </w:r>
      <w:r w:rsidRPr="00383957">
        <w:rPr>
          <w:rFonts w:ascii="Arial" w:hAnsi="Arial" w:cs="Arial"/>
          <w:i/>
          <w:u w:val="single"/>
        </w:rPr>
        <w:t>niepotrzebne skreślić</w:t>
      </w:r>
      <w:r w:rsidRPr="00383957">
        <w:rPr>
          <w:rFonts w:ascii="Arial" w:hAnsi="Arial" w:cs="Arial"/>
          <w:i/>
        </w:rPr>
        <w:t>)</w:t>
      </w:r>
      <w:r w:rsidRPr="00383957">
        <w:rPr>
          <w:rFonts w:ascii="Arial" w:hAnsi="Arial" w:cs="Arial"/>
        </w:rPr>
        <w:t xml:space="preserve">, </w:t>
      </w:r>
      <w:r w:rsidRPr="00383957">
        <w:rPr>
          <w:rFonts w:ascii="Arial" w:hAnsi="Arial" w:cs="Arial"/>
          <w:b/>
        </w:rPr>
        <w:t>na zdolnościach podmiotów udostępniających zasoby</w:t>
      </w:r>
      <w:r w:rsidRPr="00383957">
        <w:rPr>
          <w:rFonts w:ascii="Arial" w:hAnsi="Arial" w:cs="Arial"/>
          <w:b/>
          <w:sz w:val="20"/>
          <w:shd w:val="clear" w:color="auto" w:fill="FFFFFF"/>
        </w:rPr>
        <w:t xml:space="preserve"> </w:t>
      </w:r>
      <w:r w:rsidRPr="00383957">
        <w:rPr>
          <w:rFonts w:ascii="Arial" w:hAnsi="Arial" w:cs="Arial"/>
          <w:b/>
        </w:rPr>
        <w:t>w celu potwierdzenia spełniania warunków udziału w postępowaniu</w:t>
      </w:r>
      <w:r w:rsidRPr="00383957">
        <w:rPr>
          <w:rFonts w:ascii="Arial" w:hAnsi="Arial" w:cs="Arial"/>
        </w:rPr>
        <w:t xml:space="preserve"> w następującym zakresie:</w:t>
      </w:r>
    </w:p>
    <w:p w:rsidR="00383957" w:rsidRPr="00070C34" w:rsidRDefault="00383957" w:rsidP="00383957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:rsidR="00383957" w:rsidRPr="00383957" w:rsidRDefault="00383957" w:rsidP="00383957">
      <w:pPr>
        <w:tabs>
          <w:tab w:val="left" w:pos="0"/>
        </w:tabs>
        <w:suppressAutoHyphens/>
        <w:jc w:val="both"/>
        <w:rPr>
          <w:lang w:eastAsia="zh-CN"/>
        </w:rPr>
      </w:pPr>
      <w:r w:rsidRPr="00383957">
        <w:rPr>
          <w:sz w:val="22"/>
          <w:szCs w:val="22"/>
          <w:lang w:eastAsia="zh-CN"/>
        </w:rPr>
        <w:t xml:space="preserve">     …………………………………………………………………………….……………………………….</w:t>
      </w:r>
    </w:p>
    <w:p w:rsidR="00383957" w:rsidRPr="00070C34" w:rsidRDefault="00383957" w:rsidP="00383957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070C34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070C34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doświadczenia, wykonawcy mogą polegać na zdolnościach innych podmiotów, jeśli </w:t>
      </w:r>
      <w:r w:rsidRPr="00070C34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070C34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:rsidR="00383957" w:rsidRPr="00070C34" w:rsidRDefault="00383957" w:rsidP="0038395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383957" w:rsidRPr="00070C34" w:rsidRDefault="00383957" w:rsidP="0038395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568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10</w:t>
      </w:r>
      <w:r w:rsidRPr="00070C34">
        <w:rPr>
          <w:rFonts w:ascii="Arial" w:hAnsi="Arial" w:cs="Arial"/>
          <w:sz w:val="22"/>
          <w:szCs w:val="22"/>
          <w:lang w:eastAsia="ar-SA"/>
        </w:rPr>
        <w:t xml:space="preserve">.  Przedmiot zamówienia wykonam </w:t>
      </w:r>
      <w:r w:rsidRPr="00070C34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Pr="00070C34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383957" w:rsidRPr="00070C34" w:rsidRDefault="00383957" w:rsidP="00383957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070C34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383957" w:rsidRPr="00070C34" w:rsidRDefault="00383957" w:rsidP="00383957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070C3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83957" w:rsidRPr="00070C34" w:rsidRDefault="00383957" w:rsidP="00383957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070C34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070C34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383957" w:rsidRDefault="00383957" w:rsidP="00383957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383957" w:rsidRPr="00070C34" w:rsidRDefault="00383957" w:rsidP="00383957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070C34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070C34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070C34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383957" w:rsidRPr="00070C34" w:rsidRDefault="00383957" w:rsidP="00383957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070C34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383957" w:rsidRPr="00070C34" w:rsidRDefault="00383957" w:rsidP="00383957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070C34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9C5271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ED277A" w:rsidRDefault="00E609C2" w:rsidP="00E609C2">
      <w:pPr>
        <w:ind w:left="284" w:hanging="426"/>
        <w:jc w:val="both"/>
        <w:rPr>
          <w:rFonts w:ascii="Arial" w:hAnsi="Arial" w:cs="Arial"/>
          <w:sz w:val="22"/>
        </w:rPr>
      </w:pPr>
      <w:r w:rsidRPr="00ED277A">
        <w:rPr>
          <w:rFonts w:ascii="Arial" w:hAnsi="Arial" w:cs="Arial"/>
          <w:sz w:val="22"/>
        </w:rPr>
        <w:t>1</w:t>
      </w:r>
      <w:r w:rsidR="00383957">
        <w:rPr>
          <w:rFonts w:ascii="Arial" w:hAnsi="Arial" w:cs="Arial"/>
          <w:sz w:val="22"/>
        </w:rPr>
        <w:t>1</w:t>
      </w:r>
      <w:r w:rsidR="009403A8" w:rsidRPr="00ED277A">
        <w:rPr>
          <w:rFonts w:ascii="Arial" w:hAnsi="Arial" w:cs="Arial"/>
          <w:sz w:val="22"/>
        </w:rPr>
        <w:t xml:space="preserve">. </w:t>
      </w:r>
      <w:r w:rsidR="00791C92" w:rsidRPr="00ED277A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ED277A">
        <w:rPr>
          <w:rFonts w:ascii="Arial" w:hAnsi="Arial" w:cs="Arial"/>
          <w:sz w:val="22"/>
          <w:vertAlign w:val="superscript"/>
        </w:rPr>
        <w:t>1)</w:t>
      </w:r>
      <w:r w:rsidR="00791C92" w:rsidRPr="00ED277A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ED277A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D277A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ED277A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D67BC" w:rsidRPr="00ED277A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ED277A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ED277A">
        <w:rPr>
          <w:rFonts w:ascii="Arial" w:eastAsia="Calibri" w:hAnsi="Arial" w:cs="Arial"/>
          <w:b/>
          <w:sz w:val="16"/>
          <w:szCs w:val="16"/>
        </w:rPr>
        <w:lastRenderedPageBreak/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D4A45" w:rsidRPr="00ED277A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CD67BC" w:rsidRPr="00ED277A" w:rsidRDefault="00CD67BC" w:rsidP="00CD67BC">
      <w:pPr>
        <w:keepLines/>
        <w:spacing w:before="60"/>
        <w:ind w:right="-648" w:hanging="142"/>
        <w:jc w:val="both"/>
        <w:rPr>
          <w:rFonts w:ascii="Arial" w:hAnsi="Arial" w:cs="Arial"/>
          <w:b/>
          <w:lang w:val="x-none" w:eastAsia="x-none"/>
        </w:rPr>
      </w:pPr>
      <w:r w:rsidRPr="00ED277A">
        <w:rPr>
          <w:rFonts w:ascii="Arial" w:hAnsi="Arial" w:cs="Arial"/>
          <w:sz w:val="22"/>
          <w:szCs w:val="22"/>
          <w:lang w:eastAsia="x-none"/>
        </w:rPr>
        <w:t>1</w:t>
      </w:r>
      <w:r w:rsidR="00383957">
        <w:rPr>
          <w:rFonts w:ascii="Arial" w:hAnsi="Arial" w:cs="Arial"/>
          <w:sz w:val="22"/>
          <w:szCs w:val="22"/>
          <w:lang w:eastAsia="x-none"/>
        </w:rPr>
        <w:t>2</w:t>
      </w:r>
      <w:r w:rsidRPr="00ED277A">
        <w:rPr>
          <w:rFonts w:ascii="Arial" w:hAnsi="Arial" w:cs="Arial"/>
          <w:sz w:val="22"/>
          <w:szCs w:val="22"/>
          <w:lang w:val="x-none" w:eastAsia="x-none"/>
        </w:rPr>
        <w:t>.  Numer konta bankowego, na które należy zwrócić wadium:</w:t>
      </w:r>
    </w:p>
    <w:p w:rsidR="00CD67BC" w:rsidRPr="00ED277A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ED277A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:rsidR="00CD67BC" w:rsidRPr="00ED277A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ED277A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9D7D75" w:rsidRPr="00ED277A" w:rsidRDefault="009D7D7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ED277A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ED277A">
        <w:rPr>
          <w:rFonts w:ascii="Arial" w:hAnsi="Arial" w:cs="Arial"/>
          <w:sz w:val="22"/>
          <w:szCs w:val="22"/>
          <w:lang w:eastAsia="ar-SA"/>
        </w:rPr>
        <w:t>1</w:t>
      </w:r>
      <w:r w:rsidR="00383957">
        <w:rPr>
          <w:rFonts w:ascii="Arial" w:hAnsi="Arial" w:cs="Arial"/>
          <w:sz w:val="22"/>
          <w:szCs w:val="22"/>
          <w:lang w:eastAsia="ar-SA"/>
        </w:rPr>
        <w:t>3</w:t>
      </w:r>
      <w:r w:rsidRPr="00ED277A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ED277A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D277A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ED277A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D277A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9C5271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9C5271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ED277A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ED277A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ED277A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ED277A">
        <w:rPr>
          <w:rFonts w:ascii="Arial" w:hAnsi="Arial" w:cs="Arial"/>
          <w:sz w:val="22"/>
          <w:szCs w:val="22"/>
        </w:rPr>
        <w:t>…………………………….. dnia ………………….. 202</w:t>
      </w:r>
      <w:r w:rsidR="00ED277A" w:rsidRPr="00ED277A">
        <w:rPr>
          <w:rFonts w:ascii="Arial" w:hAnsi="Arial" w:cs="Arial"/>
          <w:sz w:val="22"/>
          <w:szCs w:val="22"/>
        </w:rPr>
        <w:t>3</w:t>
      </w:r>
      <w:r w:rsidRPr="00ED277A">
        <w:rPr>
          <w:rFonts w:ascii="Arial" w:hAnsi="Arial" w:cs="Arial"/>
          <w:sz w:val="22"/>
          <w:szCs w:val="22"/>
        </w:rPr>
        <w:t xml:space="preserve"> r.</w:t>
      </w:r>
    </w:p>
    <w:p w:rsidR="00791C92" w:rsidRPr="00ED277A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ED277A" w:rsidRDefault="00CA7849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E1634B" w:rsidRPr="00ED277A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DD0DBB" w:rsidRPr="00ED277A" w:rsidRDefault="00DD0DB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791C92" w:rsidRPr="00ED277A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ED277A">
        <w:rPr>
          <w:rFonts w:ascii="Arial" w:hAnsi="Arial" w:cs="Arial"/>
          <w:i/>
          <w:sz w:val="20"/>
          <w:szCs w:val="22"/>
          <w:u w:val="single"/>
        </w:rPr>
        <w:t>Uwaga:</w:t>
      </w:r>
    </w:p>
    <w:p w:rsidR="00791C92" w:rsidRPr="00ED277A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22"/>
        </w:rPr>
      </w:pPr>
      <w:r w:rsidRPr="00ED277A">
        <w:rPr>
          <w:rFonts w:ascii="Arial" w:hAnsi="Arial" w:cs="Arial"/>
          <w:sz w:val="18"/>
          <w:szCs w:val="22"/>
        </w:rPr>
        <w:t>* niewłaściwe skreślić</w:t>
      </w:r>
    </w:p>
    <w:p w:rsidR="00791C92" w:rsidRPr="00ED277A" w:rsidRDefault="00791C92" w:rsidP="00791C92">
      <w:pPr>
        <w:rPr>
          <w:rFonts w:ascii="Arial" w:hAnsi="Arial" w:cs="Arial"/>
          <w:sz w:val="18"/>
          <w:szCs w:val="22"/>
        </w:rPr>
      </w:pPr>
      <w:r w:rsidRPr="00ED277A">
        <w:rPr>
          <w:rFonts w:ascii="Arial" w:hAnsi="Arial" w:cs="Arial"/>
          <w:sz w:val="18"/>
          <w:szCs w:val="22"/>
          <w:vertAlign w:val="superscript"/>
        </w:rPr>
        <w:t xml:space="preserve">** </w:t>
      </w:r>
      <w:r w:rsidRPr="00ED277A">
        <w:rPr>
          <w:rFonts w:ascii="Arial" w:hAnsi="Arial" w:cs="Arial"/>
          <w:sz w:val="18"/>
          <w:szCs w:val="22"/>
        </w:rPr>
        <w:t>wypełnić jeżeli dotyczy</w:t>
      </w:r>
    </w:p>
    <w:p w:rsidR="00791C92" w:rsidRPr="00ED277A" w:rsidRDefault="00791C92" w:rsidP="00791C92">
      <w:pPr>
        <w:ind w:left="284" w:hanging="284"/>
        <w:rPr>
          <w:rFonts w:ascii="Arial" w:eastAsia="Calibri" w:hAnsi="Arial" w:cs="Arial"/>
          <w:sz w:val="18"/>
          <w:szCs w:val="22"/>
          <w:lang w:eastAsia="en-GB"/>
        </w:rPr>
      </w:pPr>
      <w:r w:rsidRPr="00ED277A">
        <w:rPr>
          <w:rFonts w:ascii="Arial" w:hAnsi="Arial" w:cs="Arial"/>
          <w:sz w:val="18"/>
          <w:szCs w:val="22"/>
        </w:rPr>
        <w:t xml:space="preserve">*** 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>Por. zalecenie Komisji z dnia 6 maja 2003 r. dotyczące definicji mikroprzedsiębi</w:t>
      </w:r>
      <w:r w:rsidR="009C68DD" w:rsidRPr="00ED277A">
        <w:rPr>
          <w:rFonts w:ascii="Arial" w:eastAsia="Calibri" w:hAnsi="Arial" w:cs="Arial"/>
          <w:sz w:val="18"/>
          <w:szCs w:val="22"/>
          <w:lang w:eastAsia="en-GB"/>
        </w:rPr>
        <w:t xml:space="preserve">orstw oraz małych i średnich 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:rsidR="00791C92" w:rsidRPr="00ED277A" w:rsidRDefault="00791C92" w:rsidP="00791C92">
      <w:pPr>
        <w:ind w:left="284"/>
        <w:jc w:val="both"/>
        <w:rPr>
          <w:rFonts w:ascii="Arial" w:eastAsia="Calibri" w:hAnsi="Arial" w:cs="Arial"/>
          <w:sz w:val="18"/>
          <w:szCs w:val="22"/>
          <w:lang w:eastAsia="en-GB"/>
        </w:rPr>
      </w:pP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Mikroprzedsiębiorstwo: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przedsiębiorstwo, które </w:t>
      </w: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zatrudnia mniej niż 10 osób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i którego roczny obrót lub roczna suma bilansowa </w:t>
      </w: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nie przekracza 2 milionów EUR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>.</w:t>
      </w:r>
    </w:p>
    <w:p w:rsidR="00791C92" w:rsidRPr="00ED277A" w:rsidRDefault="00791C92" w:rsidP="00791C92">
      <w:pPr>
        <w:ind w:left="284"/>
        <w:jc w:val="both"/>
        <w:rPr>
          <w:rFonts w:ascii="Arial" w:eastAsia="Calibri" w:hAnsi="Arial" w:cs="Arial"/>
          <w:sz w:val="18"/>
          <w:szCs w:val="22"/>
          <w:lang w:eastAsia="en-GB"/>
        </w:rPr>
      </w:pP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Małe przedsiębiorstwo: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przedsiębiorstwo, które </w:t>
      </w: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zatrudnia mniej niż 50 osób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i którego roczny obrót lub roczna suma bilansowa </w:t>
      </w: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nie przekracza 10 milionów EUR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>.</w:t>
      </w:r>
    </w:p>
    <w:p w:rsidR="008B33C2" w:rsidRDefault="00791C92" w:rsidP="00DD0DBB">
      <w:pPr>
        <w:ind w:left="284"/>
        <w:jc w:val="both"/>
        <w:rPr>
          <w:rFonts w:ascii="Arial" w:hAnsi="Arial" w:cs="Arial"/>
          <w:sz w:val="18"/>
          <w:szCs w:val="22"/>
        </w:rPr>
      </w:pP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Średnie przedsiębiorstwa: przedsiębiorstwa, które nie są mikroprzedsiębiorstwami ani małymi przedsiębiorstwami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i które </w:t>
      </w: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zatrudniają mniej niż 250 osób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i których </w:t>
      </w: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roczny obrót nie przekracza 50 milionów EUR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</w:t>
      </w:r>
      <w:r w:rsidRPr="00ED277A">
        <w:rPr>
          <w:rFonts w:ascii="Arial" w:eastAsia="Calibri" w:hAnsi="Arial" w:cs="Arial"/>
          <w:b/>
          <w:i/>
          <w:sz w:val="18"/>
          <w:szCs w:val="22"/>
          <w:lang w:eastAsia="en-GB"/>
        </w:rPr>
        <w:t>lub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</w:t>
      </w: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roczna suma bilansowa nie przekracza 43 milionów EUR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>.</w:t>
      </w:r>
      <w:r w:rsidRPr="00ED277A">
        <w:rPr>
          <w:rFonts w:ascii="Arial" w:hAnsi="Arial" w:cs="Arial"/>
          <w:sz w:val="18"/>
          <w:szCs w:val="22"/>
        </w:rPr>
        <w:t xml:space="preserve">  </w:t>
      </w:r>
    </w:p>
    <w:p w:rsidR="00AB05B4" w:rsidRDefault="00AB05B4" w:rsidP="00DD0DBB">
      <w:pPr>
        <w:ind w:left="284"/>
        <w:jc w:val="both"/>
        <w:rPr>
          <w:rFonts w:ascii="Arial" w:hAnsi="Arial" w:cs="Arial"/>
          <w:sz w:val="20"/>
          <w:szCs w:val="22"/>
        </w:rPr>
      </w:pPr>
    </w:p>
    <w:p w:rsidR="00AB05B4" w:rsidRDefault="00AB05B4" w:rsidP="00DD0DBB">
      <w:pPr>
        <w:ind w:left="284"/>
        <w:jc w:val="both"/>
        <w:rPr>
          <w:rFonts w:ascii="Arial" w:hAnsi="Arial" w:cs="Arial"/>
          <w:sz w:val="20"/>
          <w:szCs w:val="22"/>
        </w:rPr>
      </w:pPr>
    </w:p>
    <w:p w:rsidR="00AB05B4" w:rsidRDefault="00AB05B4" w:rsidP="00DD0DBB">
      <w:pPr>
        <w:ind w:left="284"/>
        <w:jc w:val="both"/>
        <w:rPr>
          <w:rFonts w:ascii="Arial" w:hAnsi="Arial" w:cs="Arial"/>
          <w:sz w:val="20"/>
          <w:szCs w:val="22"/>
        </w:rPr>
      </w:pPr>
    </w:p>
    <w:p w:rsidR="00AB05B4" w:rsidRPr="00AB05B4" w:rsidRDefault="00AB05B4" w:rsidP="00AB05B4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00B050"/>
          <w:sz w:val="14"/>
          <w:szCs w:val="14"/>
        </w:rPr>
      </w:pPr>
    </w:p>
    <w:p w:rsidR="00FF67DA" w:rsidRPr="00FF67DA" w:rsidRDefault="00FF67DA" w:rsidP="008166B7">
      <w:pPr>
        <w:rPr>
          <w:rFonts w:ascii="Arial" w:hAnsi="Arial" w:cs="Arial"/>
          <w:i/>
          <w:iCs/>
          <w:color w:val="0070C0"/>
          <w:sz w:val="22"/>
          <w:szCs w:val="22"/>
        </w:rPr>
      </w:pPr>
      <w:r w:rsidRPr="00FF67DA">
        <w:rPr>
          <w:rFonts w:ascii="Arial" w:hAnsi="Arial" w:cs="Arial"/>
          <w:b/>
          <w:color w:val="0070C0"/>
          <w:sz w:val="40"/>
        </w:rPr>
        <w:tab/>
      </w:r>
      <w:r w:rsidRPr="00FF67DA">
        <w:rPr>
          <w:rFonts w:ascii="Arial" w:hAnsi="Arial" w:cs="Arial"/>
          <w:b/>
          <w:color w:val="0070C0"/>
          <w:sz w:val="40"/>
        </w:rPr>
        <w:tab/>
      </w:r>
    </w:p>
    <w:sectPr w:rsidR="00FF67DA" w:rsidRPr="00FF67DA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4D2BD1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D2BD1">
      <w:rPr>
        <w:rFonts w:ascii="Arial" w:hAnsi="Arial" w:cs="Arial"/>
        <w:i/>
        <w:sz w:val="20"/>
      </w:rPr>
      <w:t>ZP/</w:t>
    </w:r>
    <w:r w:rsidR="00DB07F3">
      <w:rPr>
        <w:rFonts w:ascii="Arial" w:hAnsi="Arial" w:cs="Arial"/>
        <w:i/>
        <w:sz w:val="20"/>
      </w:rPr>
      <w:t>2202</w:t>
    </w:r>
    <w:r w:rsidRPr="004D2BD1">
      <w:rPr>
        <w:rFonts w:ascii="Arial" w:hAnsi="Arial" w:cs="Arial"/>
        <w:i/>
        <w:sz w:val="20"/>
      </w:rPr>
      <w:t>/</w:t>
    </w:r>
    <w:r w:rsidR="00DB07F3">
      <w:rPr>
        <w:rFonts w:ascii="Arial" w:hAnsi="Arial" w:cs="Arial"/>
        <w:i/>
        <w:sz w:val="20"/>
      </w:rPr>
      <w:t>U</w:t>
    </w:r>
    <w:r w:rsidR="00791C92" w:rsidRPr="004D2BD1">
      <w:rPr>
        <w:rFonts w:ascii="Arial" w:hAnsi="Arial" w:cs="Arial"/>
        <w:i/>
        <w:sz w:val="20"/>
      </w:rPr>
      <w:t>/</w:t>
    </w:r>
    <w:r w:rsidR="00C63444" w:rsidRPr="004D2BD1">
      <w:rPr>
        <w:rFonts w:ascii="Arial" w:hAnsi="Arial" w:cs="Arial"/>
        <w:i/>
        <w:sz w:val="20"/>
      </w:rPr>
      <w:t>2</w:t>
    </w:r>
    <w:r w:rsidR="009D7D75" w:rsidRPr="004D2BD1">
      <w:rPr>
        <w:rFonts w:ascii="Arial" w:hAnsi="Arial" w:cs="Arial"/>
        <w:i/>
        <w:sz w:val="20"/>
      </w:rPr>
      <w:t>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8CE687F"/>
    <w:multiLevelType w:val="hybridMultilevel"/>
    <w:tmpl w:val="55CAAD80"/>
    <w:lvl w:ilvl="0" w:tplc="960E0AAE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21A3E"/>
    <w:multiLevelType w:val="hybridMultilevel"/>
    <w:tmpl w:val="37D40A00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B10F3E"/>
    <w:multiLevelType w:val="hybridMultilevel"/>
    <w:tmpl w:val="6C72DD00"/>
    <w:lvl w:ilvl="0" w:tplc="2A36BC1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8582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4F3023"/>
    <w:multiLevelType w:val="hybridMultilevel"/>
    <w:tmpl w:val="E414733C"/>
    <w:lvl w:ilvl="0" w:tplc="67FA3A34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6FB12161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9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7"/>
  </w:num>
  <w:num w:numId="8">
    <w:abstractNumId w:val="10"/>
  </w:num>
  <w:num w:numId="9">
    <w:abstractNumId w:val="3"/>
  </w:num>
  <w:num w:numId="10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4B99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0A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7C7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AD5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873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961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13EB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415B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652D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18E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7BE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5B3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2A6A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4749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3957"/>
    <w:rsid w:val="00384F3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16BF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0D9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2F9F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139"/>
    <w:rsid w:val="004C4686"/>
    <w:rsid w:val="004C69F8"/>
    <w:rsid w:val="004C6AB0"/>
    <w:rsid w:val="004C6C48"/>
    <w:rsid w:val="004C7FBA"/>
    <w:rsid w:val="004D12D7"/>
    <w:rsid w:val="004D297F"/>
    <w:rsid w:val="004D2BD1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C14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4F3A"/>
    <w:rsid w:val="005851A1"/>
    <w:rsid w:val="005867D7"/>
    <w:rsid w:val="00590A8F"/>
    <w:rsid w:val="0059121B"/>
    <w:rsid w:val="00591603"/>
    <w:rsid w:val="00596638"/>
    <w:rsid w:val="00596770"/>
    <w:rsid w:val="005A01FE"/>
    <w:rsid w:val="005A1816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B74DC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B60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5F6F42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52"/>
    <w:rsid w:val="006128DB"/>
    <w:rsid w:val="006135D5"/>
    <w:rsid w:val="00613763"/>
    <w:rsid w:val="00613D94"/>
    <w:rsid w:val="0061564C"/>
    <w:rsid w:val="006161E6"/>
    <w:rsid w:val="00616B1A"/>
    <w:rsid w:val="00623C89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E78B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185F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8A8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A7B1B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4E8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66B7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305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018"/>
    <w:rsid w:val="0089561E"/>
    <w:rsid w:val="008A07B4"/>
    <w:rsid w:val="008A0B1E"/>
    <w:rsid w:val="008A57FC"/>
    <w:rsid w:val="008A5A12"/>
    <w:rsid w:val="008B32D9"/>
    <w:rsid w:val="008B33C2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5DFC"/>
    <w:rsid w:val="008E5FD3"/>
    <w:rsid w:val="008E6C02"/>
    <w:rsid w:val="008E6C38"/>
    <w:rsid w:val="008E6E85"/>
    <w:rsid w:val="008F09E1"/>
    <w:rsid w:val="008F162B"/>
    <w:rsid w:val="008F2FD7"/>
    <w:rsid w:val="008F45EF"/>
    <w:rsid w:val="008F5851"/>
    <w:rsid w:val="008F62D2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1783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9FC"/>
    <w:rsid w:val="009C0A7B"/>
    <w:rsid w:val="009C128E"/>
    <w:rsid w:val="009C2C3C"/>
    <w:rsid w:val="009C5271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019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4513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05B4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3C3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4803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881"/>
    <w:rsid w:val="00BD6F5B"/>
    <w:rsid w:val="00BD74B5"/>
    <w:rsid w:val="00BD757D"/>
    <w:rsid w:val="00BE16D1"/>
    <w:rsid w:val="00BE1B30"/>
    <w:rsid w:val="00BE2C4E"/>
    <w:rsid w:val="00BE31C7"/>
    <w:rsid w:val="00BE380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2508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974A6"/>
    <w:rsid w:val="00DA01C2"/>
    <w:rsid w:val="00DA4698"/>
    <w:rsid w:val="00DA58D5"/>
    <w:rsid w:val="00DA5D16"/>
    <w:rsid w:val="00DA79D5"/>
    <w:rsid w:val="00DB0513"/>
    <w:rsid w:val="00DB07F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739"/>
    <w:rsid w:val="00DC5F0C"/>
    <w:rsid w:val="00DC643D"/>
    <w:rsid w:val="00DC692C"/>
    <w:rsid w:val="00DD0A61"/>
    <w:rsid w:val="00DD0DBB"/>
    <w:rsid w:val="00DD11B8"/>
    <w:rsid w:val="00DD2428"/>
    <w:rsid w:val="00DD3135"/>
    <w:rsid w:val="00DD39FB"/>
    <w:rsid w:val="00DD4DF2"/>
    <w:rsid w:val="00DD5A11"/>
    <w:rsid w:val="00DD668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2219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3A9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09C2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6015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277A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331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8BC"/>
    <w:rsid w:val="00F75D01"/>
    <w:rsid w:val="00F7703D"/>
    <w:rsid w:val="00F77BF6"/>
    <w:rsid w:val="00F80919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7D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9505"/>
    <o:shapelayout v:ext="edit">
      <o:idmap v:ext="edit" data="1"/>
    </o:shapelayout>
  </w:shapeDefaults>
  <w:decimalSymbol w:val=","/>
  <w:listSeparator w:val=";"/>
  <w14:docId w14:val="59FD1A5D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82E10-181C-4B09-BBE1-32B5D5ECD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1189</Words>
  <Characters>7140</Characters>
  <Application>Microsoft Office Word</Application>
  <DocSecurity>0</DocSecurity>
  <Lines>59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190</cp:revision>
  <cp:lastPrinted>2022-10-13T05:42:00Z</cp:lastPrinted>
  <dcterms:created xsi:type="dcterms:W3CDTF">2020-05-11T08:30:00Z</dcterms:created>
  <dcterms:modified xsi:type="dcterms:W3CDTF">2023-01-26T12:05:00Z</dcterms:modified>
</cp:coreProperties>
</file>