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4B06D7A0" w14:textId="7002E890" w:rsidR="005C6660" w:rsidRDefault="004B417A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  <w:r w:rsidDel="004B417A">
        <w:rPr>
          <w:noProof/>
        </w:rPr>
        <w:t xml:space="preserve"> </w:t>
      </w: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4020E0AF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AD2A62">
        <w:rPr>
          <w:rFonts w:ascii="Arial" w:hAnsi="Arial" w:cs="Arial"/>
          <w:b/>
          <w:i/>
          <w:sz w:val="22"/>
          <w:szCs w:val="22"/>
        </w:rPr>
        <w:t>6548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181008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129CFA11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="004B417A">
        <w:rPr>
          <w:rFonts w:ascii="Arial" w:hAnsi="Arial" w:cs="Arial"/>
          <w:bCs/>
          <w:sz w:val="20"/>
          <w:szCs w:val="22"/>
        </w:rPr>
        <w:t xml:space="preserve"> ze </w:t>
      </w:r>
      <w:proofErr w:type="spellStart"/>
      <w:r w:rsidR="004B417A">
        <w:rPr>
          <w:rFonts w:ascii="Arial" w:hAnsi="Arial" w:cs="Arial"/>
          <w:bCs/>
          <w:sz w:val="20"/>
          <w:szCs w:val="22"/>
        </w:rPr>
        <w:t>zm</w:t>
      </w:r>
      <w:proofErr w:type="spellEnd"/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95DB68A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4B417A">
        <w:rPr>
          <w:rFonts w:ascii="Arial" w:hAnsi="Arial" w:cs="Arial"/>
          <w:sz w:val="22"/>
          <w:szCs w:val="22"/>
        </w:rPr>
        <w:t>3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4B288BA7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2CE7771B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6E0FA49A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4B417A">
        <w:rPr>
          <w:rFonts w:ascii="Arial" w:hAnsi="Arial" w:cs="Arial"/>
          <w:sz w:val="22"/>
          <w:szCs w:val="22"/>
        </w:rPr>
        <w:t>6548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, </w:t>
      </w:r>
      <w:r w:rsidR="004B417A">
        <w:rPr>
          <w:rFonts w:ascii="Arial" w:hAnsi="Arial" w:cs="Arial"/>
          <w:sz w:val="22"/>
          <w:szCs w:val="22"/>
        </w:rPr>
        <w:t xml:space="preserve"> formularz ofertowy stanowi</w:t>
      </w:r>
      <w:r w:rsidRPr="006467ED">
        <w:rPr>
          <w:rFonts w:ascii="Arial" w:hAnsi="Arial" w:cs="Arial"/>
          <w:sz w:val="22"/>
          <w:szCs w:val="22"/>
        </w:rPr>
        <w:t xml:space="preserve"> załącznik nr 1 do niniejszej umowy, wymogami i warunkami określonymi w SWZ nr ZP/</w:t>
      </w:r>
      <w:r w:rsidR="004B417A">
        <w:rPr>
          <w:rFonts w:ascii="Arial" w:hAnsi="Arial" w:cs="Arial"/>
          <w:sz w:val="22"/>
          <w:szCs w:val="22"/>
        </w:rPr>
        <w:t>6548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lastRenderedPageBreak/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0029417B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</w:t>
      </w:r>
      <w:r w:rsidRPr="00C733F1">
        <w:rPr>
          <w:rFonts w:ascii="Arial" w:hAnsi="Arial" w:cs="Arial"/>
          <w:sz w:val="22"/>
          <w:szCs w:val="22"/>
        </w:rPr>
        <w:t xml:space="preserve">2004 r. o podatku od towarów i usług (tekst jednolity Dz.U.  z  </w:t>
      </w:r>
      <w:r w:rsidR="003C3439" w:rsidRPr="00C733F1">
        <w:rPr>
          <w:rFonts w:ascii="Arial" w:hAnsi="Arial" w:cs="Arial"/>
          <w:sz w:val="22"/>
          <w:szCs w:val="22"/>
        </w:rPr>
        <w:t xml:space="preserve">2022 </w:t>
      </w:r>
      <w:r w:rsidRPr="00C733F1">
        <w:rPr>
          <w:rFonts w:ascii="Arial" w:hAnsi="Arial" w:cs="Arial"/>
          <w:sz w:val="22"/>
          <w:szCs w:val="22"/>
        </w:rPr>
        <w:t>r , poz.</w:t>
      </w:r>
      <w:r w:rsidR="003C3439" w:rsidRPr="00C733F1">
        <w:rPr>
          <w:rFonts w:ascii="Arial" w:hAnsi="Arial" w:cs="Arial"/>
          <w:sz w:val="22"/>
          <w:szCs w:val="22"/>
        </w:rPr>
        <w:t> 931</w:t>
      </w:r>
      <w:r w:rsidR="003C3439" w:rsidRPr="00C733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C733F1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C733F1">
        <w:rPr>
          <w:rFonts w:ascii="Arial" w:hAnsi="Arial" w:cs="Arial"/>
          <w:sz w:val="22"/>
          <w:szCs w:val="22"/>
        </w:rPr>
        <w:t>późn</w:t>
      </w:r>
      <w:proofErr w:type="spellEnd"/>
      <w:r w:rsidRPr="00C733F1">
        <w:rPr>
          <w:rFonts w:ascii="Arial" w:hAnsi="Arial" w:cs="Arial"/>
          <w:sz w:val="22"/>
          <w:szCs w:val="22"/>
        </w:rPr>
        <w:t xml:space="preserve">. zm.) – </w:t>
      </w:r>
      <w:r w:rsidRPr="00C733F1">
        <w:rPr>
          <w:rFonts w:ascii="Arial" w:hAnsi="Arial" w:cs="Arial"/>
          <w:b/>
          <w:sz w:val="22"/>
          <w:szCs w:val="22"/>
        </w:rPr>
        <w:t>dotyczy</w:t>
      </w:r>
      <w:r w:rsidR="00565516" w:rsidRPr="00C733F1">
        <w:rPr>
          <w:rFonts w:ascii="Arial" w:hAnsi="Arial" w:cs="Arial"/>
          <w:b/>
          <w:sz w:val="22"/>
          <w:szCs w:val="22"/>
        </w:rPr>
        <w:t>:</w:t>
      </w:r>
      <w:r w:rsidRPr="00C733F1">
        <w:rPr>
          <w:rFonts w:ascii="Arial" w:hAnsi="Arial" w:cs="Arial"/>
          <w:b/>
          <w:sz w:val="22"/>
          <w:szCs w:val="22"/>
        </w:rPr>
        <w:t xml:space="preserve"> </w:t>
      </w:r>
      <w:r w:rsidR="00565516" w:rsidRPr="00C733F1">
        <w:rPr>
          <w:rFonts w:ascii="Arial" w:hAnsi="Arial" w:cs="Arial"/>
          <w:b/>
          <w:sz w:val="22"/>
          <w:szCs w:val="22"/>
        </w:rPr>
        <w:t>Część</w:t>
      </w:r>
      <w:r w:rsidR="00C733F1" w:rsidRPr="00AD2A62">
        <w:rPr>
          <w:rFonts w:ascii="Arial" w:hAnsi="Arial" w:cs="Arial"/>
          <w:b/>
          <w:sz w:val="22"/>
          <w:szCs w:val="22"/>
        </w:rPr>
        <w:t xml:space="preserve"> 1</w:t>
      </w:r>
      <w:r w:rsidR="00565516" w:rsidRPr="00C733F1">
        <w:rPr>
          <w:rFonts w:ascii="Arial" w:hAnsi="Arial" w:cs="Arial"/>
          <w:b/>
          <w:sz w:val="22"/>
          <w:szCs w:val="22"/>
        </w:rPr>
        <w:t xml:space="preserve"> </w:t>
      </w:r>
      <w:r w:rsidR="007C728C" w:rsidRPr="00C733F1">
        <w:rPr>
          <w:rFonts w:ascii="Arial" w:hAnsi="Arial" w:cs="Arial"/>
          <w:b/>
          <w:sz w:val="22"/>
          <w:szCs w:val="22"/>
        </w:rPr>
        <w:t xml:space="preserve">, Część </w:t>
      </w:r>
      <w:r w:rsidR="004B417A" w:rsidRPr="00C733F1">
        <w:rPr>
          <w:rFonts w:ascii="Arial" w:hAnsi="Arial" w:cs="Arial"/>
          <w:b/>
          <w:sz w:val="22"/>
          <w:szCs w:val="22"/>
        </w:rPr>
        <w:t>3, część 6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5A4A3CEF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 xml:space="preserve">Przedmiot zamówienia będzie dostarczony do miejsc dostawy (wskazanych w ust. </w:t>
      </w:r>
      <w:r w:rsidR="00C733F1">
        <w:rPr>
          <w:rFonts w:ascii="Arial" w:hAnsi="Arial" w:cs="Arial"/>
          <w:lang w:eastAsia="pl-PL"/>
        </w:rPr>
        <w:t>8</w:t>
      </w:r>
      <w:r w:rsidRPr="00D560E6">
        <w:rPr>
          <w:rFonts w:ascii="Arial" w:hAnsi="Arial" w:cs="Arial"/>
          <w:lang w:eastAsia="pl-PL"/>
        </w:rPr>
        <w:t>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48D5DA30" w:rsidR="005C6660" w:rsidRPr="00C733F1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C733F1">
        <w:rPr>
          <w:rFonts w:ascii="Arial" w:hAnsi="Arial" w:cs="Arial"/>
          <w:lang w:eastAsia="pl-PL"/>
        </w:rPr>
        <w:t xml:space="preserve">- dla Części </w:t>
      </w:r>
      <w:r w:rsidR="004B417A" w:rsidRPr="00C733F1">
        <w:rPr>
          <w:rFonts w:ascii="Arial" w:hAnsi="Arial" w:cs="Arial"/>
          <w:lang w:eastAsia="pl-PL"/>
        </w:rPr>
        <w:t>2, 4</w:t>
      </w:r>
      <w:r w:rsidR="00C733F1" w:rsidRPr="00AD2A62">
        <w:rPr>
          <w:rFonts w:ascii="Arial" w:hAnsi="Arial" w:cs="Arial"/>
          <w:lang w:eastAsia="pl-PL"/>
        </w:rPr>
        <w:t xml:space="preserve"> </w:t>
      </w:r>
      <w:r w:rsidR="004B417A" w:rsidRPr="00C733F1">
        <w:rPr>
          <w:rFonts w:ascii="Arial" w:hAnsi="Arial" w:cs="Arial"/>
          <w:lang w:eastAsia="pl-PL"/>
        </w:rPr>
        <w:t>i  5</w:t>
      </w:r>
      <w:r w:rsidRPr="00C733F1">
        <w:rPr>
          <w:rFonts w:ascii="Arial" w:hAnsi="Arial" w:cs="Arial"/>
          <w:lang w:eastAsia="pl-PL"/>
        </w:rPr>
        <w:t>- ………  dni od daty zawarcia umowy (zgodnie z ofertą Wykonawcy</w:t>
      </w:r>
      <w:r w:rsidR="003C3439" w:rsidRPr="00C733F1">
        <w:rPr>
          <w:rFonts w:ascii="Arial" w:hAnsi="Arial" w:cs="Arial"/>
          <w:lang w:eastAsia="pl-PL"/>
        </w:rPr>
        <w:t xml:space="preserve"> oraz SWZ</w:t>
      </w:r>
      <w:r w:rsidRPr="00C733F1">
        <w:rPr>
          <w:rFonts w:ascii="Arial" w:hAnsi="Arial" w:cs="Arial"/>
          <w:lang w:eastAsia="pl-PL"/>
        </w:rPr>
        <w:t>).</w:t>
      </w:r>
    </w:p>
    <w:p w14:paraId="257E0D2F" w14:textId="736252CA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C733F1">
        <w:rPr>
          <w:rFonts w:ascii="Arial" w:hAnsi="Arial" w:cs="Arial"/>
          <w:lang w:eastAsia="pl-PL"/>
        </w:rPr>
        <w:t xml:space="preserve">- dla Części </w:t>
      </w:r>
      <w:r w:rsidR="004B417A" w:rsidRPr="00C733F1">
        <w:rPr>
          <w:rFonts w:ascii="Arial" w:hAnsi="Arial" w:cs="Arial"/>
          <w:lang w:eastAsia="pl-PL"/>
        </w:rPr>
        <w:t>1, 3 i  6</w:t>
      </w:r>
      <w:r w:rsidRPr="00C733F1">
        <w:rPr>
          <w:rFonts w:ascii="Arial" w:hAnsi="Arial" w:cs="Arial"/>
          <w:lang w:eastAsia="pl-PL"/>
        </w:rPr>
        <w:t xml:space="preserve"> -  ……… dni</w:t>
      </w:r>
      <w:r w:rsidRPr="004B563F">
        <w:rPr>
          <w:rFonts w:ascii="Arial" w:hAnsi="Arial" w:cs="Arial"/>
          <w:lang w:eastAsia="pl-PL"/>
        </w:rPr>
        <w:t xml:space="preserve">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z 2022 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181B4B11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r w:rsidRPr="00131977">
        <w:rPr>
          <w:rFonts w:ascii="Arial" w:hAnsi="Arial" w:cs="Arial"/>
        </w:rPr>
        <w:t>co do jakości towaru lub wykonania</w:t>
      </w:r>
      <w:r w:rsidR="00283D75">
        <w:rPr>
          <w:rFonts w:ascii="Arial" w:hAnsi="Arial" w:cs="Arial"/>
        </w:rPr>
        <w:t xml:space="preserve"> przedmiotu umowy</w:t>
      </w:r>
      <w:r w:rsidRPr="00131977">
        <w:rPr>
          <w:rFonts w:ascii="Arial" w:hAnsi="Arial" w:cs="Arial"/>
        </w:rPr>
        <w:t>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lastRenderedPageBreak/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4F77265A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4B417A">
        <w:rPr>
          <w:rFonts w:ascii="Arial" w:hAnsi="Arial" w:cs="Arial"/>
          <w:b/>
          <w:lang w:eastAsia="pl-PL"/>
        </w:rPr>
        <w:t>6548</w:t>
      </w:r>
      <w:r w:rsidRPr="008C63F8">
        <w:rPr>
          <w:rFonts w:ascii="Arial" w:hAnsi="Arial" w:cs="Arial"/>
          <w:b/>
        </w:rPr>
        <w:t>/D/…/2</w:t>
      </w:r>
      <w:r w:rsidR="00181008">
        <w:rPr>
          <w:rFonts w:ascii="Arial" w:hAnsi="Arial" w:cs="Arial"/>
          <w:b/>
        </w:rPr>
        <w:t>2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4DF5FDFC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>od daty dostarczenia danego protokołu odbioru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0819BE73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(t.j.: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2022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F96E44" w:rsidRPr="004B563F">
        <w:rPr>
          <w:rFonts w:ascii="Arial" w:hAnsi="Arial" w:cs="Arial"/>
          <w:bCs/>
          <w:sz w:val="22"/>
          <w:szCs w:val="22"/>
        </w:rPr>
        <w:t>893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</w:t>
      </w:r>
      <w:r w:rsidR="00283D75">
        <w:rPr>
          <w:rFonts w:ascii="Arial" w:hAnsi="Arial" w:cs="Arial"/>
          <w:lang w:eastAsia="pl-PL"/>
        </w:rPr>
        <w:t>y</w:t>
      </w:r>
      <w:r w:rsidRPr="008C63F8">
        <w:rPr>
          <w:rFonts w:ascii="Arial" w:hAnsi="Arial" w:cs="Arial"/>
          <w:lang w:eastAsia="pl-PL"/>
        </w:rPr>
        <w:t xml:space="preserve"> umown</w:t>
      </w:r>
      <w:r w:rsidR="00283D75">
        <w:rPr>
          <w:rFonts w:ascii="Arial" w:hAnsi="Arial" w:cs="Arial"/>
          <w:lang w:eastAsia="pl-PL"/>
        </w:rPr>
        <w:t>e</w:t>
      </w:r>
      <w:r w:rsidRPr="008C63F8">
        <w:rPr>
          <w:rFonts w:ascii="Arial" w:hAnsi="Arial" w:cs="Arial"/>
          <w:lang w:eastAsia="pl-PL"/>
        </w:rPr>
        <w:t>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</w:t>
      </w:r>
      <w:r w:rsidRPr="007C728C">
        <w:rPr>
          <w:rFonts w:ascii="Arial" w:eastAsia="Calibri" w:hAnsi="Arial" w:cs="Arial"/>
          <w:bCs/>
          <w:sz w:val="22"/>
          <w:szCs w:val="22"/>
        </w:rPr>
        <w:lastRenderedPageBreak/>
        <w:t xml:space="preserve">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r w:rsidR="00283D75">
        <w:rPr>
          <w:rFonts w:ascii="Arial" w:hAnsi="Arial" w:cs="Arial"/>
          <w:sz w:val="22"/>
          <w:szCs w:val="22"/>
        </w:rPr>
        <w:t>p.z.p.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>p.z.p.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>p.z.p..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1E3134C" w14:textId="2F684B90" w:rsidR="00C64070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F279E04" w14:textId="77777777" w:rsidR="00C64070" w:rsidRPr="002609DE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lastRenderedPageBreak/>
        <w:t xml:space="preserve">W sprawach nie uregulowanych niniejszą umową stosuje się przepisy ustawy z dnia 23 kwietnia 1964 r. - Kodeks Cywilny, jeżeli przepisy </w:t>
      </w:r>
      <w:r w:rsidR="000342E8">
        <w:rPr>
          <w:rFonts w:ascii="Arial" w:hAnsi="Arial" w:cs="Arial"/>
          <w:sz w:val="22"/>
          <w:szCs w:val="22"/>
          <w:lang w:eastAsia="ar-SA"/>
        </w:rPr>
        <w:t>p.z.p.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B120A2" w14:textId="77777777" w:rsidR="00C70780" w:rsidRDefault="00C70780">
      <w:r>
        <w:separator/>
      </w:r>
    </w:p>
  </w:endnote>
  <w:endnote w:type="continuationSeparator" w:id="0">
    <w:p w14:paraId="4705B24C" w14:textId="77777777" w:rsidR="00C70780" w:rsidRDefault="00C70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41391167" w:rsidR="00633E56" w:rsidRPr="00AD2A62" w:rsidRDefault="00AD2A62">
    <w:pPr>
      <w:pStyle w:val="Stopka"/>
      <w:rPr>
        <w:sz w:val="16"/>
      </w:rPr>
    </w:pPr>
    <w:r w:rsidRPr="00AD2A62">
      <w:rPr>
        <w:rFonts w:ascii="Arial" w:hAnsi="Arial" w:cs="Arial"/>
        <w:b/>
        <w:i/>
        <w:sz w:val="14"/>
        <w:szCs w:val="22"/>
      </w:rPr>
      <w:t>ZP/6548/D/22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771490" w14:textId="77777777" w:rsidR="00C70780" w:rsidRDefault="00C70780">
      <w:r>
        <w:separator/>
      </w:r>
    </w:p>
  </w:footnote>
  <w:footnote w:type="continuationSeparator" w:id="0">
    <w:p w14:paraId="39111DFC" w14:textId="77777777" w:rsidR="00C70780" w:rsidRDefault="00C70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48773E4B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4B417A">
      <w:rPr>
        <w:rFonts w:ascii="Arial" w:hAnsi="Arial" w:cs="Arial"/>
        <w:i/>
        <w:sz w:val="20"/>
      </w:rPr>
      <w:t>6548</w:t>
    </w:r>
    <w:r w:rsidRPr="00810EC3">
      <w:rPr>
        <w:rFonts w:ascii="Arial" w:hAnsi="Arial" w:cs="Arial"/>
        <w:i/>
        <w:sz w:val="20"/>
      </w:rPr>
      <w:t>/D/2</w:t>
    </w:r>
    <w:r w:rsidR="00181008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17A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47E24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2A62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0780"/>
    <w:rsid w:val="00C729A0"/>
    <w:rsid w:val="00C73213"/>
    <w:rsid w:val="00C733F1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E1BBB-F707-43B5-80AB-72EF0732F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2726</Words>
  <Characters>16709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2022-12-14T08:59:00Z</cp:lastPrinted>
  <dcterms:created xsi:type="dcterms:W3CDTF">2023-02-20T12:25:00Z</dcterms:created>
  <dcterms:modified xsi:type="dcterms:W3CDTF">2023-02-20T12:25:00Z</dcterms:modified>
</cp:coreProperties>
</file>