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53A6F1" w14:textId="1DF08F05" w:rsidR="00FF34A6" w:rsidRPr="00937590" w:rsidRDefault="00FF34A6" w:rsidP="00FF34A6">
      <w:pPr>
        <w:jc w:val="right"/>
        <w:rPr>
          <w:rFonts w:ascii="Arial" w:hAnsi="Arial" w:cs="Arial"/>
          <w:sz w:val="20"/>
          <w:lang w:val="x-none" w:eastAsia="x-none"/>
        </w:rPr>
      </w:pPr>
      <w:r w:rsidRPr="00937590">
        <w:rPr>
          <w:rFonts w:ascii="Arial" w:hAnsi="Arial" w:cs="Arial"/>
          <w:sz w:val="20"/>
          <w:lang w:val="x-none" w:eastAsia="x-none"/>
        </w:rPr>
        <w:t xml:space="preserve">Załącznik </w:t>
      </w:r>
      <w:r w:rsidRPr="00937590">
        <w:rPr>
          <w:rFonts w:ascii="Arial" w:hAnsi="Arial" w:cs="Arial"/>
          <w:sz w:val="20"/>
          <w:lang w:eastAsia="x-none"/>
        </w:rPr>
        <w:t>n</w:t>
      </w:r>
      <w:r w:rsidRPr="00937590">
        <w:rPr>
          <w:rFonts w:ascii="Arial" w:hAnsi="Arial" w:cs="Arial"/>
          <w:sz w:val="20"/>
          <w:lang w:val="x-none" w:eastAsia="x-none"/>
        </w:rPr>
        <w:t xml:space="preserve">r </w:t>
      </w:r>
      <w:r w:rsidR="00937590" w:rsidRPr="00D6251E">
        <w:rPr>
          <w:rFonts w:ascii="Arial" w:hAnsi="Arial" w:cs="Arial"/>
          <w:sz w:val="20"/>
          <w:lang w:eastAsia="x-none"/>
        </w:rPr>
        <w:t>7</w:t>
      </w:r>
      <w:r w:rsidR="00204C76" w:rsidRPr="00937590">
        <w:rPr>
          <w:rFonts w:ascii="Arial" w:hAnsi="Arial" w:cs="Arial"/>
          <w:sz w:val="20"/>
          <w:lang w:eastAsia="x-none"/>
        </w:rPr>
        <w:t xml:space="preserve"> </w:t>
      </w:r>
      <w:r w:rsidRPr="00937590">
        <w:rPr>
          <w:rFonts w:ascii="Arial" w:hAnsi="Arial" w:cs="Arial"/>
          <w:sz w:val="20"/>
          <w:lang w:val="x-none" w:eastAsia="x-none"/>
        </w:rPr>
        <w:t>do SWZ</w:t>
      </w:r>
      <w:r w:rsidRPr="00937590">
        <w:rPr>
          <w:rFonts w:ascii="Arial" w:hAnsi="Arial" w:cs="Arial"/>
          <w:b/>
          <w:sz w:val="20"/>
          <w:lang w:val="x-none" w:eastAsia="x-none"/>
        </w:rPr>
        <w:t xml:space="preserve">                                                                                                             </w:t>
      </w:r>
    </w:p>
    <w:p w14:paraId="38384158" w14:textId="77777777" w:rsidR="00FF34A6" w:rsidRPr="00937590" w:rsidRDefault="00FF34A6" w:rsidP="00FF34A6">
      <w:pPr>
        <w:jc w:val="right"/>
        <w:rPr>
          <w:rFonts w:cs="Arial"/>
          <w:b/>
          <w:sz w:val="20"/>
          <w:lang w:val="x-none" w:eastAsia="x-none"/>
        </w:rPr>
      </w:pPr>
    </w:p>
    <w:p w14:paraId="612FA5FB" w14:textId="30AB8337" w:rsidR="00FF34A6" w:rsidRPr="00D6251E" w:rsidRDefault="00937590">
      <w:pPr>
        <w:jc w:val="center"/>
        <w:rPr>
          <w:rFonts w:ascii="Arial" w:hAnsi="Arial" w:cs="Arial"/>
          <w:i/>
          <w:sz w:val="22"/>
          <w:lang w:eastAsia="x-none"/>
        </w:rPr>
      </w:pPr>
      <w:r>
        <w:rPr>
          <w:rFonts w:ascii="Arial" w:hAnsi="Arial" w:cs="Arial"/>
          <w:i/>
          <w:sz w:val="22"/>
          <w:lang w:eastAsia="x-none"/>
        </w:rPr>
        <w:t>Projektowane</w:t>
      </w:r>
      <w:r w:rsidR="00FF34A6" w:rsidRPr="00937590">
        <w:rPr>
          <w:rFonts w:ascii="Arial" w:hAnsi="Arial" w:cs="Arial"/>
          <w:i/>
          <w:sz w:val="22"/>
          <w:lang w:eastAsia="x-none"/>
        </w:rPr>
        <w:t xml:space="preserve"> postanowienia umowy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937590" w:rsidRPr="00937590" w14:paraId="51A87997" w14:textId="77777777" w:rsidTr="00621D10">
        <w:tc>
          <w:tcPr>
            <w:tcW w:w="9568" w:type="dxa"/>
          </w:tcPr>
          <w:p w14:paraId="7BFF864A" w14:textId="77777777" w:rsidR="00FF34A6" w:rsidRPr="00937590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4CFCB9B" w14:textId="5F873407" w:rsidR="00FF34A6" w:rsidRPr="00937590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937590">
              <w:rPr>
                <w:rFonts w:ascii="Arial" w:hAnsi="Arial" w:cs="Arial"/>
                <w:sz w:val="22"/>
                <w:szCs w:val="22"/>
              </w:rPr>
              <w:t xml:space="preserve">Zawarta </w:t>
            </w:r>
            <w:r w:rsidR="00EC298D" w:rsidRPr="00937590">
              <w:rPr>
                <w:rFonts w:ascii="Arial" w:hAnsi="Arial" w:cs="Arial"/>
                <w:sz w:val="22"/>
                <w:szCs w:val="22"/>
              </w:rPr>
              <w:t>...................................</w:t>
            </w:r>
            <w:r w:rsidRPr="00937590">
              <w:rPr>
                <w:rFonts w:ascii="Arial" w:hAnsi="Arial" w:cs="Arial"/>
                <w:sz w:val="22"/>
                <w:szCs w:val="22"/>
              </w:rPr>
              <w:t xml:space="preserve"> r.  pomiędzy:</w:t>
            </w:r>
          </w:p>
          <w:p w14:paraId="02C2C391" w14:textId="77777777" w:rsidR="00FF34A6" w:rsidRPr="00937590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D54561" w14:textId="77777777" w:rsidR="00FF34A6" w:rsidRPr="00937590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7590">
              <w:rPr>
                <w:rFonts w:ascii="Arial" w:hAnsi="Arial" w:cs="Arial"/>
                <w:b/>
                <w:sz w:val="22"/>
                <w:szCs w:val="22"/>
              </w:rPr>
              <w:t>Uniwersytetem im. Adama Mickiewicza w Poznaniu,</w:t>
            </w:r>
            <w:r w:rsidRPr="009375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37590">
              <w:rPr>
                <w:rFonts w:ascii="Arial" w:hAnsi="Arial" w:cs="Arial"/>
                <w:b/>
                <w:sz w:val="22"/>
                <w:szCs w:val="22"/>
              </w:rPr>
              <w:t xml:space="preserve">ul. H. Wieniawskiego 1, 61-712 Poznań, </w:t>
            </w:r>
            <w:r w:rsidRPr="00937590">
              <w:rPr>
                <w:rFonts w:ascii="Arial" w:hAnsi="Arial" w:cs="Arial"/>
                <w:sz w:val="22"/>
                <w:szCs w:val="22"/>
              </w:rPr>
              <w:t>posiadającym NIP:</w:t>
            </w:r>
            <w:r w:rsidRPr="0093759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37590">
              <w:rPr>
                <w:rFonts w:ascii="Arial" w:hAnsi="Arial" w:cs="Arial"/>
                <w:sz w:val="22"/>
                <w:szCs w:val="22"/>
              </w:rPr>
              <w:t>777-00-06-350, zwanym dalej „Zamawiającym” reprezentowanym przez:</w:t>
            </w:r>
          </w:p>
          <w:p w14:paraId="04D35A75" w14:textId="77777777" w:rsidR="00FF34A6" w:rsidRPr="00937590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7590">
              <w:rPr>
                <w:rFonts w:ascii="Arial" w:hAnsi="Arial" w:cs="Arial"/>
                <w:sz w:val="22"/>
                <w:szCs w:val="22"/>
              </w:rPr>
              <w:t>..............................</w:t>
            </w:r>
          </w:p>
          <w:p w14:paraId="3B41F829" w14:textId="77777777" w:rsidR="00FF34A6" w:rsidRPr="00937590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7590">
              <w:rPr>
                <w:rFonts w:ascii="Arial" w:hAnsi="Arial" w:cs="Arial"/>
                <w:sz w:val="22"/>
                <w:szCs w:val="22"/>
              </w:rPr>
              <w:t>przy kontrasygnacie Kwestora – …………………………….</w:t>
            </w:r>
          </w:p>
          <w:p w14:paraId="6CDA1A48" w14:textId="77777777" w:rsidR="00FF34A6" w:rsidRPr="00937590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F29DB" w14:textId="77777777" w:rsidR="00FF34A6" w:rsidRPr="00937590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937590"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5A656709" w14:textId="77777777" w:rsidR="00FF34A6" w:rsidRPr="00937590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7590">
              <w:rPr>
                <w:rFonts w:ascii="Arial" w:hAnsi="Arial" w:cs="Arial"/>
                <w:sz w:val="22"/>
                <w:szCs w:val="22"/>
              </w:rPr>
              <w:t>firmą ....................................................................</w:t>
            </w:r>
          </w:p>
          <w:p w14:paraId="7F2EB21C" w14:textId="77777777" w:rsidR="00FF34A6" w:rsidRPr="00937590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7590">
              <w:rPr>
                <w:rFonts w:ascii="Arial" w:hAnsi="Arial" w:cs="Arial"/>
                <w:sz w:val="22"/>
                <w:szCs w:val="22"/>
              </w:rPr>
              <w:t>reprezentowaną  przez:</w:t>
            </w:r>
          </w:p>
          <w:p w14:paraId="3D73E750" w14:textId="77777777" w:rsidR="00FF34A6" w:rsidRPr="00937590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7590">
              <w:rPr>
                <w:rFonts w:ascii="Arial" w:hAnsi="Arial" w:cs="Arial"/>
                <w:sz w:val="22"/>
                <w:szCs w:val="22"/>
              </w:rPr>
              <w:t>.....................................................</w:t>
            </w:r>
          </w:p>
          <w:p w14:paraId="227DCDBE" w14:textId="77777777" w:rsidR="00FF34A6" w:rsidRPr="00937590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37590">
              <w:rPr>
                <w:rFonts w:ascii="Arial" w:hAnsi="Arial" w:cs="Arial"/>
                <w:sz w:val="22"/>
                <w:szCs w:val="22"/>
              </w:rPr>
              <w:t>zwaną dalej „Wykonawcą”</w:t>
            </w:r>
          </w:p>
          <w:p w14:paraId="4F4AB828" w14:textId="77777777" w:rsidR="00FF34A6" w:rsidRPr="00937590" w:rsidRDefault="00FF34A6" w:rsidP="00FF34A6">
            <w:pPr>
              <w:keepNext/>
              <w:suppressAutoHyphens/>
              <w:spacing w:line="360" w:lineRule="atLeast"/>
              <w:ind w:right="-1"/>
              <w:jc w:val="right"/>
              <w:outlineLvl w:val="4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37590">
              <w:rPr>
                <w:rFonts w:ascii="Arial" w:hAnsi="Arial"/>
                <w:bCs/>
                <w:i/>
                <w:iCs/>
              </w:rPr>
              <w:tab/>
            </w:r>
            <w:r w:rsidRPr="0093759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11D463BA" w14:textId="77777777" w:rsidR="00EE6DBE" w:rsidRPr="00937590" w:rsidRDefault="00EE6DBE" w:rsidP="00EE6DBE">
            <w:pPr>
              <w:spacing w:after="240"/>
              <w:jc w:val="both"/>
              <w:rPr>
                <w:rFonts w:ascii="Arial" w:hAnsi="Arial" w:cs="Arial"/>
                <w:bCs/>
                <w:sz w:val="22"/>
              </w:rPr>
            </w:pPr>
            <w:r w:rsidRPr="00937590">
              <w:rPr>
                <w:rFonts w:ascii="Arial" w:hAnsi="Arial" w:cs="Arial"/>
                <w:sz w:val="22"/>
              </w:rPr>
              <w:t xml:space="preserve">W wyniku postępowania o udzielenie zamówienia publicznego prowadzonego w </w:t>
            </w:r>
            <w:r w:rsidRPr="00937590">
              <w:rPr>
                <w:rFonts w:ascii="Arial" w:hAnsi="Arial" w:cs="Arial"/>
                <w:b/>
                <w:sz w:val="22"/>
              </w:rPr>
              <w:t>trybie</w:t>
            </w:r>
            <w:r w:rsidRPr="00937590">
              <w:rPr>
                <w:rFonts w:ascii="Arial" w:hAnsi="Arial" w:cs="Arial"/>
                <w:sz w:val="22"/>
              </w:rPr>
              <w:t xml:space="preserve"> </w:t>
            </w:r>
            <w:r w:rsidRPr="00937590">
              <w:rPr>
                <w:rFonts w:ascii="Arial" w:hAnsi="Arial" w:cs="Arial"/>
                <w:b/>
                <w:sz w:val="22"/>
              </w:rPr>
              <w:t xml:space="preserve">podstawowym bez negocjacji </w:t>
            </w:r>
            <w:r w:rsidRPr="00937590">
              <w:rPr>
                <w:rFonts w:ascii="Arial" w:hAnsi="Arial" w:cs="Arial"/>
                <w:sz w:val="22"/>
              </w:rPr>
              <w:t xml:space="preserve">na podstawie art. 275 pkt 1) ustawy Prawo zamówień publicznych </w:t>
            </w:r>
            <w:r w:rsidRPr="00937590">
              <w:rPr>
                <w:rFonts w:ascii="Arial" w:hAnsi="Arial" w:cs="Arial"/>
                <w:bCs/>
                <w:sz w:val="22"/>
              </w:rPr>
              <w:t>(t.j. Dz. U. z 2021 r., poz. 1029 ze zm.)</w:t>
            </w:r>
            <w:r w:rsidRPr="00937590">
              <w:rPr>
                <w:rFonts w:ascii="Arial" w:hAnsi="Arial" w:cs="Arial"/>
                <w:sz w:val="22"/>
              </w:rPr>
              <w:t xml:space="preserve"> została zawarta umowa następującej treści:</w:t>
            </w:r>
          </w:p>
          <w:p w14:paraId="709CFD25" w14:textId="77777777" w:rsidR="00FF34A6" w:rsidRPr="00937590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135CC2B" w14:textId="77777777" w:rsidR="00FF34A6" w:rsidRPr="00D6251E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D6251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D6251E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E63543" w14:textId="77777777" w:rsidR="00FF34A6" w:rsidRPr="00170001" w:rsidRDefault="00FF34A6" w:rsidP="00FF34A6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170001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170001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2CC2C534" w14:textId="4314D197" w:rsidR="00FF34A6" w:rsidRPr="00A97576" w:rsidRDefault="00D6251E" w:rsidP="00B6022C">
      <w:pPr>
        <w:suppressAutoHyphens/>
        <w:jc w:val="both"/>
        <w:rPr>
          <w:rFonts w:ascii="Arial" w:hAnsi="Arial" w:cs="Arial"/>
          <w:sz w:val="22"/>
          <w:szCs w:val="22"/>
        </w:rPr>
      </w:pPr>
      <w:r w:rsidRPr="00D6251E">
        <w:rPr>
          <w:rFonts w:ascii="Arial" w:eastAsia="Calibri" w:hAnsi="Arial" w:cs="Arial"/>
          <w:b/>
          <w:sz w:val="22"/>
        </w:rPr>
        <w:t xml:space="preserve">Dostawa, instalacja i uruchomienie systemu SFC z pompą do podawania reagentów, detektorem dichroizmu kołowego, kolektorem próbek oraz jednostką sterującą i oprogramowaniem do sterowania i obróbki danych oraz przeprowadzeniem instruktażu z obsługi </w:t>
      </w:r>
      <w:r w:rsidRPr="00A97576">
        <w:rPr>
          <w:rFonts w:ascii="Arial" w:eastAsia="Calibri" w:hAnsi="Arial" w:cs="Arial"/>
          <w:b/>
          <w:sz w:val="22"/>
        </w:rPr>
        <w:t>dostarczonych urządzeń</w:t>
      </w:r>
      <w:r w:rsidR="00B6022C" w:rsidRPr="00A97576">
        <w:rPr>
          <w:rFonts w:ascii="Arial" w:hAnsi="Arial" w:cs="Arial"/>
          <w:b/>
          <w:sz w:val="22"/>
          <w:szCs w:val="22"/>
        </w:rPr>
        <w:t xml:space="preserve">, </w:t>
      </w:r>
      <w:r w:rsidR="00B6022C" w:rsidRPr="00A97576">
        <w:rPr>
          <w:rFonts w:ascii="Arial" w:hAnsi="Arial" w:cs="Arial"/>
          <w:sz w:val="22"/>
          <w:szCs w:val="22"/>
        </w:rPr>
        <w:t>z</w:t>
      </w:r>
      <w:r w:rsidR="00FF34A6" w:rsidRPr="00A97576">
        <w:rPr>
          <w:rFonts w:ascii="Arial" w:hAnsi="Arial" w:cs="Arial"/>
          <w:sz w:val="22"/>
          <w:szCs w:val="22"/>
        </w:rPr>
        <w:t xml:space="preserve">godnie z </w:t>
      </w:r>
      <w:r w:rsidR="00B6022C" w:rsidRPr="00A97576">
        <w:rPr>
          <w:rFonts w:ascii="Arial" w:hAnsi="Arial" w:cs="Arial"/>
          <w:sz w:val="22"/>
          <w:szCs w:val="22"/>
        </w:rPr>
        <w:t>Opisem przedmiotu zamówienia stanowiącym załącznik nr 1 do niniejszej umowy,</w:t>
      </w:r>
      <w:r w:rsidR="0034318F" w:rsidRPr="00A97576">
        <w:rPr>
          <w:rFonts w:ascii="Arial" w:hAnsi="Arial" w:cs="Arial"/>
          <w:sz w:val="22"/>
          <w:szCs w:val="22"/>
        </w:rPr>
        <w:t xml:space="preserve"> </w:t>
      </w:r>
      <w:r w:rsidR="00FF34A6" w:rsidRPr="00A97576">
        <w:rPr>
          <w:rFonts w:ascii="Arial" w:hAnsi="Arial" w:cs="Arial"/>
          <w:sz w:val="22"/>
          <w:szCs w:val="22"/>
        </w:rPr>
        <w:t xml:space="preserve">wymogami </w:t>
      </w:r>
      <w:r w:rsidR="00B6022C" w:rsidRPr="00A97576">
        <w:rPr>
          <w:rFonts w:ascii="Arial" w:hAnsi="Arial" w:cs="Arial"/>
          <w:sz w:val="22"/>
          <w:szCs w:val="22"/>
        </w:rPr>
        <w:t xml:space="preserve">i zasadami </w:t>
      </w:r>
      <w:r w:rsidR="00EE6DBE" w:rsidRPr="00A97576">
        <w:rPr>
          <w:rFonts w:ascii="Arial" w:hAnsi="Arial" w:cs="Arial"/>
          <w:sz w:val="22"/>
          <w:szCs w:val="22"/>
        </w:rPr>
        <w:t>określonymi w S</w:t>
      </w:r>
      <w:r w:rsidR="00FF34A6" w:rsidRPr="00A97576">
        <w:rPr>
          <w:rFonts w:ascii="Arial" w:hAnsi="Arial" w:cs="Arial"/>
          <w:sz w:val="22"/>
          <w:szCs w:val="22"/>
        </w:rPr>
        <w:t>WZ nr ZP/</w:t>
      </w:r>
      <w:r w:rsidR="0034318F" w:rsidRPr="00A97576">
        <w:rPr>
          <w:rFonts w:ascii="Arial" w:hAnsi="Arial" w:cs="Arial"/>
          <w:sz w:val="22"/>
          <w:szCs w:val="22"/>
        </w:rPr>
        <w:t>727</w:t>
      </w:r>
      <w:r w:rsidR="00AC37AE" w:rsidRPr="00A97576">
        <w:rPr>
          <w:rFonts w:ascii="Arial" w:hAnsi="Arial" w:cs="Arial"/>
          <w:sz w:val="22"/>
          <w:szCs w:val="22"/>
        </w:rPr>
        <w:t>/</w:t>
      </w:r>
      <w:r w:rsidR="001F15E1" w:rsidRPr="00A97576">
        <w:rPr>
          <w:rFonts w:ascii="Arial" w:hAnsi="Arial" w:cs="Arial"/>
          <w:sz w:val="22"/>
          <w:szCs w:val="22"/>
        </w:rPr>
        <w:t>D/2</w:t>
      </w:r>
      <w:r w:rsidR="0034318F" w:rsidRPr="00A97576">
        <w:rPr>
          <w:rFonts w:ascii="Arial" w:hAnsi="Arial" w:cs="Arial"/>
          <w:sz w:val="22"/>
          <w:szCs w:val="22"/>
        </w:rPr>
        <w:t>3</w:t>
      </w:r>
      <w:r w:rsidR="00B6022C" w:rsidRPr="00A97576">
        <w:rPr>
          <w:rFonts w:ascii="Arial" w:hAnsi="Arial" w:cs="Arial"/>
          <w:sz w:val="22"/>
          <w:szCs w:val="22"/>
        </w:rPr>
        <w:t xml:space="preserve"> stanowiącym załącznik nr 2 do umowy, Ofertą Wykonawcy z dnia ……………. stanowiącą załącznik nr 3 do umowy</w:t>
      </w:r>
      <w:r w:rsidR="00FF34A6" w:rsidRPr="00A97576">
        <w:rPr>
          <w:rFonts w:ascii="Arial" w:hAnsi="Arial" w:cs="Arial"/>
          <w:sz w:val="22"/>
          <w:szCs w:val="22"/>
        </w:rPr>
        <w:t xml:space="preserve"> oraz </w:t>
      </w:r>
      <w:r w:rsidR="00B6022C" w:rsidRPr="00A97576">
        <w:rPr>
          <w:rFonts w:ascii="Arial" w:hAnsi="Arial" w:cs="Arial"/>
          <w:sz w:val="22"/>
          <w:szCs w:val="22"/>
        </w:rPr>
        <w:t>F</w:t>
      </w:r>
      <w:r w:rsidR="00FF34A6" w:rsidRPr="00A97576">
        <w:rPr>
          <w:rFonts w:ascii="Arial" w:hAnsi="Arial" w:cs="Arial"/>
          <w:sz w:val="22"/>
          <w:szCs w:val="22"/>
        </w:rPr>
        <w:t xml:space="preserve">ormularzem cenowym stanowiącym załącznik nr </w:t>
      </w:r>
      <w:r w:rsidR="00B6022C" w:rsidRPr="00A97576">
        <w:rPr>
          <w:rFonts w:ascii="Arial" w:hAnsi="Arial" w:cs="Arial"/>
          <w:sz w:val="22"/>
          <w:szCs w:val="22"/>
        </w:rPr>
        <w:t>4</w:t>
      </w:r>
      <w:r w:rsidR="00FF34A6" w:rsidRPr="00A97576">
        <w:rPr>
          <w:rFonts w:ascii="Arial" w:hAnsi="Arial" w:cs="Arial"/>
          <w:sz w:val="22"/>
          <w:szCs w:val="22"/>
        </w:rPr>
        <w:t xml:space="preserve"> do niniejszej umowy.</w:t>
      </w:r>
    </w:p>
    <w:p w14:paraId="47141506" w14:textId="77777777" w:rsidR="00FF34A6" w:rsidRPr="00D6251E" w:rsidRDefault="00FF34A6" w:rsidP="00FF34A6">
      <w:pPr>
        <w:tabs>
          <w:tab w:val="left" w:pos="709"/>
        </w:tabs>
        <w:jc w:val="both"/>
        <w:rPr>
          <w:rFonts w:ascii="Arial" w:hAnsi="Arial" w:cs="Arial"/>
          <w:caps/>
          <w:color w:val="FF0000"/>
          <w:sz w:val="22"/>
          <w:szCs w:val="22"/>
        </w:rPr>
      </w:pPr>
    </w:p>
    <w:p w14:paraId="6877610E" w14:textId="77777777" w:rsidR="00FF34A6" w:rsidRPr="00F672E1" w:rsidRDefault="00FF34A6" w:rsidP="00FF34A6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672E1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672E1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6D33E63" w14:textId="77777777" w:rsidR="00FF34A6" w:rsidRPr="00F672E1" w:rsidRDefault="00FF34A6" w:rsidP="00FF34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  <w:u w:val="single"/>
        </w:rPr>
      </w:pPr>
    </w:p>
    <w:p w14:paraId="0FD91E7B" w14:textId="316881B8" w:rsidR="001517EA" w:rsidRPr="00F672E1" w:rsidRDefault="001517EA" w:rsidP="001517EA">
      <w:pPr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 w:rsidRPr="00F672E1">
        <w:rPr>
          <w:rFonts w:ascii="Arial" w:hAnsi="Arial" w:cs="Arial"/>
          <w:sz w:val="22"/>
        </w:rPr>
        <w:t>Strony ustalają, że za prawidłową realizację całości przedmiotu umowy Zamawiający zapłaci Wykonawcy wynagrodzenie</w:t>
      </w:r>
      <w:r w:rsidR="00562FDD" w:rsidRPr="00F672E1">
        <w:rPr>
          <w:rFonts w:ascii="Arial" w:hAnsi="Arial" w:cs="Arial"/>
          <w:sz w:val="22"/>
        </w:rPr>
        <w:t xml:space="preserve"> </w:t>
      </w:r>
      <w:r w:rsidRPr="00F672E1">
        <w:rPr>
          <w:rFonts w:ascii="Arial" w:hAnsi="Arial" w:cs="Arial"/>
          <w:sz w:val="22"/>
        </w:rPr>
        <w:t xml:space="preserve">umowne </w:t>
      </w:r>
      <w:r w:rsidR="00562FDD" w:rsidRPr="00F672E1">
        <w:rPr>
          <w:rFonts w:ascii="Arial" w:hAnsi="Arial" w:cs="Arial"/>
          <w:sz w:val="22"/>
        </w:rPr>
        <w:t xml:space="preserve">(całkowita wartość umowy) </w:t>
      </w:r>
      <w:r w:rsidRPr="00F672E1">
        <w:rPr>
          <w:rFonts w:ascii="Arial" w:hAnsi="Arial" w:cs="Arial"/>
          <w:sz w:val="22"/>
        </w:rPr>
        <w:t>ustalone na podstawie oferty Wykonawcy (zał. nr ..... do niniejszej umowy) i wyliczone na podstawie cen jednostkowych wyszczególnionych w formularzu cenowym Wykonawcy (zał. nr .... do niniejszej umowy) w wysokości:</w:t>
      </w:r>
    </w:p>
    <w:p w14:paraId="17730970" w14:textId="77777777" w:rsidR="001517EA" w:rsidRPr="00F672E1" w:rsidRDefault="001517EA" w:rsidP="001517EA">
      <w:pPr>
        <w:ind w:left="360"/>
        <w:jc w:val="both"/>
        <w:rPr>
          <w:rFonts w:ascii="Arial" w:hAnsi="Arial" w:cs="Arial"/>
          <w:b/>
          <w:sz w:val="22"/>
        </w:rPr>
      </w:pPr>
      <w:r w:rsidRPr="00F672E1">
        <w:rPr>
          <w:rFonts w:ascii="Arial" w:hAnsi="Arial" w:cs="Arial"/>
          <w:b/>
          <w:sz w:val="22"/>
        </w:rPr>
        <w:t>……. .........zł brutto (słownie brutto: ....................... ...../100)*</w:t>
      </w:r>
    </w:p>
    <w:p w14:paraId="333DBC5E" w14:textId="77777777" w:rsidR="001517EA" w:rsidRPr="00F672E1" w:rsidRDefault="001517EA" w:rsidP="001517EA">
      <w:pPr>
        <w:ind w:left="360"/>
        <w:jc w:val="both"/>
        <w:rPr>
          <w:rFonts w:ascii="Arial" w:hAnsi="Arial" w:cs="Arial"/>
          <w:b/>
          <w:sz w:val="22"/>
        </w:rPr>
      </w:pPr>
      <w:r w:rsidRPr="00F672E1">
        <w:rPr>
          <w:rFonts w:ascii="Arial" w:hAnsi="Arial" w:cs="Arial"/>
          <w:b/>
          <w:sz w:val="22"/>
        </w:rPr>
        <w:t>* w przypadku</w:t>
      </w:r>
      <w:r w:rsidRPr="00F672E1">
        <w:rPr>
          <w:rFonts w:ascii="Arial" w:hAnsi="Arial" w:cs="Arial"/>
          <w:b/>
          <w:bCs/>
          <w:sz w:val="22"/>
        </w:rPr>
        <w:t xml:space="preserve"> gdy wybór oferty będzie prowadzić do powstania u zamawiającego obowiązku podatkowego</w:t>
      </w:r>
    </w:p>
    <w:p w14:paraId="62704234" w14:textId="77777777" w:rsidR="001517EA" w:rsidRPr="00F672E1" w:rsidRDefault="001517EA" w:rsidP="001517EA">
      <w:pPr>
        <w:ind w:left="357"/>
        <w:jc w:val="both"/>
        <w:rPr>
          <w:rFonts w:ascii="Arial" w:hAnsi="Arial" w:cs="Arial"/>
          <w:sz w:val="22"/>
        </w:rPr>
      </w:pPr>
      <w:r w:rsidRPr="00F672E1">
        <w:rPr>
          <w:rFonts w:ascii="Arial" w:hAnsi="Arial" w:cs="Arial"/>
          <w:b/>
          <w:sz w:val="22"/>
        </w:rPr>
        <w:t xml:space="preserve"> ……………….. zł netto ( słownie netto: ………………………. ……/100)</w:t>
      </w:r>
      <w:r w:rsidRPr="00F672E1">
        <w:rPr>
          <w:rFonts w:ascii="Arial" w:hAnsi="Arial" w:cs="Arial"/>
          <w:sz w:val="22"/>
        </w:rPr>
        <w:t xml:space="preserve">    </w:t>
      </w:r>
    </w:p>
    <w:p w14:paraId="07A8BFDA" w14:textId="77777777" w:rsidR="001517EA" w:rsidRPr="00F672E1" w:rsidRDefault="001517EA" w:rsidP="00F672E1">
      <w:pPr>
        <w:tabs>
          <w:tab w:val="left" w:pos="851"/>
        </w:tabs>
        <w:ind w:left="426" w:right="-1"/>
        <w:jc w:val="both"/>
        <w:rPr>
          <w:rFonts w:ascii="Arial" w:hAnsi="Arial" w:cs="Arial"/>
          <w:i/>
          <w:sz w:val="18"/>
          <w:szCs w:val="18"/>
        </w:rPr>
      </w:pPr>
      <w:r w:rsidRPr="00F672E1">
        <w:rPr>
          <w:rFonts w:ascii="Arial" w:hAnsi="Arial" w:cs="Arial"/>
          <w:i/>
          <w:sz w:val="18"/>
          <w:szCs w:val="18"/>
        </w:rPr>
        <w:t>* W przypadku, gdy wybór oferty prowadziłby do powstania obowiązku podatkowego u Zamawiającego wynagrodzenie wykonawcy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6FD4C471" w14:textId="77777777" w:rsidR="001517EA" w:rsidRPr="00F672E1" w:rsidRDefault="001517EA" w:rsidP="00F672E1">
      <w:pPr>
        <w:tabs>
          <w:tab w:val="left" w:pos="851"/>
        </w:tabs>
        <w:ind w:left="426" w:right="-1"/>
        <w:jc w:val="both"/>
        <w:rPr>
          <w:rFonts w:ascii="Arial" w:hAnsi="Arial" w:cs="Arial"/>
          <w:i/>
          <w:sz w:val="18"/>
          <w:szCs w:val="18"/>
        </w:rPr>
      </w:pPr>
      <w:r w:rsidRPr="00F672E1">
        <w:rPr>
          <w:rFonts w:ascii="Arial" w:hAnsi="Arial" w:cs="Arial"/>
          <w:i/>
          <w:sz w:val="18"/>
          <w:szCs w:val="18"/>
        </w:rPr>
        <w:t>Kwotą właściwą do rozpatrzenia oferty powinna być kwota brutto.</w:t>
      </w:r>
    </w:p>
    <w:p w14:paraId="2C74ECE5" w14:textId="1F350A97" w:rsidR="001517EA" w:rsidRPr="00F672E1" w:rsidRDefault="001517EA" w:rsidP="001517EA">
      <w:pPr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 w:rsidRPr="00F672E1">
        <w:rPr>
          <w:rFonts w:ascii="Arial" w:hAnsi="Arial" w:cs="Arial"/>
          <w:sz w:val="22"/>
        </w:rPr>
        <w:t xml:space="preserve">Cena uwzględnia wszystkie koszty towarzyszące realizacji zamówienia niezbędne do prawidłowego wykonania przedmiotu umowy, w tym m. in. podatek VAT (nie dotyczy przypadku, o którym mowa w ust. 1), ubezpieczenie, koszt dostawy, montażu, instalacji i </w:t>
      </w:r>
      <w:r w:rsidR="00521F2D" w:rsidRPr="00F672E1">
        <w:rPr>
          <w:rFonts w:ascii="Arial" w:hAnsi="Arial" w:cs="Arial"/>
          <w:sz w:val="22"/>
        </w:rPr>
        <w:t>uruchomienia</w:t>
      </w:r>
      <w:r w:rsidRPr="00F672E1">
        <w:rPr>
          <w:rFonts w:ascii="Arial" w:hAnsi="Arial" w:cs="Arial"/>
          <w:sz w:val="22"/>
        </w:rPr>
        <w:t xml:space="preserve"> go we wskazanym pomieszczeniu Zamawiającego.</w:t>
      </w:r>
    </w:p>
    <w:p w14:paraId="225F1AE3" w14:textId="10B9751C" w:rsidR="007315E7" w:rsidRPr="00F672E1" w:rsidRDefault="001517EA" w:rsidP="00A97576">
      <w:pPr>
        <w:numPr>
          <w:ilvl w:val="0"/>
          <w:numId w:val="15"/>
        </w:numPr>
        <w:ind w:left="357" w:hanging="357"/>
        <w:jc w:val="both"/>
        <w:rPr>
          <w:rFonts w:ascii="Arial" w:hAnsi="Arial" w:cs="Arial"/>
          <w:sz w:val="22"/>
        </w:rPr>
      </w:pPr>
      <w:r w:rsidRPr="00F672E1">
        <w:rPr>
          <w:rFonts w:ascii="Arial" w:hAnsi="Arial" w:cs="Arial"/>
          <w:sz w:val="22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9 ust. 2 lit. b).</w:t>
      </w:r>
    </w:p>
    <w:p w14:paraId="1FE11D4B" w14:textId="428972BE" w:rsidR="00FF34A6" w:rsidRPr="00F672E1" w:rsidRDefault="00AC37AE" w:rsidP="00F672E1">
      <w:pPr>
        <w:tabs>
          <w:tab w:val="left" w:pos="426"/>
          <w:tab w:val="left" w:pos="567"/>
        </w:tabs>
        <w:rPr>
          <w:rFonts w:ascii="Arial" w:hAnsi="Arial" w:cs="Arial"/>
          <w:b/>
          <w:bCs/>
          <w:sz w:val="22"/>
          <w:szCs w:val="22"/>
        </w:rPr>
      </w:pPr>
      <w:r w:rsidRPr="00F672E1">
        <w:rPr>
          <w:rFonts w:ascii="Arial" w:hAnsi="Arial" w:cs="Arial"/>
          <w:b/>
          <w:bCs/>
          <w:sz w:val="22"/>
          <w:szCs w:val="22"/>
        </w:rPr>
        <w:br w:type="page"/>
      </w:r>
      <w:r w:rsidR="00FF34A6" w:rsidRPr="0048527C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="009A6E1C" w:rsidRPr="0048527C">
        <w:rPr>
          <w:rFonts w:ascii="Arial" w:hAnsi="Arial" w:cs="Arial"/>
          <w:b/>
          <w:bCs/>
          <w:sz w:val="22"/>
          <w:szCs w:val="22"/>
        </w:rPr>
        <w:t xml:space="preserve">  3.</w:t>
      </w:r>
      <w:r w:rsidR="009A6E1C" w:rsidRPr="0048527C">
        <w:rPr>
          <w:rFonts w:ascii="Arial" w:hAnsi="Arial" w:cs="Arial"/>
          <w:b/>
          <w:bCs/>
          <w:sz w:val="22"/>
          <w:szCs w:val="22"/>
        </w:rPr>
        <w:tab/>
      </w:r>
      <w:r w:rsidR="009A6E1C" w:rsidRPr="007F0578">
        <w:rPr>
          <w:rFonts w:ascii="Arial" w:hAnsi="Arial" w:cs="Arial"/>
          <w:b/>
          <w:bCs/>
          <w:sz w:val="22"/>
          <w:szCs w:val="22"/>
        </w:rPr>
        <w:t>TERMIN DOSTAWY</w:t>
      </w:r>
    </w:p>
    <w:p w14:paraId="1A2D7C59" w14:textId="77777777" w:rsidR="00FF34A6" w:rsidRPr="00F672E1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FBC0D3" w14:textId="1069AF61" w:rsidR="00225B6D" w:rsidRPr="00F33C15" w:rsidRDefault="00562FDD" w:rsidP="00F33C15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="Arial"/>
          <w:b/>
        </w:rPr>
      </w:pPr>
      <w:r w:rsidRPr="00F672E1">
        <w:rPr>
          <w:rFonts w:ascii="Arial" w:hAnsi="Arial" w:cs="Arial"/>
        </w:rPr>
        <w:t xml:space="preserve">Przedmiot umowy będzie </w:t>
      </w:r>
      <w:r w:rsidRPr="0048527C">
        <w:rPr>
          <w:rFonts w:ascii="Arial" w:hAnsi="Arial" w:cs="Arial"/>
        </w:rPr>
        <w:t xml:space="preserve">zostanie wykonany w </w:t>
      </w:r>
      <w:r w:rsidRPr="00FD0DC2">
        <w:rPr>
          <w:rFonts w:ascii="Arial" w:hAnsi="Arial" w:cs="Arial"/>
        </w:rPr>
        <w:t xml:space="preserve">terminie </w:t>
      </w:r>
      <w:r w:rsidR="00225B6D" w:rsidRPr="00FD0DC2">
        <w:rPr>
          <w:rFonts w:ascii="Arial" w:hAnsi="Arial" w:cs="Arial"/>
        </w:rPr>
        <w:t xml:space="preserve">do </w:t>
      </w:r>
      <w:r w:rsidR="00225B6D" w:rsidRPr="00050588">
        <w:rPr>
          <w:rFonts w:ascii="Arial" w:hAnsi="Arial" w:cs="Arial"/>
          <w:b/>
        </w:rPr>
        <w:t>7 miesięcy</w:t>
      </w:r>
      <w:r w:rsidR="00225B6D" w:rsidRPr="00050588">
        <w:rPr>
          <w:rFonts w:ascii="Arial" w:hAnsi="Arial" w:cs="Arial"/>
        </w:rPr>
        <w:t xml:space="preserve"> </w:t>
      </w:r>
      <w:r w:rsidR="00225B6D" w:rsidRPr="00FD0DC2">
        <w:rPr>
          <w:rFonts w:ascii="Arial" w:hAnsi="Arial" w:cs="Arial"/>
        </w:rPr>
        <w:t xml:space="preserve">od dnia </w:t>
      </w:r>
      <w:r w:rsidR="00225B6D" w:rsidRPr="00F33C15">
        <w:rPr>
          <w:rFonts w:ascii="Arial" w:hAnsi="Arial" w:cs="Arial"/>
        </w:rPr>
        <w:t xml:space="preserve">zawarcia umowy. </w:t>
      </w:r>
    </w:p>
    <w:p w14:paraId="69D384C0" w14:textId="0D759E68" w:rsidR="00885C7B" w:rsidRPr="00F672E1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672E1">
        <w:rPr>
          <w:rFonts w:ascii="Arial" w:hAnsi="Arial" w:cs="Arial"/>
        </w:rPr>
        <w:t>Wykonawca dostarczy</w:t>
      </w:r>
      <w:r w:rsidR="00EE096E" w:rsidRPr="00F672E1">
        <w:rPr>
          <w:rFonts w:ascii="Arial" w:hAnsi="Arial" w:cs="Arial"/>
        </w:rPr>
        <w:t>,</w:t>
      </w:r>
      <w:r w:rsidR="00EE096E" w:rsidRPr="00F672E1">
        <w:rPr>
          <w:rFonts w:ascii="Arial" w:hAnsi="Arial" w:cs="Arial"/>
          <w:sz w:val="20"/>
          <w:szCs w:val="20"/>
        </w:rPr>
        <w:t xml:space="preserve"> </w:t>
      </w:r>
      <w:r w:rsidR="00EE096E" w:rsidRPr="00F672E1">
        <w:rPr>
          <w:rFonts w:ascii="Arial" w:hAnsi="Arial" w:cs="Arial"/>
          <w:szCs w:val="20"/>
        </w:rPr>
        <w:t>zamontuje, zainstaluje i uruchomi</w:t>
      </w:r>
      <w:r w:rsidRPr="00F672E1">
        <w:rPr>
          <w:rFonts w:ascii="Arial" w:hAnsi="Arial" w:cs="Arial"/>
        </w:rPr>
        <w:t xml:space="preserve"> przedmiot umowy na własny koszt i ryzyko do miejsc</w:t>
      </w:r>
      <w:r w:rsidR="00F76FCD" w:rsidRPr="00F672E1">
        <w:rPr>
          <w:rFonts w:ascii="Arial" w:hAnsi="Arial" w:cs="Arial"/>
        </w:rPr>
        <w:t>a</w:t>
      </w:r>
      <w:r w:rsidRPr="00F672E1">
        <w:rPr>
          <w:rFonts w:ascii="Arial" w:hAnsi="Arial" w:cs="Arial"/>
        </w:rPr>
        <w:t xml:space="preserve"> dostawy wskazan</w:t>
      </w:r>
      <w:r w:rsidR="00F76FCD" w:rsidRPr="00F672E1">
        <w:rPr>
          <w:rFonts w:ascii="Arial" w:hAnsi="Arial" w:cs="Arial"/>
        </w:rPr>
        <w:t>ego</w:t>
      </w:r>
      <w:r w:rsidRPr="00F672E1">
        <w:rPr>
          <w:rFonts w:ascii="Arial" w:hAnsi="Arial" w:cs="Arial"/>
        </w:rPr>
        <w:t xml:space="preserve"> w ust. </w:t>
      </w:r>
      <w:r w:rsidR="00174703" w:rsidRPr="00F672E1">
        <w:rPr>
          <w:rFonts w:ascii="Arial" w:hAnsi="Arial" w:cs="Arial"/>
        </w:rPr>
        <w:t>7</w:t>
      </w:r>
      <w:r w:rsidRPr="00F672E1">
        <w:rPr>
          <w:rFonts w:ascii="Arial" w:hAnsi="Arial" w:cs="Arial"/>
        </w:rPr>
        <w:t>.</w:t>
      </w:r>
    </w:p>
    <w:p w14:paraId="3A333707" w14:textId="554296B4" w:rsidR="00885C7B" w:rsidRPr="00F672E1" w:rsidRDefault="00EE096E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672E1">
        <w:rPr>
          <w:rFonts w:ascii="Arial" w:hAnsi="Arial" w:cs="Arial"/>
        </w:rPr>
        <w:t xml:space="preserve">Po dostawie, montażu, instalacji i uruchomieniu przedmiotu </w:t>
      </w:r>
      <w:r w:rsidR="00BA6968" w:rsidRPr="00F672E1">
        <w:rPr>
          <w:rFonts w:ascii="Arial" w:hAnsi="Arial" w:cs="Arial"/>
        </w:rPr>
        <w:t>umowy</w:t>
      </w:r>
      <w:r w:rsidRPr="00F672E1">
        <w:rPr>
          <w:rFonts w:ascii="Arial" w:hAnsi="Arial" w:cs="Arial"/>
        </w:rPr>
        <w:t xml:space="preserve"> oraz przeprowadzeniu instruktażu użytkowania sprzętu obie strony podpiszą protokół odbioru w 2 egzemplarzach</w:t>
      </w:r>
      <w:r w:rsidR="00D8440E" w:rsidRPr="00F672E1">
        <w:rPr>
          <w:rFonts w:ascii="Arial" w:hAnsi="Arial" w:cs="Arial"/>
        </w:rPr>
        <w:t>, z zastrzeżeniem ust. 4</w:t>
      </w:r>
      <w:r w:rsidRPr="00F672E1">
        <w:rPr>
          <w:rFonts w:ascii="Arial" w:hAnsi="Arial" w:cs="Arial"/>
        </w:rPr>
        <w:t>. Protokół ten będzie opatrzony datą, numerem niniejszej umowy, informacją</w:t>
      </w:r>
      <w:r w:rsidR="00BA6968" w:rsidRPr="00F672E1">
        <w:rPr>
          <w:rFonts w:ascii="Arial" w:hAnsi="Arial" w:cs="Arial"/>
        </w:rPr>
        <w:t xml:space="preserve"> </w:t>
      </w:r>
      <w:r w:rsidRPr="00F672E1">
        <w:rPr>
          <w:rFonts w:ascii="Arial" w:hAnsi="Arial" w:cs="Arial"/>
        </w:rPr>
        <w:t xml:space="preserve">o 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="00BA6968" w:rsidRPr="00F672E1">
        <w:rPr>
          <w:rFonts w:ascii="Arial" w:hAnsi="Arial" w:cs="Arial"/>
        </w:rPr>
        <w:t>P</w:t>
      </w:r>
      <w:r w:rsidRPr="00F672E1">
        <w:rPr>
          <w:rFonts w:ascii="Arial" w:hAnsi="Arial" w:cs="Arial"/>
        </w:rPr>
        <w:t xml:space="preserve">rotokół będzie również zawierał informację o sprawdzeniu poprawności działania </w:t>
      </w:r>
      <w:r w:rsidR="00BA6968" w:rsidRPr="00F672E1">
        <w:rPr>
          <w:rFonts w:ascii="Arial" w:hAnsi="Arial" w:cs="Arial"/>
        </w:rPr>
        <w:t>przedmiotu umowy</w:t>
      </w:r>
      <w:r w:rsidRPr="00F672E1">
        <w:rPr>
          <w:rFonts w:ascii="Arial" w:hAnsi="Arial" w:cs="Arial"/>
        </w:rPr>
        <w:t>.</w:t>
      </w:r>
    </w:p>
    <w:p w14:paraId="7D66A450" w14:textId="65668CC1" w:rsidR="00885C7B" w:rsidRPr="00F672E1" w:rsidRDefault="00885C7B" w:rsidP="00174703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672E1">
        <w:rPr>
          <w:rFonts w:ascii="Arial" w:hAnsi="Arial" w:cs="Arial"/>
        </w:rPr>
        <w:t>W przypadku zgłoszenia przez Zamawiającego wad co do jakości wykonania lub zamówionej ilości przedmiotu umowy podczas dokonywania jego odbioru, Zamawiający może odmówić podpisania protokołu odbioru, a Wykonawca zobowiązany jest usunąć zgłoszone wady w terminie 7 dni od dnia zgłoszenia wad przez Zamawiającego. Przedmiot umowy uważa się za odebrany w przypadku gdy Zamawiający podpisze protokół odbioru bez zastrzeżeń.</w:t>
      </w:r>
    </w:p>
    <w:p w14:paraId="20618C4F" w14:textId="77777777" w:rsidR="00885C7B" w:rsidRPr="00F672E1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672E1">
        <w:rPr>
          <w:rFonts w:ascii="Arial" w:hAnsi="Arial" w:cs="Arial"/>
        </w:rPr>
        <w:t xml:space="preserve">Jeden egzemplarz protokołu Wykonawca przekaże użytkownikowi, a </w:t>
      </w:r>
      <w:r w:rsidR="00EE096E" w:rsidRPr="00F672E1">
        <w:rPr>
          <w:rFonts w:ascii="Arial" w:hAnsi="Arial" w:cs="Arial"/>
        </w:rPr>
        <w:t>drugi</w:t>
      </w:r>
      <w:r w:rsidRPr="00F672E1">
        <w:rPr>
          <w:rFonts w:ascii="Arial" w:hAnsi="Arial" w:cs="Arial"/>
        </w:rPr>
        <w:t xml:space="preserve"> zachowuje dla siebie.</w:t>
      </w:r>
    </w:p>
    <w:p w14:paraId="5F425110" w14:textId="77777777" w:rsidR="00885C7B" w:rsidRPr="00F672E1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672E1">
        <w:rPr>
          <w:rFonts w:ascii="Arial" w:hAnsi="Arial" w:cs="Arial"/>
        </w:rPr>
        <w:t>Wykonawca zobowiązuje się do powiadomienia Zamawiającego o wysyłce przedmiotu umowy nie później niż 3 dni robocze przed planowanym terminem dostawy.</w:t>
      </w:r>
    </w:p>
    <w:p w14:paraId="66356E51" w14:textId="1F9012E7" w:rsidR="00885C7B" w:rsidRPr="00F672E1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F672E1">
        <w:rPr>
          <w:rFonts w:ascii="Arial" w:hAnsi="Arial" w:cs="Arial"/>
          <w:bCs/>
        </w:rPr>
        <w:t>Miejsc</w:t>
      </w:r>
      <w:r w:rsidR="00EE096E" w:rsidRPr="00F672E1">
        <w:rPr>
          <w:rFonts w:ascii="Arial" w:hAnsi="Arial" w:cs="Arial"/>
          <w:bCs/>
        </w:rPr>
        <w:t>e</w:t>
      </w:r>
      <w:r w:rsidRPr="00F672E1">
        <w:rPr>
          <w:rFonts w:ascii="Arial" w:hAnsi="Arial" w:cs="Arial"/>
          <w:bCs/>
        </w:rPr>
        <w:t xml:space="preserve"> dostawy i osoby uprawnione do kontaktu z Wykonawcą i odbioru </w:t>
      </w:r>
      <w:r w:rsidR="00BA6968" w:rsidRPr="00F672E1">
        <w:rPr>
          <w:rFonts w:ascii="Arial" w:hAnsi="Arial" w:cs="Arial"/>
          <w:bCs/>
        </w:rPr>
        <w:t>przedmiotu umowy</w:t>
      </w:r>
      <w:r w:rsidRPr="00F672E1">
        <w:rPr>
          <w:rFonts w:ascii="Arial" w:hAnsi="Arial" w:cs="Arial"/>
          <w:bCs/>
        </w:rPr>
        <w:t xml:space="preserve"> (Użytkowni</w:t>
      </w:r>
      <w:r w:rsidR="00EE096E" w:rsidRPr="00F672E1">
        <w:rPr>
          <w:rFonts w:ascii="Arial" w:hAnsi="Arial" w:cs="Arial"/>
          <w:bCs/>
        </w:rPr>
        <w:t>k</w:t>
      </w:r>
      <w:r w:rsidRPr="00F672E1">
        <w:rPr>
          <w:rFonts w:ascii="Arial" w:hAnsi="Arial" w:cs="Arial"/>
          <w:bCs/>
        </w:rPr>
        <w:t>):</w:t>
      </w:r>
    </w:p>
    <w:p w14:paraId="4C2C3518" w14:textId="77777777" w:rsidR="00FF34A6" w:rsidRPr="00F672E1" w:rsidRDefault="00FF34A6" w:rsidP="00FF34A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672E1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56FDAC10" w14:textId="77777777" w:rsidR="00FF34A6" w:rsidRPr="00F672E1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19"/>
          <w:szCs w:val="19"/>
        </w:rPr>
      </w:pPr>
    </w:p>
    <w:p w14:paraId="5CBED38D" w14:textId="77777777" w:rsidR="00FF34A6" w:rsidRPr="00F672E1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672E1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672E1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FC6BE16" w14:textId="77777777" w:rsidR="00FF34A6" w:rsidRPr="00F672E1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677211E" w14:textId="77777777" w:rsidR="00FF34A6" w:rsidRPr="00F672E1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672E1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433E4E8B" w14:textId="77777777" w:rsidR="00FF34A6" w:rsidRPr="00F672E1" w:rsidRDefault="00FF34A6" w:rsidP="00FF34A6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672E1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F672E1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F672E1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85811BF" w14:textId="671C1171" w:rsidR="00FF34A6" w:rsidRPr="00F672E1" w:rsidRDefault="00B715E7" w:rsidP="00FF34A6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F672E1">
        <w:rPr>
          <w:rFonts w:ascii="Arial" w:hAnsi="Arial" w:cs="Arial"/>
          <w:sz w:val="22"/>
          <w:szCs w:val="22"/>
          <w:lang w:eastAsia="ar-SA"/>
        </w:rPr>
        <w:t>Faktura musi być opatrzona</w:t>
      </w:r>
      <w:r w:rsidR="00FF34A6" w:rsidRPr="00F672E1">
        <w:rPr>
          <w:rFonts w:ascii="Arial" w:hAnsi="Arial" w:cs="Arial"/>
          <w:sz w:val="22"/>
          <w:szCs w:val="22"/>
        </w:rPr>
        <w:t xml:space="preserve"> </w:t>
      </w:r>
      <w:r w:rsidR="00FF34A6" w:rsidRPr="00F672E1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Pr="00F672E1">
        <w:rPr>
          <w:rFonts w:ascii="Arial" w:hAnsi="Arial" w:cs="Arial"/>
          <w:sz w:val="22"/>
          <w:szCs w:val="22"/>
        </w:rPr>
        <w:t>ZP/</w:t>
      </w:r>
      <w:r w:rsidR="00BF1904" w:rsidRPr="00F672E1">
        <w:rPr>
          <w:rFonts w:ascii="Arial" w:hAnsi="Arial" w:cs="Arial"/>
          <w:sz w:val="22"/>
          <w:szCs w:val="22"/>
        </w:rPr>
        <w:t>727</w:t>
      </w:r>
      <w:r w:rsidR="001F15E1" w:rsidRPr="00F672E1">
        <w:rPr>
          <w:rFonts w:ascii="Arial" w:hAnsi="Arial" w:cs="Arial"/>
          <w:sz w:val="22"/>
          <w:szCs w:val="22"/>
        </w:rPr>
        <w:t>/D/2</w:t>
      </w:r>
      <w:r w:rsidR="00BF1904" w:rsidRPr="00F672E1">
        <w:rPr>
          <w:rFonts w:ascii="Arial" w:hAnsi="Arial" w:cs="Arial"/>
          <w:sz w:val="22"/>
          <w:szCs w:val="22"/>
        </w:rPr>
        <w:t>3</w:t>
      </w:r>
      <w:r w:rsidR="00FF34A6" w:rsidRPr="00F672E1">
        <w:rPr>
          <w:rFonts w:ascii="Arial" w:hAnsi="Arial" w:cs="Arial"/>
          <w:sz w:val="22"/>
          <w:szCs w:val="22"/>
          <w:lang w:eastAsia="ar-SA"/>
        </w:rPr>
        <w:t>, oraz nazwą jednostki, dla której dostarczony został przedmiot umowy.</w:t>
      </w:r>
    </w:p>
    <w:p w14:paraId="75ADB1C3" w14:textId="77777777" w:rsidR="00FF34A6" w:rsidRPr="00F672E1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19"/>
          <w:szCs w:val="19"/>
        </w:rPr>
      </w:pPr>
    </w:p>
    <w:p w14:paraId="23897CD4" w14:textId="77777777" w:rsidR="00FF34A6" w:rsidRPr="00F672E1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672E1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672E1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6C869593" w14:textId="77777777" w:rsidR="00FF34A6" w:rsidRPr="00F672E1" w:rsidRDefault="00FF34A6" w:rsidP="00FF34A6">
      <w:pPr>
        <w:tabs>
          <w:tab w:val="left" w:pos="851"/>
        </w:tabs>
        <w:ind w:right="-1"/>
        <w:rPr>
          <w:rFonts w:ascii="Arial" w:hAnsi="Arial" w:cs="Arial"/>
          <w:bCs/>
          <w:sz w:val="19"/>
          <w:szCs w:val="19"/>
        </w:rPr>
      </w:pPr>
    </w:p>
    <w:p w14:paraId="022509F7" w14:textId="380B0B75" w:rsidR="00FF34A6" w:rsidRPr="00225B6D" w:rsidRDefault="00FF34A6" w:rsidP="008850D8">
      <w:pPr>
        <w:pStyle w:val="Akapitzlist"/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Cs w:val="19"/>
        </w:rPr>
      </w:pPr>
      <w:r w:rsidRPr="00225B6D">
        <w:rPr>
          <w:rFonts w:ascii="Arial" w:hAnsi="Arial" w:cs="Arial"/>
          <w:szCs w:val="19"/>
        </w:rPr>
        <w:t>Gwarancja wynosi</w:t>
      </w:r>
      <w:r w:rsidRPr="00F33C15">
        <w:rPr>
          <w:rFonts w:ascii="Arial" w:hAnsi="Arial" w:cs="Arial"/>
          <w:szCs w:val="19"/>
        </w:rPr>
        <w:t xml:space="preserve"> </w:t>
      </w:r>
      <w:r w:rsidR="0048527C" w:rsidRPr="00F33C15">
        <w:rPr>
          <w:rFonts w:ascii="Arial" w:hAnsi="Arial" w:cs="Arial"/>
          <w:b/>
          <w:szCs w:val="19"/>
        </w:rPr>
        <w:t>……...</w:t>
      </w:r>
      <w:r w:rsidR="003B0D5B" w:rsidRPr="00F33C15">
        <w:rPr>
          <w:rFonts w:ascii="Arial" w:hAnsi="Arial" w:cs="Arial"/>
          <w:b/>
          <w:szCs w:val="19"/>
        </w:rPr>
        <w:t xml:space="preserve"> </w:t>
      </w:r>
      <w:r w:rsidRPr="00F33C15">
        <w:rPr>
          <w:rFonts w:ascii="Arial" w:hAnsi="Arial" w:cs="Arial"/>
          <w:b/>
          <w:szCs w:val="19"/>
        </w:rPr>
        <w:t>miesi</w:t>
      </w:r>
      <w:r w:rsidR="00662A1D" w:rsidRPr="00F33C15">
        <w:rPr>
          <w:rFonts w:ascii="Arial" w:hAnsi="Arial" w:cs="Arial"/>
          <w:b/>
          <w:szCs w:val="19"/>
        </w:rPr>
        <w:t>ę</w:t>
      </w:r>
      <w:r w:rsidRPr="00F33C15">
        <w:rPr>
          <w:rFonts w:ascii="Arial" w:hAnsi="Arial" w:cs="Arial"/>
          <w:b/>
          <w:szCs w:val="19"/>
        </w:rPr>
        <w:t>c</w:t>
      </w:r>
      <w:r w:rsidR="00662A1D" w:rsidRPr="00F33C15">
        <w:rPr>
          <w:rFonts w:ascii="Arial" w:hAnsi="Arial" w:cs="Arial"/>
          <w:b/>
          <w:szCs w:val="19"/>
        </w:rPr>
        <w:t>y</w:t>
      </w:r>
      <w:r w:rsidRPr="00F33C15">
        <w:rPr>
          <w:rFonts w:ascii="Arial" w:hAnsi="Arial" w:cs="Arial"/>
          <w:b/>
          <w:szCs w:val="19"/>
        </w:rPr>
        <w:t xml:space="preserve"> </w:t>
      </w:r>
      <w:r w:rsidRPr="00225B6D">
        <w:rPr>
          <w:rFonts w:ascii="Arial" w:hAnsi="Arial" w:cs="Arial"/>
          <w:szCs w:val="19"/>
        </w:rPr>
        <w:t xml:space="preserve">od daty podpisania protokołu odbioru bez zastrzeżeń. </w:t>
      </w:r>
    </w:p>
    <w:p w14:paraId="61FBE906" w14:textId="74518BA8" w:rsidR="00FF34A6" w:rsidRPr="00225B6D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rPr>
          <w:rFonts w:ascii="Arial" w:hAnsi="Arial" w:cs="Arial"/>
          <w:szCs w:val="19"/>
        </w:rPr>
      </w:pPr>
      <w:r w:rsidRPr="00225B6D">
        <w:rPr>
          <w:rFonts w:ascii="Arial" w:hAnsi="Arial" w:cs="Arial"/>
          <w:szCs w:val="19"/>
        </w:rPr>
        <w:t xml:space="preserve">Gwarancja obejmuje koszt części i serwisu. </w:t>
      </w:r>
    </w:p>
    <w:p w14:paraId="1827700A" w14:textId="185E664D" w:rsidR="00FF34A6" w:rsidRPr="00225B6D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225B6D">
        <w:rPr>
          <w:rFonts w:ascii="Arial" w:hAnsi="Arial" w:cs="Arial"/>
          <w:szCs w:val="19"/>
        </w:rPr>
        <w:t xml:space="preserve">Serwis gwarancyjny w miejscu użytkowania </w:t>
      </w:r>
      <w:r w:rsidR="008850D8" w:rsidRPr="00225B6D">
        <w:rPr>
          <w:rFonts w:ascii="Arial" w:hAnsi="Arial" w:cs="Arial"/>
          <w:szCs w:val="19"/>
        </w:rPr>
        <w:t>przedmiotu umowy</w:t>
      </w:r>
      <w:r w:rsidRPr="00225B6D">
        <w:rPr>
          <w:rFonts w:ascii="Arial" w:hAnsi="Arial" w:cs="Arial"/>
          <w:szCs w:val="19"/>
        </w:rPr>
        <w:t xml:space="preserve"> za pośrednictwem Wykonawcy. W przypadku konieczności naprawy poza siedzibą Zamawiającego koszty transportu oraz ryzyko utraty lub uszkodzenia urządzeń </w:t>
      </w:r>
      <w:r w:rsidR="008850D8" w:rsidRPr="00225B6D">
        <w:rPr>
          <w:rFonts w:ascii="Arial" w:hAnsi="Arial" w:cs="Arial"/>
          <w:szCs w:val="19"/>
        </w:rPr>
        <w:t xml:space="preserve">wchodzących w skład przedmiotu umowy </w:t>
      </w:r>
      <w:r w:rsidRPr="00225B6D">
        <w:rPr>
          <w:rFonts w:ascii="Arial" w:hAnsi="Arial" w:cs="Arial"/>
          <w:szCs w:val="19"/>
        </w:rPr>
        <w:t>ponosi Wykonawca.</w:t>
      </w:r>
    </w:p>
    <w:p w14:paraId="3C01E67B" w14:textId="724BC699" w:rsidR="00FF34A6" w:rsidRPr="00F33C1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b/>
          <w:i/>
          <w:sz w:val="20"/>
          <w:szCs w:val="19"/>
        </w:rPr>
      </w:pPr>
      <w:r w:rsidRPr="00225B6D">
        <w:rPr>
          <w:rFonts w:ascii="Arial" w:hAnsi="Arial" w:cs="Arial"/>
          <w:szCs w:val="19"/>
        </w:rPr>
        <w:t xml:space="preserve">Czas reakcji  serwisu od chwili zgłoszenia awarii </w:t>
      </w:r>
      <w:r w:rsidRPr="00F33C15">
        <w:rPr>
          <w:rFonts w:ascii="Arial" w:hAnsi="Arial" w:cs="Arial"/>
          <w:szCs w:val="19"/>
        </w:rPr>
        <w:t xml:space="preserve">– </w:t>
      </w:r>
      <w:r w:rsidRPr="00F33C15">
        <w:rPr>
          <w:rFonts w:ascii="Arial" w:hAnsi="Arial" w:cs="Arial"/>
          <w:b/>
          <w:szCs w:val="19"/>
        </w:rPr>
        <w:t xml:space="preserve">do </w:t>
      </w:r>
      <w:r w:rsidR="00225B6D" w:rsidRPr="00F33C15">
        <w:rPr>
          <w:rFonts w:ascii="Arial" w:hAnsi="Arial" w:cs="Arial"/>
          <w:b/>
          <w:szCs w:val="19"/>
        </w:rPr>
        <w:t>……</w:t>
      </w:r>
      <w:r w:rsidR="00B715E7" w:rsidRPr="00F33C15">
        <w:rPr>
          <w:rFonts w:ascii="Arial" w:hAnsi="Arial" w:cs="Arial"/>
          <w:b/>
          <w:szCs w:val="19"/>
        </w:rPr>
        <w:t xml:space="preserve"> </w:t>
      </w:r>
      <w:r w:rsidR="00225B6D" w:rsidRPr="00F33C15">
        <w:rPr>
          <w:rFonts w:ascii="Arial" w:hAnsi="Arial" w:cs="Arial"/>
          <w:b/>
          <w:szCs w:val="19"/>
        </w:rPr>
        <w:t>godzin</w:t>
      </w:r>
      <w:r w:rsidR="00225B6D" w:rsidRPr="00F33C15">
        <w:rPr>
          <w:rFonts w:ascii="Arial" w:hAnsi="Arial" w:cs="Arial"/>
          <w:b/>
          <w:sz w:val="20"/>
          <w:szCs w:val="19"/>
        </w:rPr>
        <w:t xml:space="preserve"> </w:t>
      </w:r>
      <w:r w:rsidR="00225B6D" w:rsidRPr="00F33C15">
        <w:rPr>
          <w:rFonts w:ascii="Arial" w:hAnsi="Arial" w:cs="Arial"/>
          <w:b/>
          <w:i/>
          <w:sz w:val="20"/>
          <w:szCs w:val="19"/>
        </w:rPr>
        <w:t>(zgodnie z ofertą Wykonawcy).</w:t>
      </w:r>
    </w:p>
    <w:p w14:paraId="10E387A3" w14:textId="1A900596" w:rsidR="00F33C15" w:rsidRPr="007E0E63" w:rsidRDefault="00F33C15" w:rsidP="007E0E63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7E0E63">
        <w:rPr>
          <w:rFonts w:ascii="Arial" w:hAnsi="Arial" w:cs="Arial"/>
          <w:szCs w:val="19"/>
        </w:rPr>
        <w:t>Czas naprawy od momentu powiadomienia o awarii do 14 dni, a w przypadku konieczności sprowadzenia części zamiennej z zagranicy czas naprawy od momentu powiadomienia o awarii do 84 dni.</w:t>
      </w:r>
    </w:p>
    <w:p w14:paraId="462B3D3D" w14:textId="453C20D1" w:rsidR="00BF7EFF" w:rsidRPr="007E0E63" w:rsidRDefault="00BF7EFF" w:rsidP="007E0E63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color w:val="FF0000"/>
          <w:sz w:val="20"/>
          <w:szCs w:val="19"/>
        </w:rPr>
      </w:pPr>
      <w:r w:rsidRPr="007E0E63">
        <w:rPr>
          <w:rFonts w:ascii="Arial" w:eastAsia="Times New Roman" w:hAnsi="Arial" w:cs="Arial"/>
          <w:lang w:eastAsia="pl-PL"/>
        </w:rPr>
        <w:t xml:space="preserve">Po 3 naprawach gwarancyjnych </w:t>
      </w:r>
      <w:r w:rsidRPr="007E0E63">
        <w:rPr>
          <w:rFonts w:ascii="Arial" w:hAnsi="Arial" w:cs="Arial"/>
        </w:rPr>
        <w:t>samodzielnego elementu przedmiotu zamówienia (nie dotyczy elementów zużywających się, np. la</w:t>
      </w:r>
      <w:bookmarkStart w:id="0" w:name="_GoBack"/>
      <w:bookmarkEnd w:id="0"/>
      <w:r w:rsidRPr="007E0E63">
        <w:rPr>
          <w:rFonts w:ascii="Arial" w:hAnsi="Arial" w:cs="Arial"/>
        </w:rPr>
        <w:t>mpy itd.) zamawiającemu przysługuje wymiana tego elementu na nowy, wolny od wad, w terminie wyznaczonym przez Zamawiającego drogą elektroniczną.</w:t>
      </w:r>
    </w:p>
    <w:p w14:paraId="384026F0" w14:textId="538F8393" w:rsidR="00FF34A6" w:rsidRPr="00F672E1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F672E1">
        <w:rPr>
          <w:rFonts w:ascii="Arial" w:hAnsi="Arial" w:cs="Arial"/>
          <w:szCs w:val="19"/>
        </w:rPr>
        <w:t xml:space="preserve">Wszelkie informacje dotyczące gwarancji i zgłaszania awarii będą zawarte w karcie  gwarancyjnej dostarczonej użytkownikowi. </w:t>
      </w:r>
    </w:p>
    <w:p w14:paraId="1022A446" w14:textId="4FA6AD56" w:rsidR="00FF34A6" w:rsidRPr="00F672E1" w:rsidRDefault="00FF34A6" w:rsidP="008850D8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F672E1">
        <w:rPr>
          <w:rFonts w:ascii="Arial" w:hAnsi="Arial" w:cs="Arial"/>
          <w:szCs w:val="19"/>
        </w:rPr>
        <w:t>Postanowienia zawarte w karcie gwarancyjnej niezgodne z niniejszą umową są nieważne.</w:t>
      </w:r>
    </w:p>
    <w:p w14:paraId="1C04D82A" w14:textId="0BE64970" w:rsidR="00FF34A6" w:rsidRPr="00F672E1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F672E1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0ED2AE58" w14:textId="77777777" w:rsidR="007315E7" w:rsidRPr="00F672E1" w:rsidRDefault="007315E7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0BABCEF" w14:textId="6F6B9F7F" w:rsidR="00FF34A6" w:rsidRPr="00F672E1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672E1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672E1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6EED83F" w14:textId="77777777" w:rsidR="00FF34A6" w:rsidRPr="00D6251E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63EAA96F" w14:textId="14DE0DAD" w:rsidR="00FF34A6" w:rsidRPr="00F672E1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F672E1">
        <w:rPr>
          <w:rFonts w:ascii="Arial" w:eastAsia="Calibri" w:hAnsi="Arial" w:cs="Arial"/>
          <w:sz w:val="22"/>
          <w:szCs w:val="22"/>
          <w:lang w:eastAsia="ar-SA"/>
        </w:rPr>
        <w:t>Płatność na podstawie prawidłowo wystawionej faktury, przelewem na rachunek Wykonawcy</w:t>
      </w:r>
      <w:r w:rsidR="008F6585" w:rsidRPr="00F672E1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  <w:r w:rsidRPr="00F672E1">
        <w:rPr>
          <w:rFonts w:ascii="Arial" w:eastAsia="Calibri" w:hAnsi="Arial" w:cs="Arial"/>
          <w:sz w:val="22"/>
          <w:szCs w:val="22"/>
          <w:lang w:eastAsia="ar-SA"/>
        </w:rPr>
        <w:t xml:space="preserve">w terminie </w:t>
      </w:r>
      <w:r w:rsidR="003B0D5B" w:rsidRPr="00F672E1">
        <w:rPr>
          <w:rFonts w:ascii="Arial" w:eastAsia="Calibri" w:hAnsi="Arial" w:cs="Arial"/>
          <w:sz w:val="22"/>
          <w:szCs w:val="22"/>
          <w:lang w:eastAsia="ar-SA"/>
        </w:rPr>
        <w:t xml:space="preserve">21 </w:t>
      </w:r>
      <w:r w:rsidRPr="00F672E1">
        <w:rPr>
          <w:rFonts w:ascii="Arial" w:eastAsia="Calibri" w:hAnsi="Arial" w:cs="Arial"/>
          <w:sz w:val="22"/>
          <w:szCs w:val="22"/>
          <w:lang w:eastAsia="ar-SA"/>
        </w:rPr>
        <w:t xml:space="preserve">dni od daty dostarczenia </w:t>
      </w:r>
      <w:r w:rsidR="008F6585" w:rsidRPr="00F672E1">
        <w:rPr>
          <w:rFonts w:ascii="Arial" w:eastAsia="Calibri" w:hAnsi="Arial" w:cs="Arial"/>
          <w:sz w:val="22"/>
          <w:szCs w:val="22"/>
          <w:lang w:eastAsia="ar-SA"/>
        </w:rPr>
        <w:t>do Zamawiającego podpisanego przez Strony protokołu odbioru i</w:t>
      </w:r>
      <w:r w:rsidRPr="00F672E1">
        <w:rPr>
          <w:rFonts w:ascii="Arial" w:eastAsia="Calibri" w:hAnsi="Arial" w:cs="Arial"/>
          <w:sz w:val="22"/>
          <w:szCs w:val="22"/>
          <w:lang w:eastAsia="ar-SA"/>
        </w:rPr>
        <w:t xml:space="preserve"> oryginału odpowiednio wystawionej faktury VAT</w:t>
      </w:r>
      <w:r w:rsidR="008C7135" w:rsidRPr="00F672E1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F672E1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35" w:rsidRPr="00F672E1">
        <w:rPr>
          <w:rFonts w:ascii="Arial" w:eastAsia="Calibri" w:hAnsi="Arial" w:cs="Arial"/>
          <w:sz w:val="22"/>
          <w:szCs w:val="22"/>
          <w:lang w:eastAsia="ar-SA"/>
        </w:rPr>
        <w:t>J</w:t>
      </w:r>
      <w:r w:rsidRPr="00F672E1">
        <w:rPr>
          <w:rFonts w:ascii="Arial" w:eastAsia="Calibri" w:hAnsi="Arial" w:cs="Arial"/>
          <w:sz w:val="22"/>
          <w:szCs w:val="22"/>
          <w:lang w:eastAsia="ar-SA"/>
        </w:rPr>
        <w:t xml:space="preserve">eśli oryginał prawidłowo wystawionej faktury zostanie przekazany </w:t>
      </w:r>
      <w:r w:rsidR="00DE0BBA" w:rsidRPr="00F672E1">
        <w:rPr>
          <w:rFonts w:ascii="Arial" w:eastAsia="Calibri" w:hAnsi="Arial" w:cs="Arial"/>
          <w:sz w:val="22"/>
          <w:szCs w:val="22"/>
          <w:lang w:eastAsia="ar-SA"/>
        </w:rPr>
        <w:t>do Zamawiającego</w:t>
      </w:r>
      <w:r w:rsidR="00946AD8" w:rsidRPr="00F672E1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F672E1">
        <w:rPr>
          <w:rFonts w:ascii="Arial" w:eastAsia="Calibri" w:hAnsi="Arial" w:cs="Arial"/>
          <w:sz w:val="22"/>
          <w:szCs w:val="22"/>
          <w:lang w:eastAsia="ar-SA"/>
        </w:rPr>
        <w:t xml:space="preserve"> później niż protokół odbioru</w:t>
      </w:r>
      <w:r w:rsidR="008C7135" w:rsidRPr="00F672E1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F672E1">
        <w:rPr>
          <w:rFonts w:ascii="Arial" w:eastAsia="Calibri" w:hAnsi="Arial" w:cs="Arial"/>
          <w:sz w:val="22"/>
          <w:szCs w:val="22"/>
          <w:lang w:eastAsia="ar-SA"/>
        </w:rPr>
        <w:t xml:space="preserve"> termin płatności biegnie od tej późniejszej daty. </w:t>
      </w:r>
      <w:r w:rsidRPr="00F672E1">
        <w:rPr>
          <w:rFonts w:ascii="Arial" w:hAnsi="Arial" w:cs="Arial"/>
          <w:sz w:val="22"/>
          <w:szCs w:val="22"/>
        </w:rPr>
        <w:t>W przypadku, gdy przedłożenie protokołu odbioru bez zastrzeżeń nastąpi w dacie późniejszej niż przedłożenie faktury</w:t>
      </w:r>
      <w:r w:rsidR="008C7135" w:rsidRPr="00F672E1">
        <w:rPr>
          <w:rFonts w:ascii="Arial" w:hAnsi="Arial" w:cs="Arial"/>
          <w:sz w:val="22"/>
          <w:szCs w:val="22"/>
        </w:rPr>
        <w:t xml:space="preserve"> VAT</w:t>
      </w:r>
      <w:r w:rsidRPr="00F672E1">
        <w:rPr>
          <w:rFonts w:ascii="Arial" w:hAnsi="Arial" w:cs="Arial"/>
          <w:sz w:val="22"/>
          <w:szCs w:val="22"/>
        </w:rPr>
        <w:t xml:space="preserve">, termin zapłaty biegnie od daty najpóźniejszej, tj. daty </w:t>
      </w:r>
      <w:r w:rsidR="008C7135" w:rsidRPr="00F672E1">
        <w:rPr>
          <w:rFonts w:ascii="Arial" w:hAnsi="Arial" w:cs="Arial"/>
          <w:sz w:val="22"/>
          <w:szCs w:val="22"/>
        </w:rPr>
        <w:t>złożenia protokołu odbioru podpisanego przez Strony bez zastrzeżeń</w:t>
      </w:r>
      <w:r w:rsidRPr="00F672E1">
        <w:rPr>
          <w:rFonts w:ascii="Arial" w:hAnsi="Arial" w:cs="Arial"/>
          <w:sz w:val="22"/>
          <w:szCs w:val="22"/>
        </w:rPr>
        <w:t>.</w:t>
      </w:r>
    </w:p>
    <w:p w14:paraId="3C72EFE3" w14:textId="75EC6ACC" w:rsidR="00FF34A6" w:rsidRPr="00F672E1" w:rsidRDefault="00DE0BBA" w:rsidP="00586FD9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1" w:name="_Hlk26255465"/>
      <w:r w:rsidRPr="00F672E1">
        <w:rPr>
          <w:rFonts w:ascii="Arial" w:hAnsi="Arial" w:cs="Arial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F672E1">
        <w:rPr>
          <w:rFonts w:ascii="Arial" w:hAnsi="Arial" w:cs="Arial"/>
          <w:bCs/>
          <w:i/>
          <w:iCs/>
          <w:sz w:val="22"/>
          <w:szCs w:val="22"/>
        </w:rPr>
        <w:t>ustawa o VAT</w:t>
      </w:r>
      <w:r w:rsidRPr="00F672E1">
        <w:rPr>
          <w:rFonts w:ascii="Arial" w:hAnsi="Arial" w:cs="Arial"/>
          <w:sz w:val="22"/>
          <w:szCs w:val="22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  <w:bookmarkEnd w:id="1"/>
    </w:p>
    <w:p w14:paraId="2069B07B" w14:textId="3F7061ED" w:rsidR="00FF34A6" w:rsidRPr="00F672E1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F672E1">
        <w:rPr>
          <w:rFonts w:ascii="Arial" w:hAnsi="Arial" w:cs="Arial"/>
          <w:sz w:val="22"/>
          <w:szCs w:val="22"/>
        </w:rPr>
        <w:t xml:space="preserve">Za datę zapłaty strony ustalają dzień, w którym </w:t>
      </w:r>
      <w:r w:rsidR="008C7135" w:rsidRPr="00F672E1">
        <w:rPr>
          <w:rFonts w:ascii="Arial" w:hAnsi="Arial" w:cs="Arial"/>
          <w:sz w:val="22"/>
          <w:szCs w:val="22"/>
        </w:rPr>
        <w:t>Z</w:t>
      </w:r>
      <w:r w:rsidRPr="00F672E1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11A4306F" w14:textId="2DA1ECF2" w:rsidR="00FF34A6" w:rsidRPr="00F672E1" w:rsidRDefault="00586FD9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F672E1">
        <w:rPr>
          <w:rFonts w:ascii="Arial" w:hAnsi="Arial" w:cs="Arial"/>
          <w:sz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FF34A6" w:rsidRPr="00F672E1">
        <w:rPr>
          <w:rFonts w:ascii="Arial" w:hAnsi="Arial" w:cs="Arial"/>
          <w:sz w:val="22"/>
          <w:szCs w:val="22"/>
        </w:rPr>
        <w:t>.</w:t>
      </w:r>
    </w:p>
    <w:p w14:paraId="62E2CC51" w14:textId="409ECB5C" w:rsidR="00FF34A6" w:rsidRPr="00F672E1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F672E1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r w:rsidR="00982112" w:rsidRPr="00F672E1">
        <w:rPr>
          <w:rFonts w:ascii="Arial" w:hAnsi="Arial" w:cs="Arial"/>
          <w:sz w:val="22"/>
          <w:szCs w:val="22"/>
          <w:shd w:val="clear" w:color="auto" w:fill="FFFFFF"/>
        </w:rPr>
        <w:t>t.j. Dz. U. 2020</w:t>
      </w:r>
      <w:r w:rsidRPr="00F672E1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982112" w:rsidRPr="00F672E1">
        <w:rPr>
          <w:rFonts w:ascii="Arial" w:hAnsi="Arial" w:cs="Arial"/>
          <w:sz w:val="22"/>
          <w:szCs w:val="22"/>
          <w:shd w:val="clear" w:color="auto" w:fill="FFFFFF"/>
        </w:rPr>
        <w:t>1666)</w:t>
      </w:r>
      <w:r w:rsidRPr="00F672E1">
        <w:rPr>
          <w:rFonts w:ascii="Arial" w:hAnsi="Arial" w:cs="Arial"/>
          <w:sz w:val="22"/>
          <w:szCs w:val="22"/>
          <w:shd w:val="clear" w:color="auto" w:fill="FFFFFF"/>
        </w:rPr>
        <w:t xml:space="preserve"> Wykonawca może złożyć ustrukturyzowaną faktu</w:t>
      </w:r>
      <w:r w:rsidR="000566A9" w:rsidRPr="00F672E1">
        <w:rPr>
          <w:rFonts w:ascii="Arial" w:hAnsi="Arial" w:cs="Arial"/>
          <w:sz w:val="22"/>
          <w:szCs w:val="22"/>
          <w:shd w:val="clear" w:color="auto" w:fill="FFFFFF"/>
        </w:rPr>
        <w:t xml:space="preserve">rę elektroniczną </w:t>
      </w:r>
      <w:r w:rsidRPr="00F672E1">
        <w:rPr>
          <w:rFonts w:ascii="Arial" w:hAnsi="Arial" w:cs="Arial"/>
          <w:sz w:val="22"/>
          <w:szCs w:val="22"/>
          <w:shd w:val="clear" w:color="auto" w:fill="FFFFFF"/>
        </w:rPr>
        <w:t xml:space="preserve">za pośrednictwem platformy </w:t>
      </w:r>
      <w:hyperlink r:id="rId8" w:history="1">
        <w:r w:rsidRPr="00F672E1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F672E1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F672E1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F672E1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F672E1">
        <w:rPr>
          <w:rFonts w:ascii="Arial" w:hAnsi="Arial" w:cs="Arial"/>
          <w:sz w:val="22"/>
          <w:szCs w:val="22"/>
        </w:rPr>
        <w:t xml:space="preserve">będzie protokół odbioru podpisany </w:t>
      </w:r>
      <w:r w:rsidR="008C7135" w:rsidRPr="00F672E1">
        <w:rPr>
          <w:rFonts w:ascii="Arial" w:hAnsi="Arial" w:cs="Arial"/>
          <w:sz w:val="22"/>
          <w:szCs w:val="22"/>
        </w:rPr>
        <w:t xml:space="preserve">bez zastrzeżeń </w:t>
      </w:r>
      <w:r w:rsidRPr="00F672E1">
        <w:rPr>
          <w:rFonts w:ascii="Arial" w:hAnsi="Arial" w:cs="Arial"/>
          <w:sz w:val="22"/>
          <w:szCs w:val="22"/>
        </w:rPr>
        <w:t xml:space="preserve">przez upoważnionego pracownika Zamawiającego, o którym mowa w § 3 ust. </w:t>
      </w:r>
      <w:r w:rsidR="008C7135" w:rsidRPr="00F672E1">
        <w:rPr>
          <w:rFonts w:ascii="Arial" w:hAnsi="Arial" w:cs="Arial"/>
          <w:sz w:val="22"/>
          <w:szCs w:val="22"/>
        </w:rPr>
        <w:t>7</w:t>
      </w:r>
      <w:r w:rsidRPr="00F672E1">
        <w:rPr>
          <w:rFonts w:ascii="Arial" w:hAnsi="Arial" w:cs="Arial"/>
          <w:sz w:val="22"/>
          <w:szCs w:val="22"/>
        </w:rPr>
        <w:t>.</w:t>
      </w:r>
    </w:p>
    <w:p w14:paraId="26EC712C" w14:textId="4F65EF67" w:rsidR="00586FD9" w:rsidRPr="00F672E1" w:rsidRDefault="00586FD9" w:rsidP="00586FD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bookmarkStart w:id="2" w:name="_Hlk32999132"/>
      <w:r w:rsidRPr="00F672E1">
        <w:rPr>
          <w:rFonts w:ascii="Arial" w:hAnsi="Arial" w:cs="Arial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2021, poz. 424 z późn. zm.).</w:t>
      </w:r>
      <w:bookmarkEnd w:id="2"/>
    </w:p>
    <w:p w14:paraId="31C52FE5" w14:textId="77777777" w:rsidR="00FF34A6" w:rsidRPr="00F672E1" w:rsidRDefault="00FF34A6" w:rsidP="00FF34A6">
      <w:pPr>
        <w:suppressAutoHyphens/>
        <w:ind w:left="284" w:hanging="284"/>
        <w:jc w:val="both"/>
        <w:rPr>
          <w:rFonts w:ascii="Arial" w:hAnsi="Arial"/>
          <w:bCs/>
          <w:sz w:val="19"/>
          <w:szCs w:val="19"/>
        </w:rPr>
      </w:pPr>
    </w:p>
    <w:p w14:paraId="74CB3051" w14:textId="77777777" w:rsidR="00FF34A6" w:rsidRPr="00E10221" w:rsidRDefault="00FF34A6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E10221">
        <w:rPr>
          <w:rFonts w:ascii="Arial" w:hAnsi="Arial"/>
          <w:b/>
          <w:bCs/>
          <w:sz w:val="22"/>
          <w:szCs w:val="22"/>
        </w:rPr>
        <w:sym w:font="Arial" w:char="00A7"/>
      </w:r>
      <w:r w:rsidRPr="00E10221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3C287504" w14:textId="77777777" w:rsidR="00F76FCD" w:rsidRPr="00A97576" w:rsidRDefault="00F76FCD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</w:p>
    <w:p w14:paraId="4FB0DB44" w14:textId="097B5D28" w:rsidR="00F76FCD" w:rsidRPr="00A97576" w:rsidRDefault="00F76FCD" w:rsidP="007C550A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A97576">
        <w:rPr>
          <w:rFonts w:ascii="Arial" w:hAnsi="Arial" w:cs="Arial"/>
          <w:sz w:val="22"/>
          <w:szCs w:val="22"/>
        </w:rPr>
        <w:t xml:space="preserve">1. </w:t>
      </w:r>
      <w:r w:rsidR="007C550A" w:rsidRPr="00A97576">
        <w:rPr>
          <w:rFonts w:ascii="Arial" w:hAnsi="Arial" w:cs="Arial"/>
          <w:sz w:val="22"/>
          <w:szCs w:val="22"/>
        </w:rPr>
        <w:t xml:space="preserve">  </w:t>
      </w:r>
      <w:r w:rsidRPr="00A97576">
        <w:rPr>
          <w:rFonts w:ascii="Arial" w:hAnsi="Arial" w:cs="Arial"/>
          <w:sz w:val="22"/>
          <w:szCs w:val="22"/>
        </w:rPr>
        <w:t>Wykonawca zapłaci Zamawiającemu karę umowną:</w:t>
      </w:r>
    </w:p>
    <w:p w14:paraId="4ED8AD06" w14:textId="7AB73E3C" w:rsidR="00F76FCD" w:rsidRPr="002E001C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A97576">
        <w:rPr>
          <w:rFonts w:ascii="Arial" w:hAnsi="Arial" w:cs="Arial"/>
          <w:sz w:val="22"/>
          <w:szCs w:val="22"/>
        </w:rPr>
        <w:t>a) za odstąpienie od umowy</w:t>
      </w:r>
      <w:r w:rsidR="00562FDD" w:rsidRPr="00A97576">
        <w:rPr>
          <w:rFonts w:ascii="Arial" w:hAnsi="Arial" w:cs="Arial"/>
          <w:sz w:val="22"/>
          <w:szCs w:val="22"/>
        </w:rPr>
        <w:t xml:space="preserve"> w całości lub w części</w:t>
      </w:r>
      <w:r w:rsidRPr="00A97576">
        <w:rPr>
          <w:rFonts w:ascii="Arial" w:hAnsi="Arial" w:cs="Arial"/>
          <w:sz w:val="22"/>
          <w:szCs w:val="22"/>
        </w:rPr>
        <w:t xml:space="preserve">, przez którąkolwiek ze stron, z przyczyn </w:t>
      </w:r>
      <w:r w:rsidRPr="002E001C">
        <w:rPr>
          <w:rFonts w:ascii="Arial" w:hAnsi="Arial" w:cs="Arial"/>
          <w:sz w:val="22"/>
          <w:szCs w:val="22"/>
        </w:rPr>
        <w:t xml:space="preserve">leżących po stronie </w:t>
      </w:r>
      <w:r w:rsidR="00982112" w:rsidRPr="002E001C">
        <w:rPr>
          <w:rFonts w:ascii="Arial" w:hAnsi="Arial" w:cs="Arial"/>
          <w:sz w:val="22"/>
          <w:szCs w:val="22"/>
        </w:rPr>
        <w:t>Wykonawcy</w:t>
      </w:r>
      <w:r w:rsidRPr="002E001C">
        <w:rPr>
          <w:rFonts w:ascii="Arial" w:hAnsi="Arial" w:cs="Arial"/>
          <w:sz w:val="22"/>
          <w:szCs w:val="22"/>
        </w:rPr>
        <w:t xml:space="preserve"> – w wysokości 10 % </w:t>
      </w:r>
      <w:r w:rsidR="008D3355" w:rsidRPr="002E001C">
        <w:rPr>
          <w:rFonts w:ascii="Arial" w:hAnsi="Arial" w:cs="Arial"/>
          <w:sz w:val="22"/>
          <w:szCs w:val="22"/>
        </w:rPr>
        <w:t xml:space="preserve">całkowitej </w:t>
      </w:r>
      <w:r w:rsidRPr="002E001C">
        <w:rPr>
          <w:rFonts w:ascii="Arial" w:hAnsi="Arial" w:cs="Arial"/>
          <w:sz w:val="22"/>
          <w:szCs w:val="22"/>
        </w:rPr>
        <w:t>wartości brutto umowy</w:t>
      </w:r>
      <w:r w:rsidR="00521F2D" w:rsidRPr="002E001C">
        <w:rPr>
          <w:rFonts w:ascii="Arial" w:hAnsi="Arial" w:cs="Arial"/>
          <w:sz w:val="22"/>
          <w:szCs w:val="22"/>
        </w:rPr>
        <w:t xml:space="preserve"> </w:t>
      </w:r>
      <w:r w:rsidR="00521F2D" w:rsidRPr="002E001C">
        <w:rPr>
          <w:rFonts w:ascii="Arial" w:hAnsi="Arial" w:cs="Arial"/>
          <w:sz w:val="22"/>
        </w:rPr>
        <w:t>określonej w § 2 ust.1</w:t>
      </w:r>
      <w:r w:rsidRPr="002E001C">
        <w:rPr>
          <w:rFonts w:ascii="Arial" w:hAnsi="Arial" w:cs="Arial"/>
          <w:sz w:val="22"/>
          <w:szCs w:val="22"/>
        </w:rPr>
        <w:t>,</w:t>
      </w:r>
    </w:p>
    <w:p w14:paraId="6972998A" w14:textId="6DA31C45" w:rsidR="00F76FCD" w:rsidRPr="00F672E1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F672E1">
        <w:rPr>
          <w:rFonts w:ascii="Arial" w:hAnsi="Arial" w:cs="Arial"/>
          <w:sz w:val="22"/>
          <w:szCs w:val="22"/>
        </w:rPr>
        <w:t xml:space="preserve">b) za </w:t>
      </w:r>
      <w:r w:rsidR="00982112" w:rsidRPr="00F672E1">
        <w:rPr>
          <w:rFonts w:ascii="Arial" w:hAnsi="Arial" w:cs="Arial"/>
          <w:sz w:val="22"/>
          <w:szCs w:val="22"/>
        </w:rPr>
        <w:t>zwłokę</w:t>
      </w:r>
      <w:r w:rsidRPr="00F672E1">
        <w:rPr>
          <w:rFonts w:ascii="Arial" w:hAnsi="Arial" w:cs="Arial"/>
          <w:sz w:val="22"/>
          <w:szCs w:val="22"/>
        </w:rPr>
        <w:t xml:space="preserve"> w wykonaniu przedmiotu umowy - w wysokości </w:t>
      </w:r>
      <w:r w:rsidR="008D3355" w:rsidRPr="00F672E1">
        <w:rPr>
          <w:rFonts w:ascii="Arial" w:hAnsi="Arial" w:cs="Arial"/>
          <w:sz w:val="22"/>
          <w:szCs w:val="22"/>
        </w:rPr>
        <w:t>0,2</w:t>
      </w:r>
      <w:r w:rsidRPr="00F672E1">
        <w:rPr>
          <w:rFonts w:ascii="Arial" w:hAnsi="Arial" w:cs="Arial"/>
          <w:sz w:val="22"/>
          <w:szCs w:val="22"/>
        </w:rPr>
        <w:t xml:space="preserve">% </w:t>
      </w:r>
      <w:r w:rsidR="008D3355" w:rsidRPr="00F672E1">
        <w:rPr>
          <w:rFonts w:ascii="Arial" w:hAnsi="Arial" w:cs="Arial"/>
          <w:sz w:val="22"/>
          <w:szCs w:val="22"/>
        </w:rPr>
        <w:t xml:space="preserve">całkowitej </w:t>
      </w:r>
      <w:r w:rsidRPr="00F672E1">
        <w:rPr>
          <w:rFonts w:ascii="Arial" w:hAnsi="Arial" w:cs="Arial"/>
          <w:sz w:val="22"/>
          <w:szCs w:val="22"/>
        </w:rPr>
        <w:t>wartości brutto umowy</w:t>
      </w:r>
      <w:r w:rsidR="00521F2D" w:rsidRPr="00F672E1">
        <w:rPr>
          <w:rFonts w:ascii="Arial" w:hAnsi="Arial" w:cs="Arial"/>
          <w:sz w:val="22"/>
          <w:szCs w:val="22"/>
        </w:rPr>
        <w:t xml:space="preserve"> </w:t>
      </w:r>
      <w:r w:rsidR="00521F2D" w:rsidRPr="00F672E1">
        <w:rPr>
          <w:rFonts w:ascii="Arial" w:hAnsi="Arial" w:cs="Arial"/>
          <w:sz w:val="22"/>
        </w:rPr>
        <w:t>określonej w § 2 ust.1</w:t>
      </w:r>
      <w:r w:rsidRPr="00F672E1">
        <w:rPr>
          <w:rFonts w:ascii="Arial" w:hAnsi="Arial" w:cs="Arial"/>
          <w:sz w:val="22"/>
          <w:szCs w:val="22"/>
        </w:rPr>
        <w:t xml:space="preserve">, za każdy dzień </w:t>
      </w:r>
      <w:r w:rsidR="00982112" w:rsidRPr="00F672E1">
        <w:rPr>
          <w:rFonts w:ascii="Arial" w:hAnsi="Arial" w:cs="Arial"/>
          <w:sz w:val="22"/>
          <w:szCs w:val="22"/>
        </w:rPr>
        <w:t xml:space="preserve">zwłoki </w:t>
      </w:r>
      <w:r w:rsidRPr="00F672E1">
        <w:rPr>
          <w:rFonts w:ascii="Arial" w:hAnsi="Arial" w:cs="Arial"/>
          <w:sz w:val="22"/>
          <w:szCs w:val="22"/>
        </w:rPr>
        <w:t>w jego realizacji licząc od terminu wskazanego w § 3 ust 1 umowy,</w:t>
      </w:r>
      <w:r w:rsidRPr="00F672E1">
        <w:rPr>
          <w:rFonts w:ascii="Arial" w:hAnsi="Arial" w:cs="Arial"/>
          <w:bCs/>
          <w:sz w:val="22"/>
          <w:szCs w:val="22"/>
        </w:rPr>
        <w:t xml:space="preserve"> </w:t>
      </w:r>
    </w:p>
    <w:p w14:paraId="6C794595" w14:textId="03F6F737" w:rsidR="00F76FCD" w:rsidRPr="00F672E1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F672E1">
        <w:rPr>
          <w:rFonts w:ascii="Arial" w:hAnsi="Arial" w:cs="Arial"/>
          <w:sz w:val="22"/>
          <w:szCs w:val="22"/>
        </w:rPr>
        <w:t xml:space="preserve">c) za </w:t>
      </w:r>
      <w:r w:rsidR="00982112" w:rsidRPr="00F672E1">
        <w:rPr>
          <w:rFonts w:ascii="Arial" w:hAnsi="Arial" w:cs="Arial"/>
          <w:sz w:val="22"/>
          <w:szCs w:val="22"/>
        </w:rPr>
        <w:t>zwłokę</w:t>
      </w:r>
      <w:r w:rsidRPr="00F672E1">
        <w:rPr>
          <w:rFonts w:ascii="Arial" w:hAnsi="Arial" w:cs="Arial"/>
          <w:sz w:val="22"/>
          <w:szCs w:val="22"/>
        </w:rPr>
        <w:t xml:space="preserve"> w wykonaniu obowiązków gwarancyjnych - w wysokości 0,</w:t>
      </w:r>
      <w:r w:rsidR="008D3355" w:rsidRPr="00F672E1">
        <w:rPr>
          <w:rFonts w:ascii="Arial" w:hAnsi="Arial" w:cs="Arial"/>
          <w:sz w:val="22"/>
          <w:szCs w:val="22"/>
        </w:rPr>
        <w:t>1</w:t>
      </w:r>
      <w:r w:rsidRPr="00F672E1">
        <w:rPr>
          <w:rFonts w:ascii="Arial" w:hAnsi="Arial" w:cs="Arial"/>
          <w:sz w:val="22"/>
          <w:szCs w:val="22"/>
        </w:rPr>
        <w:t xml:space="preserve">% </w:t>
      </w:r>
      <w:r w:rsidR="008D3355" w:rsidRPr="00F672E1">
        <w:rPr>
          <w:rFonts w:ascii="Arial" w:hAnsi="Arial" w:cs="Arial"/>
          <w:sz w:val="22"/>
          <w:szCs w:val="22"/>
        </w:rPr>
        <w:t xml:space="preserve">całkowitej </w:t>
      </w:r>
      <w:r w:rsidRPr="00F672E1">
        <w:rPr>
          <w:rFonts w:ascii="Arial" w:hAnsi="Arial" w:cs="Arial"/>
          <w:sz w:val="22"/>
          <w:szCs w:val="22"/>
        </w:rPr>
        <w:t xml:space="preserve">wartości brutto </w:t>
      </w:r>
      <w:r w:rsidR="003406CA" w:rsidRPr="00F672E1">
        <w:rPr>
          <w:rFonts w:ascii="Arial" w:hAnsi="Arial" w:cs="Arial"/>
          <w:sz w:val="22"/>
          <w:szCs w:val="22"/>
        </w:rPr>
        <w:t>umowy</w:t>
      </w:r>
      <w:r w:rsidR="00521F2D" w:rsidRPr="00F672E1">
        <w:rPr>
          <w:rFonts w:ascii="Arial" w:hAnsi="Arial" w:cs="Arial"/>
          <w:sz w:val="22"/>
          <w:szCs w:val="22"/>
        </w:rPr>
        <w:t xml:space="preserve"> </w:t>
      </w:r>
      <w:r w:rsidR="00521F2D" w:rsidRPr="00F672E1">
        <w:rPr>
          <w:rFonts w:ascii="Arial" w:hAnsi="Arial" w:cs="Arial"/>
          <w:sz w:val="22"/>
        </w:rPr>
        <w:t>określonej w § 2 ust.1</w:t>
      </w:r>
      <w:r w:rsidRPr="00F672E1">
        <w:rPr>
          <w:rFonts w:ascii="Arial" w:hAnsi="Arial" w:cs="Arial"/>
          <w:sz w:val="22"/>
          <w:szCs w:val="22"/>
        </w:rPr>
        <w:t xml:space="preserve">, za każdy dzień </w:t>
      </w:r>
      <w:r w:rsidR="00982112" w:rsidRPr="00F672E1">
        <w:rPr>
          <w:rFonts w:ascii="Arial" w:hAnsi="Arial" w:cs="Arial"/>
          <w:sz w:val="22"/>
          <w:szCs w:val="22"/>
        </w:rPr>
        <w:t>zwłoki</w:t>
      </w:r>
      <w:r w:rsidRPr="00F672E1">
        <w:rPr>
          <w:rFonts w:ascii="Arial" w:hAnsi="Arial" w:cs="Arial"/>
          <w:sz w:val="22"/>
          <w:szCs w:val="22"/>
        </w:rPr>
        <w:t xml:space="preserve"> licząc od t</w:t>
      </w:r>
      <w:r w:rsidR="00521F2D" w:rsidRPr="00F672E1">
        <w:rPr>
          <w:rFonts w:ascii="Arial" w:hAnsi="Arial" w:cs="Arial"/>
          <w:sz w:val="22"/>
          <w:szCs w:val="22"/>
        </w:rPr>
        <w:t>erminu wskazanego zgodnie z § 5 ust. 5.</w:t>
      </w:r>
    </w:p>
    <w:p w14:paraId="137E4A00" w14:textId="4A243AC2" w:rsidR="00982112" w:rsidRPr="00F672E1" w:rsidRDefault="00982112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F672E1">
        <w:rPr>
          <w:rFonts w:ascii="Arial" w:hAnsi="Arial" w:cs="Arial"/>
          <w:sz w:val="22"/>
        </w:rPr>
        <w:t>Łączna wartość kar umown</w:t>
      </w:r>
      <w:r w:rsidR="007C550A" w:rsidRPr="00F672E1">
        <w:rPr>
          <w:rFonts w:ascii="Arial" w:hAnsi="Arial" w:cs="Arial"/>
          <w:sz w:val="22"/>
        </w:rPr>
        <w:t>ych naliczonych na podstawie § 7</w:t>
      </w:r>
      <w:r w:rsidRPr="00F672E1">
        <w:rPr>
          <w:rFonts w:ascii="Arial" w:hAnsi="Arial" w:cs="Arial"/>
          <w:sz w:val="22"/>
        </w:rPr>
        <w:t xml:space="preserve"> ust. 1 lit. b nie może przekroczyć 50% </w:t>
      </w:r>
      <w:r w:rsidR="008D3355" w:rsidRPr="00F672E1">
        <w:rPr>
          <w:rFonts w:ascii="Arial" w:hAnsi="Arial" w:cs="Arial"/>
          <w:sz w:val="22"/>
        </w:rPr>
        <w:t xml:space="preserve">całkowitej </w:t>
      </w:r>
      <w:r w:rsidRPr="00F672E1">
        <w:rPr>
          <w:rFonts w:ascii="Arial" w:hAnsi="Arial" w:cs="Arial"/>
          <w:sz w:val="22"/>
        </w:rPr>
        <w:t>wartośc</w:t>
      </w:r>
      <w:r w:rsidR="007C550A" w:rsidRPr="00F672E1">
        <w:rPr>
          <w:rFonts w:ascii="Arial" w:hAnsi="Arial" w:cs="Arial"/>
          <w:sz w:val="22"/>
        </w:rPr>
        <w:t>i umowy brutto określonej w § 2</w:t>
      </w:r>
      <w:r w:rsidRPr="00F672E1">
        <w:rPr>
          <w:rFonts w:ascii="Arial" w:hAnsi="Arial" w:cs="Arial"/>
          <w:sz w:val="22"/>
        </w:rPr>
        <w:t xml:space="preserve"> ust.1.</w:t>
      </w:r>
    </w:p>
    <w:p w14:paraId="6EE99A45" w14:textId="0F3930E3" w:rsidR="00982112" w:rsidRPr="00F672E1" w:rsidRDefault="00982112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F672E1">
        <w:rPr>
          <w:rFonts w:ascii="Arial" w:hAnsi="Arial" w:cs="Arial"/>
          <w:sz w:val="22"/>
        </w:rPr>
        <w:t xml:space="preserve">Łączna wartość kar umownych naliczonych na podstawie § </w:t>
      </w:r>
      <w:r w:rsidR="007C550A" w:rsidRPr="00F672E1">
        <w:rPr>
          <w:rFonts w:ascii="Arial" w:hAnsi="Arial" w:cs="Arial"/>
          <w:sz w:val="22"/>
        </w:rPr>
        <w:t>7</w:t>
      </w:r>
      <w:r w:rsidRPr="00F672E1">
        <w:rPr>
          <w:rFonts w:ascii="Arial" w:hAnsi="Arial" w:cs="Arial"/>
          <w:sz w:val="22"/>
        </w:rPr>
        <w:t xml:space="preserve"> ust. 1 lit. c nie może przekroczyć 50% </w:t>
      </w:r>
      <w:r w:rsidR="008D3355" w:rsidRPr="00F672E1">
        <w:rPr>
          <w:rFonts w:ascii="Arial" w:hAnsi="Arial" w:cs="Arial"/>
          <w:sz w:val="22"/>
        </w:rPr>
        <w:t xml:space="preserve">całkowitej </w:t>
      </w:r>
      <w:r w:rsidRPr="00F672E1">
        <w:rPr>
          <w:rFonts w:ascii="Arial" w:hAnsi="Arial" w:cs="Arial"/>
          <w:sz w:val="22"/>
        </w:rPr>
        <w:t>wartośc</w:t>
      </w:r>
      <w:r w:rsidR="007C550A" w:rsidRPr="00F672E1">
        <w:rPr>
          <w:rFonts w:ascii="Arial" w:hAnsi="Arial" w:cs="Arial"/>
          <w:sz w:val="22"/>
        </w:rPr>
        <w:t>i umowy brutto  określonej w § 2</w:t>
      </w:r>
      <w:r w:rsidRPr="00F672E1">
        <w:rPr>
          <w:rFonts w:ascii="Arial" w:hAnsi="Arial" w:cs="Arial"/>
          <w:sz w:val="22"/>
        </w:rPr>
        <w:t xml:space="preserve"> ust.1.</w:t>
      </w:r>
    </w:p>
    <w:p w14:paraId="5F2B521E" w14:textId="100CD284" w:rsidR="00F76FCD" w:rsidRPr="00F672E1" w:rsidRDefault="00F76FCD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F672E1">
        <w:rPr>
          <w:rFonts w:ascii="Arial" w:hAnsi="Arial" w:cs="Arial"/>
          <w:sz w:val="22"/>
          <w:szCs w:val="22"/>
        </w:rPr>
        <w:t>Jeżeli kara umowna nie pokrywa poniesionej szkody Zamawiający może dochodzić odszkodowania przewyższającego wysokość kary umownej na zasadach ogólnych.</w:t>
      </w:r>
    </w:p>
    <w:p w14:paraId="1BFA225E" w14:textId="152B8DD8" w:rsidR="00521F2D" w:rsidRDefault="00F76FCD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F672E1">
        <w:rPr>
          <w:rFonts w:ascii="Arial" w:hAnsi="Arial" w:cs="Arial"/>
          <w:sz w:val="22"/>
          <w:szCs w:val="22"/>
        </w:rPr>
        <w:t>Strony ustalają, że w razie naliczenia kar umownych zgodnie z ust. 1, Zamawiający potrąci je w pierwszej kolejności z należności Wykonawcy wynikającej z wystawionej faktury</w:t>
      </w:r>
      <w:r w:rsidR="00521F2D" w:rsidRPr="00F672E1">
        <w:rPr>
          <w:rFonts w:ascii="Arial" w:hAnsi="Arial" w:cs="Arial"/>
          <w:sz w:val="22"/>
          <w:szCs w:val="22"/>
        </w:rPr>
        <w:t xml:space="preserve"> jeżeli przepisy prawa nie stanowią inaczej</w:t>
      </w:r>
      <w:r w:rsidRPr="00F672E1">
        <w:rPr>
          <w:rFonts w:ascii="Arial" w:hAnsi="Arial" w:cs="Arial"/>
          <w:sz w:val="22"/>
          <w:szCs w:val="22"/>
        </w:rPr>
        <w:t>.</w:t>
      </w:r>
    </w:p>
    <w:p w14:paraId="42ED5E20" w14:textId="2740D67B" w:rsidR="0025713E" w:rsidRDefault="0025713E" w:rsidP="007E0E63">
      <w:pPr>
        <w:jc w:val="both"/>
        <w:rPr>
          <w:rFonts w:ascii="Arial" w:hAnsi="Arial" w:cs="Arial"/>
          <w:sz w:val="22"/>
          <w:szCs w:val="22"/>
        </w:rPr>
      </w:pPr>
    </w:p>
    <w:p w14:paraId="771DDCE9" w14:textId="40BAA363" w:rsidR="00F76FCD" w:rsidRPr="00F672E1" w:rsidRDefault="00F76FCD" w:rsidP="00521F2D">
      <w:pPr>
        <w:rPr>
          <w:rFonts w:ascii="Arial" w:hAnsi="Arial" w:cs="Arial"/>
          <w:sz w:val="22"/>
          <w:szCs w:val="22"/>
        </w:rPr>
      </w:pPr>
    </w:p>
    <w:p w14:paraId="4F4999CB" w14:textId="77777777" w:rsidR="00FF34A6" w:rsidRPr="00A97576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97576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Pr="00A97576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559DCDEC" w14:textId="77777777" w:rsidR="00FF34A6" w:rsidRPr="00A97576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1F1B406" w14:textId="77777777" w:rsidR="00FF34A6" w:rsidRPr="00A97576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A97576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948BE43" w14:textId="77777777" w:rsidR="00FF34A6" w:rsidRPr="00A97576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56B7EFCC" w14:textId="77777777" w:rsidR="00FF34A6" w:rsidRPr="00A97576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A97576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69774EAE" w14:textId="77777777" w:rsidR="00FF34A6" w:rsidRPr="00A97576" w:rsidRDefault="00FF34A6" w:rsidP="00FF34A6">
      <w:pPr>
        <w:jc w:val="both"/>
        <w:rPr>
          <w:rFonts w:ascii="Arial" w:hAnsi="Arial" w:cs="Arial"/>
          <w:bCs/>
          <w:sz w:val="22"/>
          <w:szCs w:val="22"/>
        </w:rPr>
      </w:pPr>
    </w:p>
    <w:p w14:paraId="0FCBEAFA" w14:textId="77777777" w:rsidR="005D0EC8" w:rsidRPr="00A97576" w:rsidRDefault="00FF34A6" w:rsidP="005D0EC8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A97576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59FE3DB4" w14:textId="7E1892FD" w:rsidR="00FF34A6" w:rsidRPr="006405D9" w:rsidRDefault="00FF34A6" w:rsidP="005D0EC8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A97576">
        <w:rPr>
          <w:rFonts w:ascii="Arial" w:hAnsi="Arial" w:cs="Arial"/>
          <w:bCs/>
          <w:sz w:val="22"/>
          <w:szCs w:val="22"/>
        </w:rPr>
        <w:t xml:space="preserve">Postanowienia niniejszej umowy nie mogą być zmienione w stosunku do treści oferty, na podstawie której dokonano wyboru Wykonawcy, z wyjątkiem przypadków określonych </w:t>
      </w:r>
      <w:r w:rsidRPr="006405D9">
        <w:rPr>
          <w:rFonts w:ascii="Arial" w:hAnsi="Arial" w:cs="Arial"/>
          <w:bCs/>
          <w:sz w:val="22"/>
          <w:szCs w:val="22"/>
        </w:rPr>
        <w:t>poniżej:</w:t>
      </w:r>
    </w:p>
    <w:p w14:paraId="099218EE" w14:textId="0B5076CD" w:rsidR="00FF34A6" w:rsidRPr="00F672E1" w:rsidRDefault="00FF34A6" w:rsidP="005D0EC8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Arial" w:hAnsi="Arial" w:cs="Arial"/>
          <w:bCs/>
        </w:rPr>
      </w:pPr>
      <w:r w:rsidRPr="00F672E1">
        <w:rPr>
          <w:rFonts w:ascii="Arial" w:hAnsi="Arial" w:cs="Arial"/>
          <w:bCs/>
        </w:rPr>
        <w:t xml:space="preserve">w sytuacji gdy pojawi się nowy model </w:t>
      </w:r>
      <w:r w:rsidR="008B7D00" w:rsidRPr="00F672E1">
        <w:rPr>
          <w:rFonts w:ascii="Arial" w:hAnsi="Arial" w:cs="Arial"/>
          <w:bCs/>
        </w:rPr>
        <w:t xml:space="preserve">urządzenia wchodzącego w skład przedmiotu umowy </w:t>
      </w:r>
      <w:r w:rsidRPr="00F672E1">
        <w:rPr>
          <w:rFonts w:ascii="Arial" w:hAnsi="Arial" w:cs="Arial"/>
          <w:bCs/>
        </w:rPr>
        <w:t>a produkcja obecnego zostanie zaprzestana</w:t>
      </w:r>
      <w:r w:rsidR="008B7D00" w:rsidRPr="00F672E1">
        <w:rPr>
          <w:rFonts w:ascii="Arial" w:hAnsi="Arial" w:cs="Arial"/>
          <w:bCs/>
        </w:rPr>
        <w:t>,</w:t>
      </w:r>
      <w:r w:rsidRPr="00F672E1">
        <w:rPr>
          <w:rFonts w:ascii="Arial" w:hAnsi="Arial" w:cs="Arial"/>
          <w:bCs/>
        </w:rPr>
        <w:t xml:space="preserve"> istnieje możliwość zastąpienia </w:t>
      </w:r>
      <w:r w:rsidR="008B7D00" w:rsidRPr="00F672E1">
        <w:rPr>
          <w:rFonts w:ascii="Arial" w:hAnsi="Arial" w:cs="Arial"/>
          <w:bCs/>
        </w:rPr>
        <w:t>dotychczasowego urządzenia</w:t>
      </w:r>
      <w:r w:rsidRPr="00F672E1">
        <w:rPr>
          <w:rFonts w:ascii="Arial" w:hAnsi="Arial" w:cs="Arial"/>
          <w:bCs/>
        </w:rPr>
        <w:t xml:space="preserve"> innym modelem o parametrach nie gorszych od wskazanych w</w:t>
      </w:r>
      <w:r w:rsidR="008B7D00" w:rsidRPr="00F672E1">
        <w:rPr>
          <w:rFonts w:ascii="Arial" w:hAnsi="Arial" w:cs="Arial"/>
          <w:bCs/>
        </w:rPr>
        <w:t xml:space="preserve"> Opisie przedmiotu zamówienia,</w:t>
      </w:r>
      <w:r w:rsidRPr="00F672E1">
        <w:rPr>
          <w:rFonts w:ascii="Arial" w:hAnsi="Arial" w:cs="Arial"/>
          <w:bCs/>
        </w:rPr>
        <w:t xml:space="preserve"> </w:t>
      </w:r>
      <w:r w:rsidR="008B7D00" w:rsidRPr="00F672E1">
        <w:rPr>
          <w:rFonts w:ascii="Arial" w:hAnsi="Arial" w:cs="Arial"/>
          <w:bCs/>
        </w:rPr>
        <w:t>O</w:t>
      </w:r>
      <w:r w:rsidRPr="00F672E1">
        <w:rPr>
          <w:rFonts w:ascii="Arial" w:hAnsi="Arial" w:cs="Arial"/>
          <w:bCs/>
        </w:rPr>
        <w:t>fercie Wykonawcy lub SWZ, przy zachowaniu ceny wskazanej w formularzu cenowym i § 2 niniejszej umowy,</w:t>
      </w:r>
    </w:p>
    <w:p w14:paraId="44D32393" w14:textId="02510CEF" w:rsidR="00FF34A6" w:rsidRPr="00F672E1" w:rsidRDefault="00FF34A6" w:rsidP="005D0EC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/>
        <w:jc w:val="both"/>
        <w:rPr>
          <w:rFonts w:ascii="Arial" w:hAnsi="Arial" w:cs="Arial"/>
        </w:rPr>
      </w:pPr>
      <w:r w:rsidRPr="00F672E1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2B22D0EE" w14:textId="77777777" w:rsidR="0065710B" w:rsidRDefault="00FF34A6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/>
        <w:jc w:val="both"/>
        <w:rPr>
          <w:rFonts w:ascii="Arial" w:hAnsi="Arial" w:cs="Arial"/>
        </w:rPr>
      </w:pPr>
      <w:r w:rsidRPr="00F672E1">
        <w:rPr>
          <w:rFonts w:ascii="Arial" w:hAnsi="Arial" w:cs="Arial"/>
        </w:rPr>
        <w:t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terminie,</w:t>
      </w:r>
    </w:p>
    <w:p w14:paraId="1FF4C150" w14:textId="77777777" w:rsidR="00A9261B" w:rsidRPr="00F33C15" w:rsidRDefault="0065710B" w:rsidP="00F33C15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 w:hanging="425"/>
        <w:contextualSpacing/>
        <w:jc w:val="both"/>
        <w:rPr>
          <w:rFonts w:ascii="Arial" w:hAnsi="Arial" w:cs="Arial"/>
        </w:rPr>
      </w:pPr>
      <w:r w:rsidRPr="00F33C15">
        <w:rPr>
          <w:rFonts w:ascii="Arial" w:hAnsi="Arial" w:cs="Arial"/>
          <w:szCs w:val="20"/>
        </w:rPr>
        <w:t xml:space="preserve">zmiany ceny materiałów lub kosztów związanych z realizacją Zamówienia (w rozumieniu art. 439 ust. 4 p.z.p.), </w:t>
      </w:r>
      <w:r w:rsidRPr="00F33C15">
        <w:rPr>
          <w:rFonts w:ascii="Arial" w:hAnsi="Arial" w:cs="Arial"/>
          <w:szCs w:val="20"/>
          <w:lang w:eastAsia="x-none"/>
        </w:rPr>
        <w:t xml:space="preserve">z zastrzeżeniem postanowień </w:t>
      </w:r>
      <w:r w:rsidRPr="00F33C15">
        <w:rPr>
          <w:rFonts w:ascii="Arial" w:hAnsi="Arial" w:cs="Arial"/>
          <w:bCs/>
          <w:szCs w:val="20"/>
          <w:lang w:val="x-none" w:eastAsia="x-none"/>
        </w:rPr>
        <w:t>§</w:t>
      </w:r>
      <w:r w:rsidRPr="00F33C15">
        <w:rPr>
          <w:rFonts w:ascii="Arial" w:hAnsi="Arial" w:cs="Arial"/>
          <w:bCs/>
          <w:szCs w:val="20"/>
          <w:lang w:eastAsia="x-none"/>
        </w:rPr>
        <w:t xml:space="preserve"> </w:t>
      </w:r>
      <w:r>
        <w:rPr>
          <w:rFonts w:ascii="Arial" w:hAnsi="Arial" w:cs="Arial"/>
          <w:bCs/>
          <w:szCs w:val="20"/>
          <w:lang w:eastAsia="x-none"/>
        </w:rPr>
        <w:t>1</w:t>
      </w:r>
      <w:r w:rsidR="0008395D">
        <w:rPr>
          <w:rFonts w:ascii="Arial" w:hAnsi="Arial" w:cs="Arial"/>
          <w:bCs/>
          <w:szCs w:val="20"/>
          <w:lang w:eastAsia="x-none"/>
        </w:rPr>
        <w:t>2</w:t>
      </w:r>
      <w:r w:rsidRPr="0065710B">
        <w:rPr>
          <w:rFonts w:ascii="Arial" w:hAnsi="Arial" w:cs="Arial"/>
          <w:bCs/>
          <w:szCs w:val="20"/>
          <w:lang w:eastAsia="x-none"/>
        </w:rPr>
        <w:t>,</w:t>
      </w:r>
    </w:p>
    <w:p w14:paraId="0D812FD3" w14:textId="580D9AD8" w:rsidR="00A9261B" w:rsidRPr="00F33C15" w:rsidRDefault="00A9261B" w:rsidP="00F33C15">
      <w:pPr>
        <w:numPr>
          <w:ilvl w:val="0"/>
          <w:numId w:val="9"/>
        </w:numPr>
        <w:tabs>
          <w:tab w:val="left" w:pos="993"/>
        </w:tabs>
        <w:ind w:left="851" w:hanging="425"/>
        <w:jc w:val="both"/>
        <w:rPr>
          <w:rFonts w:ascii="Arial" w:hAnsi="Arial" w:cs="Arial"/>
          <w:sz w:val="22"/>
        </w:rPr>
      </w:pPr>
      <w:r w:rsidRPr="00F33C15">
        <w:rPr>
          <w:rFonts w:ascii="Arial" w:hAnsi="Arial" w:cs="Arial"/>
          <w:sz w:val="22"/>
        </w:rPr>
        <w:t xml:space="preserve">w przypadku zmiany podwykonawcy o którym mowa w </w:t>
      </w:r>
      <w:r w:rsidRPr="00F33C15">
        <w:rPr>
          <w:rFonts w:ascii="Arial" w:hAnsi="Arial" w:cs="Arial"/>
          <w:bCs/>
          <w:sz w:val="22"/>
        </w:rPr>
        <w:t>§ 1</w:t>
      </w:r>
      <w:r w:rsidR="0038370F">
        <w:rPr>
          <w:rFonts w:ascii="Arial" w:hAnsi="Arial" w:cs="Arial"/>
          <w:bCs/>
          <w:sz w:val="22"/>
        </w:rPr>
        <w:t>1</w:t>
      </w:r>
      <w:r w:rsidRPr="00F33C15">
        <w:rPr>
          <w:rFonts w:ascii="Arial" w:hAnsi="Arial" w:cs="Arial"/>
          <w:sz w:val="22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zrezygnowano;</w:t>
      </w:r>
    </w:p>
    <w:p w14:paraId="73089252" w14:textId="600EC9CD" w:rsidR="00FF34A6" w:rsidRPr="00F33C15" w:rsidRDefault="00A9261B" w:rsidP="00F33C15">
      <w:pPr>
        <w:numPr>
          <w:ilvl w:val="0"/>
          <w:numId w:val="9"/>
        </w:numPr>
        <w:tabs>
          <w:tab w:val="left" w:pos="284"/>
          <w:tab w:val="left" w:pos="851"/>
          <w:tab w:val="left" w:pos="993"/>
        </w:tabs>
        <w:ind w:left="851" w:right="-1" w:hanging="425"/>
        <w:contextualSpacing/>
        <w:jc w:val="both"/>
        <w:rPr>
          <w:rFonts w:ascii="Arial" w:hAnsi="Arial" w:cs="Arial"/>
        </w:rPr>
      </w:pPr>
      <w:r w:rsidRPr="00F33C15">
        <w:rPr>
          <w:rFonts w:ascii="Arial" w:hAnsi="Arial" w:cs="Arial"/>
          <w:sz w:val="22"/>
        </w:rPr>
        <w:t xml:space="preserve">w przypadku rezygnacji z podwykonawcy o którym mowa w </w:t>
      </w:r>
      <w:r w:rsidRPr="00F33C15">
        <w:rPr>
          <w:rFonts w:ascii="Arial" w:hAnsi="Arial" w:cs="Arial"/>
          <w:bCs/>
          <w:sz w:val="22"/>
        </w:rPr>
        <w:t>§ 1</w:t>
      </w:r>
      <w:r w:rsidR="0038370F">
        <w:rPr>
          <w:rFonts w:ascii="Arial" w:hAnsi="Arial" w:cs="Arial"/>
          <w:bCs/>
          <w:sz w:val="22"/>
        </w:rPr>
        <w:t>1</w:t>
      </w:r>
      <w:r w:rsidRPr="00F33C15">
        <w:rPr>
          <w:rFonts w:ascii="Arial" w:hAnsi="Arial" w:cs="Arial"/>
          <w:sz w:val="22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 z którego usług zrezygnowano;</w:t>
      </w:r>
    </w:p>
    <w:p w14:paraId="2AE23E6A" w14:textId="2209AF58" w:rsidR="00FF34A6" w:rsidRPr="00F672E1" w:rsidRDefault="00521F2D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Arial" w:hAnsi="Arial" w:cs="Arial"/>
        </w:rPr>
      </w:pPr>
      <w:r w:rsidRPr="00F672E1">
        <w:rPr>
          <w:rFonts w:ascii="Arial" w:eastAsia="Times New Roman" w:hAnsi="Arial" w:cs="Arial"/>
          <w:lang w:eastAsia="pl-PL"/>
        </w:rPr>
        <w:t>w innych przypadkach wskazanych w art. 455 ustawy Prawo zamówień publicznych</w:t>
      </w:r>
      <w:r w:rsidR="00FF34A6" w:rsidRPr="00F672E1">
        <w:rPr>
          <w:rFonts w:ascii="Arial" w:hAnsi="Arial" w:cs="Arial"/>
        </w:rPr>
        <w:t>.</w:t>
      </w:r>
    </w:p>
    <w:p w14:paraId="44812E44" w14:textId="77777777" w:rsidR="00FF34A6" w:rsidRPr="00F672E1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19"/>
          <w:szCs w:val="19"/>
        </w:rPr>
      </w:pPr>
    </w:p>
    <w:p w14:paraId="2AD8C4AA" w14:textId="4779697E" w:rsidR="00FF34A6" w:rsidRPr="006405D9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05D9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05D9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6405D9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17D0E795" w14:textId="77777777" w:rsidR="00586FD9" w:rsidRPr="00A97576" w:rsidRDefault="00586FD9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537C488" w14:textId="48CC4ED2" w:rsidR="00586FD9" w:rsidRPr="00A97576" w:rsidRDefault="00586FD9" w:rsidP="00586FD9">
      <w:pPr>
        <w:numPr>
          <w:ilvl w:val="1"/>
          <w:numId w:val="13"/>
        </w:numPr>
        <w:tabs>
          <w:tab w:val="clear" w:pos="1440"/>
          <w:tab w:val="num" w:pos="360"/>
        </w:tabs>
        <w:ind w:left="360"/>
        <w:jc w:val="both"/>
        <w:rPr>
          <w:rFonts w:ascii="Arial" w:hAnsi="Arial" w:cs="Arial"/>
          <w:sz w:val="22"/>
        </w:rPr>
      </w:pPr>
      <w:r w:rsidRPr="00A97576">
        <w:rPr>
          <w:rFonts w:ascii="Arial" w:hAnsi="Arial" w:cs="Arial"/>
          <w:sz w:val="22"/>
        </w:rPr>
        <w:t xml:space="preserve"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 </w:t>
      </w:r>
      <w:r w:rsidRPr="00A97576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58FD7F0E" w14:textId="3C90C54E" w:rsidR="00FF34A6" w:rsidRPr="00F33C15" w:rsidRDefault="00586FD9" w:rsidP="00A97576">
      <w:pPr>
        <w:numPr>
          <w:ilvl w:val="1"/>
          <w:numId w:val="13"/>
        </w:numPr>
        <w:tabs>
          <w:tab w:val="clear" w:pos="1440"/>
          <w:tab w:val="num" w:pos="360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A97576">
        <w:rPr>
          <w:rFonts w:ascii="Arial" w:hAnsi="Arial" w:cs="Arial"/>
          <w:sz w:val="22"/>
        </w:rPr>
        <w:t xml:space="preserve">Zamawiający w terminie od daty zawarcia niniejszej umowy do upływu 3 (trzech) miesięcy liczonych od terminu wykonania przedmiotu umowy określonego w § </w:t>
      </w:r>
      <w:r w:rsidR="008D3355" w:rsidRPr="00A97576">
        <w:rPr>
          <w:rFonts w:ascii="Arial" w:hAnsi="Arial" w:cs="Arial"/>
          <w:sz w:val="22"/>
        </w:rPr>
        <w:t xml:space="preserve">3 </w:t>
      </w:r>
      <w:r w:rsidRPr="00A97576">
        <w:rPr>
          <w:rFonts w:ascii="Arial" w:hAnsi="Arial" w:cs="Arial"/>
          <w:sz w:val="22"/>
        </w:rPr>
        <w:t xml:space="preserve">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</w:t>
      </w:r>
    </w:p>
    <w:p w14:paraId="18EE243E" w14:textId="7F2910D2" w:rsidR="002E468C" w:rsidRDefault="002E468C" w:rsidP="00F33C15">
      <w:pPr>
        <w:ind w:right="-1"/>
        <w:jc w:val="both"/>
        <w:rPr>
          <w:rFonts w:ascii="Arial" w:hAnsi="Arial" w:cs="Arial"/>
          <w:sz w:val="22"/>
        </w:rPr>
      </w:pPr>
    </w:p>
    <w:p w14:paraId="05CFCC3A" w14:textId="51F6CDEE" w:rsidR="000A636C" w:rsidRPr="00F33C15" w:rsidRDefault="000A636C" w:rsidP="00F33C15">
      <w:pPr>
        <w:autoSpaceDE w:val="0"/>
        <w:autoSpaceDN w:val="0"/>
        <w:adjustRightInd w:val="0"/>
        <w:rPr>
          <w:rFonts w:ascii="Arial" w:hAnsi="Arial" w:cs="Arial"/>
          <w:bCs/>
          <w:i/>
          <w:sz w:val="22"/>
        </w:rPr>
      </w:pPr>
      <w:r w:rsidRPr="00F33C15">
        <w:rPr>
          <w:rFonts w:ascii="Arial" w:hAnsi="Arial" w:cs="Arial"/>
          <w:b/>
          <w:bCs/>
          <w:sz w:val="22"/>
        </w:rPr>
        <w:t>§ 11</w:t>
      </w:r>
      <w:r w:rsidR="0008395D" w:rsidRPr="00595BFD">
        <w:rPr>
          <w:rFonts w:ascii="Arial" w:hAnsi="Arial" w:cs="Arial"/>
          <w:b/>
          <w:bCs/>
          <w:sz w:val="22"/>
        </w:rPr>
        <w:t>.</w:t>
      </w:r>
      <w:r w:rsidR="00595BFD" w:rsidRPr="00F33C15">
        <w:rPr>
          <w:rFonts w:ascii="Arial" w:hAnsi="Arial" w:cs="Arial"/>
          <w:b/>
          <w:bCs/>
          <w:sz w:val="22"/>
        </w:rPr>
        <w:t xml:space="preserve"> PODWYKONAWCY</w:t>
      </w:r>
      <w:r w:rsidR="0038370F">
        <w:rPr>
          <w:rFonts w:ascii="Arial" w:hAnsi="Arial" w:cs="Arial"/>
          <w:b/>
          <w:bCs/>
          <w:sz w:val="22"/>
        </w:rPr>
        <w:t xml:space="preserve"> </w:t>
      </w:r>
      <w:r w:rsidR="0038370F" w:rsidRPr="00F33C15">
        <w:rPr>
          <w:rFonts w:ascii="Arial" w:hAnsi="Arial" w:cs="Arial"/>
          <w:bCs/>
          <w:i/>
          <w:sz w:val="22"/>
        </w:rPr>
        <w:t>(jeżeli dotyczy)</w:t>
      </w:r>
    </w:p>
    <w:p w14:paraId="73D55328" w14:textId="77777777" w:rsidR="0008395D" w:rsidRDefault="0008395D" w:rsidP="000A636C">
      <w:pPr>
        <w:autoSpaceDE w:val="0"/>
        <w:autoSpaceDN w:val="0"/>
        <w:adjustRightInd w:val="0"/>
        <w:rPr>
          <w:rFonts w:ascii="Arial" w:hAnsi="Arial" w:cs="Arial"/>
          <w:bCs/>
          <w:sz w:val="22"/>
        </w:rPr>
      </w:pPr>
    </w:p>
    <w:p w14:paraId="0FDA72FD" w14:textId="05FDC759" w:rsidR="000A636C" w:rsidRPr="00F33C15" w:rsidRDefault="000A636C" w:rsidP="000A636C">
      <w:pPr>
        <w:autoSpaceDE w:val="0"/>
        <w:autoSpaceDN w:val="0"/>
        <w:adjustRightInd w:val="0"/>
        <w:rPr>
          <w:rFonts w:ascii="Arial" w:hAnsi="Arial" w:cs="Arial"/>
          <w:bCs/>
          <w:i/>
          <w:sz w:val="22"/>
        </w:rPr>
      </w:pPr>
      <w:r w:rsidRPr="00F33C15">
        <w:rPr>
          <w:rFonts w:ascii="Arial" w:hAnsi="Arial" w:cs="Arial"/>
          <w:bCs/>
          <w:sz w:val="22"/>
        </w:rPr>
        <w:t xml:space="preserve">Postanowienia dotyczące podwykonawców: </w:t>
      </w:r>
      <w:r w:rsidRPr="00F33C15">
        <w:rPr>
          <w:rFonts w:ascii="Arial" w:hAnsi="Arial" w:cs="Arial"/>
          <w:bCs/>
          <w:i/>
          <w:sz w:val="22"/>
        </w:rPr>
        <w:t>(jeżeli dotyczy)</w:t>
      </w:r>
    </w:p>
    <w:p w14:paraId="4A7A03F0" w14:textId="77777777" w:rsidR="000A636C" w:rsidRPr="00F33C15" w:rsidRDefault="000A636C" w:rsidP="000A636C">
      <w:pPr>
        <w:ind w:left="567" w:hanging="567"/>
        <w:jc w:val="both"/>
        <w:rPr>
          <w:rFonts w:ascii="Arial" w:hAnsi="Arial" w:cs="Arial"/>
          <w:sz w:val="22"/>
        </w:rPr>
      </w:pPr>
      <w:r w:rsidRPr="00F33C15">
        <w:rPr>
          <w:rFonts w:ascii="Arial" w:hAnsi="Arial" w:cs="Arial"/>
          <w:sz w:val="22"/>
        </w:rPr>
        <w:t xml:space="preserve">1.     Wykonawca w celu spełnienia warunków udziału w postępowaniu, o których mowa w  art. 57 ustawy p.z.p. polega na zasobach firmy …………………… w zakresie …………………………. na zasadach określonych w art. 118 ustawy p.z.p., a podmiot ten będzie brał udział w realizacji przedmiotu umowy na zasadzie podwykonawstwa, zgodnie ze złożonym zobowiązaniem do udostępnienia swoich zasobów stanowiącym załącznik nr … do niniejszej umowy. </w:t>
      </w:r>
    </w:p>
    <w:p w14:paraId="45F5F896" w14:textId="77777777" w:rsidR="000A636C" w:rsidRPr="00F33C15" w:rsidRDefault="000A636C" w:rsidP="000A636C">
      <w:pPr>
        <w:numPr>
          <w:ilvl w:val="0"/>
          <w:numId w:val="16"/>
        </w:numPr>
        <w:ind w:left="567" w:hanging="567"/>
        <w:jc w:val="both"/>
        <w:rPr>
          <w:rFonts w:ascii="Arial" w:hAnsi="Arial" w:cs="Arial"/>
          <w:sz w:val="22"/>
        </w:rPr>
      </w:pPr>
      <w:r w:rsidRPr="00F33C15">
        <w:rPr>
          <w:rFonts w:ascii="Arial" w:hAnsi="Arial" w:cs="Arial"/>
          <w:sz w:val="22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ustawy p.z.p. w stopniu nie mniejszym niż podwykonawca, z którego usług zrezygnowano. </w:t>
      </w:r>
    </w:p>
    <w:p w14:paraId="084E69A3" w14:textId="77777777" w:rsidR="000A636C" w:rsidRPr="00F33C15" w:rsidRDefault="000A636C" w:rsidP="000A636C">
      <w:pPr>
        <w:numPr>
          <w:ilvl w:val="0"/>
          <w:numId w:val="16"/>
        </w:numPr>
        <w:ind w:left="567" w:hanging="567"/>
        <w:jc w:val="both"/>
        <w:rPr>
          <w:rFonts w:ascii="Arial" w:hAnsi="Arial" w:cs="Arial"/>
          <w:sz w:val="22"/>
        </w:rPr>
      </w:pPr>
      <w:r w:rsidRPr="00F33C15">
        <w:rPr>
          <w:rFonts w:ascii="Arial" w:hAnsi="Arial" w:cs="Arial"/>
          <w:sz w:val="22"/>
        </w:rPr>
        <w:t>W przypadku rezygnacji z podwykonawcy o którym mowa w ust. 1 Wykonawca przedstawi Zamawiającemu dokumenty potwierdzające iż Wykonawca samodzielnie spełnia warunki udziału w postępowaniu, o których mowa w art. 57 ustawy p.z.p. w stopniu nie mniejszym niż podwykonawca, z którego usług zrezygnowano.</w:t>
      </w:r>
    </w:p>
    <w:p w14:paraId="6226CE93" w14:textId="77777777" w:rsidR="000A636C" w:rsidRDefault="000A636C" w:rsidP="00F33C15">
      <w:pPr>
        <w:ind w:right="-1"/>
        <w:jc w:val="both"/>
        <w:rPr>
          <w:rFonts w:ascii="Arial" w:hAnsi="Arial" w:cs="Arial"/>
          <w:sz w:val="22"/>
        </w:rPr>
      </w:pPr>
    </w:p>
    <w:p w14:paraId="1A48351F" w14:textId="1F54DCCF" w:rsidR="002E468C" w:rsidRPr="00F33C15" w:rsidRDefault="002E468C" w:rsidP="00F33C15">
      <w:pPr>
        <w:rPr>
          <w:rFonts w:ascii="Arial" w:hAnsi="Arial" w:cs="Arial"/>
          <w:b/>
          <w:sz w:val="22"/>
          <w:szCs w:val="22"/>
        </w:rPr>
      </w:pPr>
      <w:r w:rsidRPr="00F33C15">
        <w:rPr>
          <w:rFonts w:ascii="Arial" w:hAnsi="Arial" w:cs="Arial"/>
          <w:b/>
          <w:sz w:val="22"/>
          <w:szCs w:val="22"/>
        </w:rPr>
        <w:t>§ 1</w:t>
      </w:r>
      <w:r w:rsidR="000A636C" w:rsidRPr="00F33C15">
        <w:rPr>
          <w:rFonts w:ascii="Arial" w:hAnsi="Arial" w:cs="Arial"/>
          <w:b/>
          <w:sz w:val="22"/>
          <w:szCs w:val="22"/>
        </w:rPr>
        <w:t>2</w:t>
      </w:r>
      <w:r w:rsidR="0008395D" w:rsidRPr="00F33C15">
        <w:rPr>
          <w:rFonts w:ascii="Arial" w:hAnsi="Arial" w:cs="Arial"/>
          <w:b/>
          <w:sz w:val="22"/>
          <w:szCs w:val="22"/>
        </w:rPr>
        <w:t xml:space="preserve">. </w:t>
      </w:r>
      <w:r w:rsidRPr="00F33C15">
        <w:rPr>
          <w:rFonts w:ascii="Arial" w:hAnsi="Arial" w:cs="Arial"/>
          <w:b/>
          <w:sz w:val="22"/>
          <w:szCs w:val="22"/>
        </w:rPr>
        <w:t xml:space="preserve"> UMOWA ZAWARTA NA OKRES POWYŻEJ 6 MIESIĘCY</w:t>
      </w:r>
    </w:p>
    <w:p w14:paraId="17DE7BC6" w14:textId="77777777" w:rsidR="002E468C" w:rsidRPr="00F33C15" w:rsidRDefault="002E468C" w:rsidP="00F33C15">
      <w:pPr>
        <w:rPr>
          <w:rFonts w:ascii="Arial" w:hAnsi="Arial" w:cs="Arial"/>
          <w:b/>
          <w:sz w:val="22"/>
          <w:szCs w:val="22"/>
        </w:rPr>
      </w:pPr>
    </w:p>
    <w:p w14:paraId="5F2A977D" w14:textId="77777777" w:rsidR="002E468C" w:rsidRPr="00F33C15" w:rsidRDefault="002E468C" w:rsidP="002E468C">
      <w:pPr>
        <w:numPr>
          <w:ilvl w:val="3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F33C15">
        <w:rPr>
          <w:rFonts w:ascii="Arial" w:hAnsi="Arial" w:cs="Arial"/>
          <w:sz w:val="22"/>
          <w:szCs w:val="22"/>
        </w:rPr>
        <w:t>Z uwagi na fakt, że umowa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umowy (w rozumieniu art. 439 ust. 4 p.z.p.), na zasadach opisanych w ust. 2 poniżej.</w:t>
      </w:r>
    </w:p>
    <w:p w14:paraId="00027D37" w14:textId="77777777" w:rsidR="002E468C" w:rsidRPr="00F33C15" w:rsidRDefault="002E468C" w:rsidP="002E468C">
      <w:pPr>
        <w:numPr>
          <w:ilvl w:val="3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3" w:name="_Hlk129245986"/>
      <w:r w:rsidRPr="00F33C15">
        <w:rPr>
          <w:rFonts w:ascii="Arial" w:hAnsi="Arial" w:cs="Arial"/>
          <w:sz w:val="22"/>
          <w:szCs w:val="22"/>
        </w:rPr>
        <w:t>W przypadku zmiany, o której mowa w ust. 1, po złożeniu stosownego wniosku przez którąkolwiek ze Stron, wynagrodzenie Wykonawcy ulegnie zmianie na następujących zasadach:</w:t>
      </w:r>
    </w:p>
    <w:p w14:paraId="7A8A628C" w14:textId="4052FD10" w:rsidR="002E468C" w:rsidRPr="00F33C15" w:rsidRDefault="002E468C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C15">
        <w:rPr>
          <w:rFonts w:ascii="Arial" w:hAnsi="Arial" w:cs="Arial"/>
        </w:rPr>
        <w:t>Strona uprawniona jest do żądania zmiany wynagrodzenia w przypadku, w którym udokumentowana przez Stronę zmiana cen materiałów lub kosztów (w rozumieniu art. 439 ust. 4 p.z.p.) związanych z realizacją przedmiotu niniejszej umowy przekroczy 5 procent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0241A493" w14:textId="7ADDB3F7" w:rsidR="00207F5D" w:rsidRPr="009A1165" w:rsidRDefault="002E468C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shd w:val="clear" w:color="auto" w:fill="FFFFFF"/>
        </w:rPr>
      </w:pPr>
      <w:bookmarkStart w:id="4" w:name="_Hlk129247950"/>
      <w:r w:rsidRPr="00F33C15">
        <w:rPr>
          <w:rFonts w:ascii="Arial" w:hAnsi="Arial" w:cs="Arial"/>
        </w:rPr>
        <w:t>zmiana wynagrodzenia nastąpi o</w:t>
      </w:r>
      <w:r w:rsidRPr="00F33C15">
        <w:rPr>
          <w:rStyle w:val="contentpasted0"/>
          <w:rFonts w:ascii="Arial" w:hAnsi="Arial" w:cs="Arial"/>
          <w:shd w:val="clear" w:color="auto" w:fill="FFFFFF"/>
        </w:rPr>
        <w:t xml:space="preserve"> ½ </w:t>
      </w:r>
      <w:r w:rsidR="00A94DE2">
        <w:rPr>
          <w:rStyle w:val="contentpasted0"/>
          <w:rFonts w:ascii="Arial" w:hAnsi="Arial" w:cs="Arial"/>
          <w:shd w:val="clear" w:color="auto" w:fill="FFFFFF"/>
        </w:rPr>
        <w:t xml:space="preserve">średniej arytmetycznej z </w:t>
      </w:r>
      <w:r w:rsidRPr="00F33C15">
        <w:rPr>
          <w:rStyle w:val="contentpasted0"/>
          <w:rFonts w:ascii="Arial" w:hAnsi="Arial" w:cs="Arial"/>
          <w:shd w:val="clear" w:color="auto" w:fill="FFFFFF"/>
        </w:rPr>
        <w:t xml:space="preserve">wartości </w:t>
      </w:r>
      <w:r w:rsidR="008C0FB3">
        <w:rPr>
          <w:rStyle w:val="contentpasted0"/>
          <w:rFonts w:ascii="Arial" w:hAnsi="Arial" w:cs="Arial"/>
          <w:shd w:val="clear" w:color="auto" w:fill="FFFFFF"/>
        </w:rPr>
        <w:t xml:space="preserve">dwóch ostatnich </w:t>
      </w:r>
      <w:r w:rsidR="0068616D">
        <w:rPr>
          <w:rStyle w:val="contentpasted0"/>
          <w:rFonts w:ascii="Arial" w:hAnsi="Arial" w:cs="Arial"/>
          <w:shd w:val="clear" w:color="auto" w:fill="FFFFFF"/>
        </w:rPr>
        <w:t>kwartalnych</w:t>
      </w:r>
      <w:r w:rsidR="00A94DE2">
        <w:rPr>
          <w:rStyle w:val="contentpasted0"/>
          <w:rFonts w:ascii="Arial" w:hAnsi="Arial" w:cs="Arial"/>
          <w:shd w:val="clear" w:color="auto" w:fill="FFFFFF"/>
        </w:rPr>
        <w:t xml:space="preserve"> </w:t>
      </w:r>
      <w:r w:rsidR="00A94DE2" w:rsidRPr="00F33C15">
        <w:rPr>
          <w:rStyle w:val="contentpasted0"/>
          <w:rFonts w:ascii="Arial" w:hAnsi="Arial" w:cs="Arial"/>
          <w:shd w:val="clear" w:color="auto" w:fill="FFFFFF"/>
        </w:rPr>
        <w:t>wskaźnik</w:t>
      </w:r>
      <w:r w:rsidR="00A94DE2">
        <w:rPr>
          <w:rStyle w:val="contentpasted0"/>
          <w:rFonts w:ascii="Arial" w:hAnsi="Arial" w:cs="Arial"/>
          <w:shd w:val="clear" w:color="auto" w:fill="FFFFFF"/>
        </w:rPr>
        <w:t>ów</w:t>
      </w:r>
      <w:r w:rsidR="00A94DE2" w:rsidRPr="00F33C15">
        <w:rPr>
          <w:rStyle w:val="contentpasted0"/>
          <w:rFonts w:ascii="Arial" w:hAnsi="Arial" w:cs="Arial"/>
          <w:shd w:val="clear" w:color="auto" w:fill="FFFFFF"/>
        </w:rPr>
        <w:t xml:space="preserve"> </w:t>
      </w:r>
      <w:r w:rsidRPr="00F33C15">
        <w:rPr>
          <w:rStyle w:val="contentpasted0"/>
          <w:rFonts w:ascii="Arial" w:hAnsi="Arial" w:cs="Arial"/>
          <w:shd w:val="clear" w:color="auto" w:fill="FFFFFF"/>
        </w:rPr>
        <w:t xml:space="preserve">cen towarów i usług konsumpcyjnych ogółem </w:t>
      </w:r>
      <w:r w:rsidR="00207F5D" w:rsidRPr="00F33C15">
        <w:rPr>
          <w:rStyle w:val="contentpasted0"/>
          <w:rFonts w:ascii="Arial" w:hAnsi="Arial" w:cs="Arial"/>
          <w:shd w:val="clear" w:color="auto" w:fill="FFFFFF"/>
        </w:rPr>
        <w:t>ogł</w:t>
      </w:r>
      <w:r w:rsidR="00B20EE1">
        <w:rPr>
          <w:rStyle w:val="contentpasted0"/>
          <w:rFonts w:ascii="Arial" w:hAnsi="Arial" w:cs="Arial"/>
          <w:shd w:val="clear" w:color="auto" w:fill="FFFFFF"/>
        </w:rPr>
        <w:t>o</w:t>
      </w:r>
      <w:r w:rsidR="00207F5D" w:rsidRPr="00F33C15">
        <w:rPr>
          <w:rStyle w:val="contentpasted0"/>
          <w:rFonts w:ascii="Arial" w:hAnsi="Arial" w:cs="Arial"/>
          <w:shd w:val="clear" w:color="auto" w:fill="FFFFFF"/>
        </w:rPr>
        <w:t>sz</w:t>
      </w:r>
      <w:r w:rsidR="00B20EE1">
        <w:rPr>
          <w:rStyle w:val="contentpasted0"/>
          <w:rFonts w:ascii="Arial" w:hAnsi="Arial" w:cs="Arial"/>
          <w:shd w:val="clear" w:color="auto" w:fill="FFFFFF"/>
        </w:rPr>
        <w:t>o</w:t>
      </w:r>
      <w:r w:rsidR="00207F5D" w:rsidRPr="00F33C15">
        <w:rPr>
          <w:rStyle w:val="contentpasted0"/>
          <w:rFonts w:ascii="Arial" w:hAnsi="Arial" w:cs="Arial"/>
          <w:shd w:val="clear" w:color="auto" w:fill="FFFFFF"/>
        </w:rPr>
        <w:t>n</w:t>
      </w:r>
      <w:r w:rsidR="00207F5D">
        <w:rPr>
          <w:rStyle w:val="contentpasted0"/>
          <w:rFonts w:ascii="Arial" w:hAnsi="Arial" w:cs="Arial"/>
          <w:shd w:val="clear" w:color="auto" w:fill="FFFFFF"/>
        </w:rPr>
        <w:t>ych</w:t>
      </w:r>
      <w:r w:rsidR="00207F5D" w:rsidRPr="00F33C15">
        <w:rPr>
          <w:rStyle w:val="contentpasted0"/>
          <w:rFonts w:ascii="Arial" w:hAnsi="Arial" w:cs="Arial"/>
          <w:shd w:val="clear" w:color="auto" w:fill="FFFFFF"/>
        </w:rPr>
        <w:t xml:space="preserve"> </w:t>
      </w:r>
      <w:r w:rsidRPr="00F33C15">
        <w:rPr>
          <w:rStyle w:val="contentpasted0"/>
          <w:rFonts w:ascii="Arial" w:hAnsi="Arial" w:cs="Arial"/>
          <w:shd w:val="clear" w:color="auto" w:fill="FFFFFF"/>
        </w:rPr>
        <w:t xml:space="preserve">w Dzienniku Urzędowym RP „ Monitor Polski” (dalej Wskaźnik) </w:t>
      </w:r>
      <w:r w:rsidRPr="00F33C15">
        <w:rPr>
          <w:rFonts w:ascii="Arial" w:hAnsi="Arial" w:cs="Arial"/>
        </w:rPr>
        <w:t>zgodnie z przepisami ustawy z dnia 17 grudnia 1998 roku o emeryturach i rentach Funduszu Ubezpieczeń Społecznych (tj. Dz.U. z 2020 r, poz. 1118 z późn. zm.),</w:t>
      </w:r>
      <w:r w:rsidR="00B20EE1" w:rsidRPr="00B20EE1">
        <w:t xml:space="preserve"> </w:t>
      </w:r>
      <w:r w:rsidR="00B20EE1" w:rsidRPr="00B20EE1">
        <w:rPr>
          <w:rFonts w:ascii="Arial" w:hAnsi="Arial" w:cs="Arial"/>
        </w:rPr>
        <w:t>po dacie zawarcia niniejszej umowy</w:t>
      </w:r>
      <w:r w:rsidR="00207F5D" w:rsidRPr="00A94DE2">
        <w:rPr>
          <w:rFonts w:ascii="Arial" w:hAnsi="Arial" w:cs="Arial"/>
        </w:rPr>
        <w:t>.</w:t>
      </w:r>
    </w:p>
    <w:bookmarkEnd w:id="4"/>
    <w:p w14:paraId="29F37E36" w14:textId="35B39F3D" w:rsidR="002E468C" w:rsidRPr="00F33C15" w:rsidRDefault="00207F5D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Style w:val="contentpasted0"/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>zmiana wynagrodzenia może nastąpić o nie</w:t>
      </w:r>
      <w:r w:rsidR="002E468C" w:rsidRPr="00F33C15">
        <w:rPr>
          <w:rFonts w:ascii="Arial" w:hAnsi="Arial" w:cs="Arial"/>
        </w:rPr>
        <w:t xml:space="preserve"> więcej jak o 5 (pięć) procent w całym okresie trwania Umowy względem maksymalnego wynagrodzenia brutto wskazanego w § </w:t>
      </w:r>
      <w:r w:rsidR="001366FB" w:rsidRPr="00F33C15">
        <w:rPr>
          <w:rFonts w:ascii="Arial" w:hAnsi="Arial" w:cs="Arial"/>
        </w:rPr>
        <w:t>2</w:t>
      </w:r>
      <w:r w:rsidR="002E468C" w:rsidRPr="00F33C15">
        <w:rPr>
          <w:rFonts w:ascii="Arial" w:hAnsi="Arial" w:cs="Arial"/>
        </w:rPr>
        <w:t xml:space="preserve"> ust. 1</w:t>
      </w:r>
      <w:r w:rsidR="002E468C" w:rsidRPr="00F33C15">
        <w:rPr>
          <w:rStyle w:val="contentpasted0"/>
          <w:rFonts w:ascii="Arial" w:hAnsi="Arial" w:cs="Arial"/>
          <w:shd w:val="clear" w:color="auto" w:fill="FFFFFF"/>
        </w:rPr>
        <w:t>, </w:t>
      </w:r>
    </w:p>
    <w:p w14:paraId="7D3DADDD" w14:textId="09F1903D" w:rsidR="002E468C" w:rsidRPr="00F33C15" w:rsidRDefault="002E468C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F33C15">
        <w:rPr>
          <w:rStyle w:val="contentpasted0"/>
          <w:rFonts w:ascii="Arial" w:hAnsi="Arial" w:cs="Arial"/>
          <w:shd w:val="clear" w:color="auto" w:fill="FFFFFF"/>
        </w:rPr>
        <w:t>zmianie ulegnie wysokość wynagrodzenia w części przeznaczonej na zakup materiałów i pokrycie pozostałych kosztów ponoszonych przez Wykonawcę,</w:t>
      </w:r>
      <w:r w:rsidRPr="00F33C15">
        <w:rPr>
          <w:rFonts w:ascii="Arial" w:hAnsi="Arial" w:cs="Arial"/>
          <w:shd w:val="clear" w:color="auto" w:fill="FFFFFF"/>
        </w:rPr>
        <w:t xml:space="preserve"> związanych z realizacją przedmiotu zamówienia, </w:t>
      </w:r>
      <w:r w:rsidRPr="00F33C15">
        <w:rPr>
          <w:rStyle w:val="contentpasted0"/>
          <w:rFonts w:ascii="Arial" w:hAnsi="Arial" w:cs="Arial"/>
          <w:shd w:val="clear" w:color="auto" w:fill="FFFFFF"/>
        </w:rPr>
        <w:t>z wyłączeniem kosztów Wykonawcy podlegających waloryzacji na podstawie innych zapisów Umowy lub przepisów prawa,</w:t>
      </w:r>
    </w:p>
    <w:p w14:paraId="4243E5BB" w14:textId="283B14F9" w:rsidR="002E468C" w:rsidRPr="00F33C15" w:rsidRDefault="002E468C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C15">
        <w:rPr>
          <w:rFonts w:ascii="Arial" w:hAnsi="Arial" w:cs="Arial"/>
        </w:rPr>
        <w:t xml:space="preserve">pierwsza waloryzacja nastąpi po </w:t>
      </w:r>
      <w:r w:rsidR="001366FB" w:rsidRPr="001366FB">
        <w:rPr>
          <w:rFonts w:ascii="Arial" w:hAnsi="Arial" w:cs="Arial"/>
        </w:rPr>
        <w:t>6</w:t>
      </w:r>
      <w:r w:rsidRPr="00F33C15">
        <w:rPr>
          <w:rFonts w:ascii="Arial" w:hAnsi="Arial" w:cs="Arial"/>
        </w:rPr>
        <w:t xml:space="preserve"> (</w:t>
      </w:r>
      <w:r w:rsidR="001366FB" w:rsidRPr="00F33C15">
        <w:rPr>
          <w:rFonts w:ascii="Arial" w:hAnsi="Arial" w:cs="Arial"/>
        </w:rPr>
        <w:t>sześciu</w:t>
      </w:r>
      <w:r w:rsidRPr="00F33C15">
        <w:rPr>
          <w:rFonts w:ascii="Arial" w:hAnsi="Arial" w:cs="Arial"/>
        </w:rPr>
        <w:t>) miesiącach od dnia podpisania Umowy i będzie uwzględniać ostatni ogłoszony przez Prezesa Głównego Urzędu Statystycznego Wskaźnik, z zastrzeżeniem art. 439 ust. 3 p.z.p.</w:t>
      </w:r>
    </w:p>
    <w:p w14:paraId="41D106E2" w14:textId="46F0B28A" w:rsidR="002E468C" w:rsidRPr="00F33C15" w:rsidRDefault="002E468C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C15">
        <w:rPr>
          <w:rFonts w:ascii="Arial" w:hAnsi="Arial" w:cs="Arial"/>
        </w:rPr>
        <w:t xml:space="preserve">każda kolejna waloryzacja może następować po upływie </w:t>
      </w:r>
      <w:r w:rsidR="001366FB" w:rsidRPr="00F33C15">
        <w:rPr>
          <w:rFonts w:ascii="Arial" w:hAnsi="Arial" w:cs="Arial"/>
        </w:rPr>
        <w:t>6</w:t>
      </w:r>
      <w:r w:rsidRPr="00F33C15">
        <w:rPr>
          <w:rFonts w:ascii="Arial" w:hAnsi="Arial" w:cs="Arial"/>
        </w:rPr>
        <w:t xml:space="preserve"> (</w:t>
      </w:r>
      <w:r w:rsidR="001366FB" w:rsidRPr="00F33C15">
        <w:rPr>
          <w:rFonts w:ascii="Arial" w:hAnsi="Arial" w:cs="Arial"/>
        </w:rPr>
        <w:t>sześciu</w:t>
      </w:r>
      <w:r w:rsidRPr="00F33C15">
        <w:rPr>
          <w:rFonts w:ascii="Arial" w:hAnsi="Arial" w:cs="Arial"/>
        </w:rPr>
        <w:t>) miesi</w:t>
      </w:r>
      <w:r w:rsidR="001366FB" w:rsidRPr="00F33C15">
        <w:rPr>
          <w:rFonts w:ascii="Arial" w:hAnsi="Arial" w:cs="Arial"/>
        </w:rPr>
        <w:t>ęcy</w:t>
      </w:r>
      <w:r w:rsidRPr="00F33C15">
        <w:rPr>
          <w:rFonts w:ascii="Arial" w:hAnsi="Arial" w:cs="Arial"/>
        </w:rPr>
        <w:t xml:space="preserve"> od poprzedniej z zachowaniem procedury opisanej w nin. ustępie,</w:t>
      </w:r>
    </w:p>
    <w:p w14:paraId="0B01DEAD" w14:textId="55100370" w:rsidR="002E468C" w:rsidRPr="00F33C15" w:rsidRDefault="002E468C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C15">
        <w:rPr>
          <w:rFonts w:ascii="Arial" w:hAnsi="Arial" w:cs="Arial"/>
        </w:rPr>
        <w:lastRenderedPageBreak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61C84CC4" w14:textId="35B70AD3" w:rsidR="002E468C" w:rsidRPr="00F33C15" w:rsidRDefault="002E468C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C15">
        <w:rPr>
          <w:rFonts w:ascii="Arial" w:hAnsi="Arial" w:cs="Arial"/>
        </w:rPr>
        <w:t>waloryzacja wynagrodzenia zgodnie z niniejszym ustępem stanowi zmianę Umowy,</w:t>
      </w:r>
    </w:p>
    <w:p w14:paraId="5C35E4B3" w14:textId="590AC720" w:rsidR="002E468C" w:rsidRPr="00F33C15" w:rsidRDefault="002E468C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F33C15">
        <w:rPr>
          <w:rFonts w:ascii="Arial" w:hAnsi="Arial" w:cs="Arial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1A939DA4" w14:textId="1AFE3319" w:rsidR="002E468C" w:rsidRPr="00F33C15" w:rsidRDefault="002E468C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F33C15">
        <w:rPr>
          <w:rStyle w:val="contentpasted0"/>
          <w:rFonts w:ascii="Arial" w:hAnsi="Arial" w:cs="Arial"/>
          <w:shd w:val="clear" w:color="auto" w:fill="FFFFFF"/>
        </w:rPr>
        <w:t xml:space="preserve">Zamawiający może naliczyć Wykonawcy, którego wynagrodzenie zostało zmienione zgodnie z ust. 2 niniejszego paragrafu, karę umowną za brak zapłaty lub nieterminowej zapłaty wynagrodzenia należnego podwykonawcom z tytułu zmiany wysokości wynagrodzenia, o której mowa w  pkt. </w:t>
      </w:r>
      <w:r w:rsidR="00207F5D">
        <w:rPr>
          <w:rStyle w:val="contentpasted0"/>
          <w:rFonts w:ascii="Arial" w:hAnsi="Arial" w:cs="Arial"/>
          <w:shd w:val="clear" w:color="auto" w:fill="FFFFFF"/>
        </w:rPr>
        <w:t>i</w:t>
      </w:r>
      <w:r w:rsidRPr="00F33C15">
        <w:rPr>
          <w:rStyle w:val="contentpasted0"/>
          <w:rFonts w:ascii="Arial" w:hAnsi="Arial" w:cs="Arial"/>
          <w:shd w:val="clear" w:color="auto" w:fill="FFFFFF"/>
        </w:rPr>
        <w:t>) w wysokości 500,00 zł za każdy stwierdzony przypadek,</w:t>
      </w:r>
    </w:p>
    <w:p w14:paraId="2C1364A9" w14:textId="0D769DDF" w:rsidR="002E468C" w:rsidRPr="00F33C15" w:rsidRDefault="002E468C" w:rsidP="002E468C">
      <w:pPr>
        <w:pStyle w:val="Akapitzlist"/>
        <w:numPr>
          <w:ilvl w:val="2"/>
          <w:numId w:val="17"/>
        </w:numPr>
        <w:suppressAutoHyphens w:val="0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shd w:val="clear" w:color="auto" w:fill="FFFFFF"/>
        </w:rPr>
      </w:pPr>
      <w:r w:rsidRPr="00F33C15">
        <w:rPr>
          <w:rStyle w:val="contentpasted0"/>
          <w:rFonts w:ascii="Arial" w:hAnsi="Arial" w:cs="Arial"/>
          <w:shd w:val="clear" w:color="auto" w:fill="FFFFFF"/>
        </w:rPr>
        <w:t>warunki wprowadzenia zmiany do umowy: </w:t>
      </w:r>
    </w:p>
    <w:p w14:paraId="7F097731" w14:textId="77777777" w:rsidR="002E468C" w:rsidRPr="00F33C15" w:rsidRDefault="002E468C" w:rsidP="002E468C">
      <w:pPr>
        <w:pStyle w:val="Akapitzlist"/>
        <w:numPr>
          <w:ilvl w:val="0"/>
          <w:numId w:val="18"/>
        </w:numPr>
        <w:suppressAutoHyphens w:val="0"/>
        <w:spacing w:after="0" w:line="240" w:lineRule="auto"/>
        <w:ind w:left="1418" w:hanging="425"/>
        <w:jc w:val="both"/>
        <w:rPr>
          <w:rStyle w:val="contentpasted0"/>
          <w:rFonts w:ascii="Arial" w:hAnsi="Arial" w:cs="Arial"/>
          <w:shd w:val="clear" w:color="auto" w:fill="FFFFFF"/>
        </w:rPr>
      </w:pPr>
      <w:r w:rsidRPr="00F33C15">
        <w:rPr>
          <w:rStyle w:val="contentpasted0"/>
          <w:rFonts w:ascii="Arial" w:hAnsi="Arial" w:cs="Arial"/>
          <w:shd w:val="clear" w:color="auto" w:fill="FFFFFF"/>
        </w:rPr>
        <w:t xml:space="preserve">Strona występująca o zmianę postanowień niniejszej umowy zobowiązana jest do udokumentowania zaistnienia okoliczności, o których mowa powyżej; </w:t>
      </w:r>
    </w:p>
    <w:p w14:paraId="292E7DCD" w14:textId="77777777" w:rsidR="002E468C" w:rsidRPr="00F33C15" w:rsidRDefault="002E468C" w:rsidP="002E468C">
      <w:pPr>
        <w:pStyle w:val="Akapitzlist"/>
        <w:numPr>
          <w:ilvl w:val="0"/>
          <w:numId w:val="18"/>
        </w:numPr>
        <w:suppressAutoHyphens w:val="0"/>
        <w:spacing w:after="0" w:line="240" w:lineRule="auto"/>
        <w:ind w:left="567" w:firstLine="426"/>
        <w:rPr>
          <w:rStyle w:val="contentpasted0"/>
          <w:rFonts w:ascii="Arial" w:hAnsi="Arial" w:cs="Arial"/>
          <w:shd w:val="clear" w:color="auto" w:fill="FFFFFF"/>
        </w:rPr>
      </w:pPr>
      <w:r w:rsidRPr="00F33C15">
        <w:rPr>
          <w:rStyle w:val="contentpasted0"/>
          <w:rFonts w:ascii="Arial" w:hAnsi="Arial" w:cs="Arial"/>
          <w:shd w:val="clear" w:color="auto" w:fill="FFFFFF"/>
        </w:rPr>
        <w:t xml:space="preserve">wniosek o zmianę postanowień umowy musi być wyrażony na piśmie; </w:t>
      </w:r>
    </w:p>
    <w:p w14:paraId="779CE3A2" w14:textId="77777777" w:rsidR="002E468C" w:rsidRPr="00F33C15" w:rsidRDefault="002E468C" w:rsidP="002E468C">
      <w:pPr>
        <w:pStyle w:val="Akapitzlist"/>
        <w:numPr>
          <w:ilvl w:val="0"/>
          <w:numId w:val="18"/>
        </w:numPr>
        <w:suppressAutoHyphens w:val="0"/>
        <w:spacing w:after="0" w:line="240" w:lineRule="auto"/>
        <w:ind w:left="567" w:firstLine="426"/>
        <w:rPr>
          <w:shd w:val="clear" w:color="auto" w:fill="FFFFFF"/>
        </w:rPr>
      </w:pPr>
      <w:r w:rsidRPr="00F33C15">
        <w:rPr>
          <w:rStyle w:val="contentpasted0"/>
          <w:rFonts w:ascii="Arial" w:hAnsi="Arial" w:cs="Arial"/>
          <w:shd w:val="clear" w:color="auto" w:fill="FFFFFF"/>
        </w:rPr>
        <w:t xml:space="preserve">złożony wniosek przez stronę inicjującą zmianę musi zawierać: </w:t>
      </w:r>
    </w:p>
    <w:p w14:paraId="58D5A69A" w14:textId="77777777" w:rsidR="002E468C" w:rsidRPr="00F33C15" w:rsidRDefault="002E468C" w:rsidP="002E468C">
      <w:pPr>
        <w:ind w:left="709" w:firstLine="709"/>
        <w:rPr>
          <w:rFonts w:cs="Calibri"/>
          <w:sz w:val="22"/>
          <w:szCs w:val="22"/>
          <w:shd w:val="clear" w:color="auto" w:fill="FFFFFF"/>
        </w:rPr>
      </w:pPr>
      <w:r w:rsidRPr="00F33C15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*opis propozycji zmiany; </w:t>
      </w:r>
    </w:p>
    <w:p w14:paraId="17653964" w14:textId="77777777" w:rsidR="002E468C" w:rsidRPr="00F33C15" w:rsidRDefault="002E468C" w:rsidP="002E468C">
      <w:pPr>
        <w:ind w:left="709" w:firstLine="709"/>
        <w:rPr>
          <w:rStyle w:val="contentpasted0"/>
          <w:rFonts w:ascii="Arial" w:hAnsi="Arial" w:cs="Arial"/>
          <w:sz w:val="22"/>
          <w:szCs w:val="22"/>
          <w:shd w:val="clear" w:color="auto" w:fill="FFFFFF"/>
        </w:rPr>
      </w:pPr>
      <w:r w:rsidRPr="00F33C15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 xml:space="preserve">*uzasadnienie zmiany; </w:t>
      </w:r>
    </w:p>
    <w:p w14:paraId="215763D5" w14:textId="77777777" w:rsidR="002E468C" w:rsidRPr="00F33C15" w:rsidRDefault="002E468C" w:rsidP="002E468C">
      <w:pPr>
        <w:ind w:left="709" w:firstLine="709"/>
        <w:rPr>
          <w:rFonts w:cs="Calibri"/>
          <w:sz w:val="22"/>
          <w:szCs w:val="22"/>
          <w:shd w:val="clear" w:color="auto" w:fill="FFFFFF"/>
        </w:rPr>
      </w:pPr>
      <w:r w:rsidRPr="00F33C15">
        <w:rPr>
          <w:rStyle w:val="contentpasted0"/>
          <w:rFonts w:ascii="Arial" w:hAnsi="Arial" w:cs="Arial"/>
          <w:sz w:val="22"/>
          <w:szCs w:val="22"/>
          <w:shd w:val="clear" w:color="auto" w:fill="FFFFFF"/>
        </w:rPr>
        <w:t>*opis wpływu zmiany na warunki realizacji umowy. </w:t>
      </w:r>
    </w:p>
    <w:bookmarkEnd w:id="3"/>
    <w:p w14:paraId="1C2FB27A" w14:textId="60F8B577" w:rsidR="00FF34A6" w:rsidRPr="00A97576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19"/>
          <w:szCs w:val="19"/>
        </w:rPr>
      </w:pPr>
    </w:p>
    <w:p w14:paraId="6CDEA9B1" w14:textId="32609ECE" w:rsidR="00FF34A6" w:rsidRPr="00A97576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9757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97576">
        <w:rPr>
          <w:rFonts w:ascii="Arial" w:hAnsi="Arial" w:cs="Arial"/>
          <w:b/>
          <w:bCs/>
          <w:sz w:val="22"/>
          <w:szCs w:val="22"/>
        </w:rPr>
        <w:t xml:space="preserve"> 1</w:t>
      </w:r>
      <w:r w:rsidR="000A636C">
        <w:rPr>
          <w:rFonts w:ascii="Arial" w:hAnsi="Arial" w:cs="Arial"/>
          <w:b/>
          <w:bCs/>
          <w:sz w:val="22"/>
          <w:szCs w:val="22"/>
        </w:rPr>
        <w:t>3</w:t>
      </w:r>
      <w:r w:rsidRPr="00A97576">
        <w:rPr>
          <w:rFonts w:ascii="Arial" w:hAnsi="Arial" w:cs="Arial"/>
          <w:b/>
          <w:bCs/>
          <w:sz w:val="22"/>
          <w:szCs w:val="22"/>
        </w:rPr>
        <w:t>.</w:t>
      </w:r>
      <w:r w:rsidRPr="00A97576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3520CE0F" w14:textId="77777777" w:rsidR="00FF34A6" w:rsidRPr="00A97576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145CB4F" w14:textId="77777777" w:rsidR="00586FD9" w:rsidRPr="00A97576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A97576">
        <w:rPr>
          <w:rFonts w:ascii="Arial" w:hAnsi="Arial" w:cs="Arial"/>
          <w:sz w:val="22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 </w:t>
      </w:r>
    </w:p>
    <w:p w14:paraId="7D9563D9" w14:textId="77777777" w:rsidR="00586FD9" w:rsidRPr="00A97576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A97576">
        <w:rPr>
          <w:rFonts w:ascii="Arial" w:hAnsi="Arial" w:cs="Arial"/>
          <w:sz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672466FA" w14:textId="77777777" w:rsidR="00586FD9" w:rsidRPr="00A97576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A97576">
        <w:rPr>
          <w:rFonts w:ascii="Arial" w:hAnsi="Arial" w:cs="Arial"/>
          <w:sz w:val="22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7A8F7B6E" w14:textId="77777777" w:rsidR="00586FD9" w:rsidRPr="00A97576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</w:rPr>
      </w:pPr>
      <w:r w:rsidRPr="00A97576">
        <w:rPr>
          <w:rFonts w:ascii="Arial" w:hAnsi="Arial" w:cs="Arial"/>
          <w:sz w:val="22"/>
        </w:rPr>
        <w:t>Każda ze Stron będzie przetwarzała udostępnione jej dane osobowe na własną odpowiedzialność i w zgodzie z przepisami prawa.</w:t>
      </w:r>
    </w:p>
    <w:p w14:paraId="242AA336" w14:textId="6D7F1967" w:rsidR="00FF34A6" w:rsidRPr="00A97576" w:rsidRDefault="00FF34A6" w:rsidP="00586FD9">
      <w:pPr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14:paraId="04A8235C" w14:textId="3FB91CCD" w:rsidR="00FF34A6" w:rsidRPr="00A97576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9757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97576">
        <w:rPr>
          <w:rFonts w:ascii="Arial" w:hAnsi="Arial" w:cs="Arial"/>
          <w:b/>
          <w:bCs/>
          <w:sz w:val="22"/>
          <w:szCs w:val="22"/>
        </w:rPr>
        <w:t xml:space="preserve"> 1</w:t>
      </w:r>
      <w:r w:rsidR="000A636C">
        <w:rPr>
          <w:rFonts w:ascii="Arial" w:hAnsi="Arial" w:cs="Arial"/>
          <w:b/>
          <w:bCs/>
          <w:sz w:val="22"/>
          <w:szCs w:val="22"/>
        </w:rPr>
        <w:t>4</w:t>
      </w:r>
      <w:r w:rsidRPr="00A97576">
        <w:rPr>
          <w:rFonts w:ascii="Arial" w:hAnsi="Arial" w:cs="Arial"/>
          <w:b/>
          <w:bCs/>
          <w:sz w:val="22"/>
          <w:szCs w:val="22"/>
        </w:rPr>
        <w:t>.</w:t>
      </w:r>
      <w:r w:rsidRPr="00A97576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16138D8" w14:textId="77777777" w:rsidR="00FF34A6" w:rsidRPr="00A97576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D37BCA5" w14:textId="77777777" w:rsidR="00CF260E" w:rsidRPr="00A97576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A97576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  <w:r w:rsidR="000C472C" w:rsidRPr="00A97576">
        <w:rPr>
          <w:rFonts w:ascii="Arial" w:hAnsi="Arial" w:cs="Arial"/>
        </w:rPr>
        <w:t xml:space="preserve"> </w:t>
      </w:r>
    </w:p>
    <w:p w14:paraId="766474D3" w14:textId="31EAFA3E" w:rsidR="00CF260E" w:rsidRPr="00A97576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A97576">
        <w:rPr>
          <w:rFonts w:ascii="Arial" w:hAnsi="Arial" w:cs="Arial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A97576">
        <w:rPr>
          <w:rFonts w:ascii="Arial" w:hAnsi="Arial" w:cs="Arial"/>
          <w:b/>
        </w:rPr>
        <w:t xml:space="preserve"> </w:t>
      </w:r>
    </w:p>
    <w:p w14:paraId="1E8EDA0B" w14:textId="2C614A39" w:rsidR="00586FD9" w:rsidRPr="00A97576" w:rsidRDefault="00586FD9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A97576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02435597" w14:textId="0C7E6853" w:rsidR="000C472C" w:rsidRPr="00A97576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A97576">
        <w:rPr>
          <w:rFonts w:ascii="Arial" w:hAnsi="Arial" w:cs="Arial"/>
          <w:bCs/>
        </w:rPr>
        <w:lastRenderedPageBreak/>
        <w:t>W</w:t>
      </w:r>
      <w:r w:rsidR="000C472C" w:rsidRPr="00A97576">
        <w:rPr>
          <w:rFonts w:ascii="Arial" w:hAnsi="Arial" w:cs="Arial"/>
          <w:bCs/>
        </w:rPr>
        <w:t>skazane</w:t>
      </w:r>
      <w:r w:rsidRPr="00A97576">
        <w:rPr>
          <w:rFonts w:ascii="Arial" w:hAnsi="Arial" w:cs="Arial"/>
          <w:bCs/>
        </w:rPr>
        <w:t xml:space="preserve"> w umowie załączniki stanowią integralną część umowy</w:t>
      </w:r>
      <w:r w:rsidR="000C472C" w:rsidRPr="00A97576">
        <w:rPr>
          <w:rFonts w:ascii="Arial" w:hAnsi="Arial" w:cs="Arial"/>
          <w:bCs/>
        </w:rPr>
        <w:t xml:space="preserve">: </w:t>
      </w:r>
    </w:p>
    <w:p w14:paraId="4A359941" w14:textId="77777777" w:rsidR="000C472C" w:rsidRPr="00A97576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A97576">
        <w:rPr>
          <w:rFonts w:ascii="Arial" w:hAnsi="Arial" w:cs="Arial"/>
          <w:bCs/>
        </w:rPr>
        <w:t xml:space="preserve">Opis przedmiotu zamówienia - załącznik nr 1, </w:t>
      </w:r>
    </w:p>
    <w:p w14:paraId="03FC0965" w14:textId="7714F18F" w:rsidR="000C472C" w:rsidRPr="00A97576" w:rsidRDefault="00586FD9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A97576">
        <w:rPr>
          <w:rFonts w:ascii="Arial" w:hAnsi="Arial" w:cs="Arial"/>
          <w:bCs/>
        </w:rPr>
        <w:t>S</w:t>
      </w:r>
      <w:r w:rsidR="000C472C" w:rsidRPr="00A97576">
        <w:rPr>
          <w:rFonts w:ascii="Arial" w:hAnsi="Arial" w:cs="Arial"/>
          <w:bCs/>
        </w:rPr>
        <w:t xml:space="preserve">WZ - załącznik nr 2, </w:t>
      </w:r>
    </w:p>
    <w:p w14:paraId="57E2E4FE" w14:textId="77777777" w:rsidR="000C472C" w:rsidRPr="00A97576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A97576">
        <w:rPr>
          <w:rFonts w:ascii="Arial" w:hAnsi="Arial" w:cs="Arial"/>
          <w:bCs/>
        </w:rPr>
        <w:t xml:space="preserve">Oferta Wykonawcy z dnia ……………. - załącznik nr 3, </w:t>
      </w:r>
    </w:p>
    <w:p w14:paraId="0F1941E3" w14:textId="49A468B7" w:rsidR="000C472C" w:rsidRPr="00A97576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A97576">
        <w:rPr>
          <w:rFonts w:ascii="Arial" w:hAnsi="Arial" w:cs="Arial"/>
          <w:bCs/>
        </w:rPr>
        <w:t>Formularz cenowy – załącznik nr 4</w:t>
      </w:r>
      <w:r w:rsidR="00FF34A6" w:rsidRPr="00A97576">
        <w:rPr>
          <w:rFonts w:ascii="Arial" w:hAnsi="Arial" w:cs="Arial"/>
          <w:bCs/>
        </w:rPr>
        <w:t>.</w:t>
      </w:r>
    </w:p>
    <w:p w14:paraId="7E501EF7" w14:textId="77777777" w:rsidR="000C472C" w:rsidRPr="00A97576" w:rsidRDefault="00FF34A6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A97576">
        <w:rPr>
          <w:rFonts w:ascii="Arial" w:hAnsi="Arial" w:cs="Arial"/>
          <w:bCs/>
        </w:rPr>
        <w:t>Umowa wchodzi w życie z datą jej zawarcia.</w:t>
      </w:r>
    </w:p>
    <w:p w14:paraId="2041B137" w14:textId="20BC9941" w:rsidR="000C472C" w:rsidRPr="00A97576" w:rsidRDefault="000C472C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A97576">
        <w:rPr>
          <w:rFonts w:ascii="Arial" w:hAnsi="Arial" w:cs="Arial"/>
          <w:bCs/>
        </w:rPr>
        <w:t>Umowę sporządzono w 2 egzemplarzach, po jednym dla każdej ze stron.</w:t>
      </w:r>
    </w:p>
    <w:p w14:paraId="025663C7" w14:textId="77777777" w:rsidR="00FF34A6" w:rsidRPr="00A97576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A97576" w:rsidRPr="00A97576" w14:paraId="7412E1BA" w14:textId="77777777" w:rsidTr="00621D10">
        <w:tc>
          <w:tcPr>
            <w:tcW w:w="4889" w:type="dxa"/>
          </w:tcPr>
          <w:p w14:paraId="5ED2F72A" w14:textId="77777777" w:rsidR="0025713E" w:rsidRDefault="00FF34A6" w:rsidP="00FF34A6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A97576">
              <w:rPr>
                <w:rFonts w:ascii="Arial" w:hAnsi="Arial"/>
                <w:bCs/>
                <w:caps/>
                <w:sz w:val="22"/>
                <w:szCs w:val="22"/>
              </w:rPr>
              <w:t xml:space="preserve">            </w:t>
            </w:r>
          </w:p>
          <w:p w14:paraId="473E6817" w14:textId="286C9C29" w:rsidR="00FF34A6" w:rsidRPr="00A97576" w:rsidRDefault="0025713E" w:rsidP="00FF34A6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>
              <w:rPr>
                <w:rFonts w:ascii="Arial" w:hAnsi="Arial"/>
                <w:bCs/>
                <w:caps/>
                <w:sz w:val="22"/>
                <w:szCs w:val="22"/>
              </w:rPr>
              <w:t xml:space="preserve">         </w:t>
            </w:r>
            <w:r w:rsidR="00FF34A6" w:rsidRPr="00A97576">
              <w:rPr>
                <w:rFonts w:ascii="Arial" w:hAnsi="Arial"/>
                <w:bCs/>
                <w:caps/>
                <w:sz w:val="22"/>
                <w:szCs w:val="22"/>
              </w:rPr>
              <w:t>zamawiającY</w:t>
            </w:r>
            <w:r w:rsidR="00FF34A6" w:rsidRPr="00A97576">
              <w:rPr>
                <w:rFonts w:ascii="Arial" w:hAnsi="Arial"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0E44F8E0" w14:textId="77777777" w:rsidR="0025713E" w:rsidRDefault="0025713E" w:rsidP="00FF34A6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</w:p>
          <w:p w14:paraId="402C06EF" w14:textId="69AF89C3" w:rsidR="00FF34A6" w:rsidRPr="00A97576" w:rsidRDefault="00FF34A6" w:rsidP="00FF34A6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A97576">
              <w:rPr>
                <w:rFonts w:ascii="Arial" w:hAnsi="Arial"/>
                <w:bCs/>
                <w:caps/>
                <w:sz w:val="22"/>
                <w:szCs w:val="22"/>
              </w:rPr>
              <w:t>wykonawcA</w:t>
            </w:r>
          </w:p>
        </w:tc>
      </w:tr>
    </w:tbl>
    <w:p w14:paraId="136A93C9" w14:textId="77777777" w:rsidR="00FF34A6" w:rsidRPr="00A97576" w:rsidRDefault="00FF34A6" w:rsidP="00FF34A6">
      <w:pPr>
        <w:ind w:left="6372"/>
        <w:rPr>
          <w:rFonts w:ascii="Arial" w:hAnsi="Arial" w:cs="Arial"/>
          <w:b/>
          <w:sz w:val="18"/>
          <w:szCs w:val="18"/>
        </w:rPr>
      </w:pPr>
    </w:p>
    <w:p w14:paraId="5A11FE45" w14:textId="77777777" w:rsidR="00B55A41" w:rsidRPr="00A97576" w:rsidRDefault="00B55A41" w:rsidP="001D50EC">
      <w:pPr>
        <w:tabs>
          <w:tab w:val="left" w:pos="709"/>
          <w:tab w:val="left" w:pos="851"/>
        </w:tabs>
        <w:ind w:left="567" w:right="-1" w:hanging="567"/>
        <w:jc w:val="both"/>
        <w:rPr>
          <w:rFonts w:cs="Arial"/>
          <w:b/>
          <w:sz w:val="20"/>
          <w:szCs w:val="20"/>
        </w:rPr>
      </w:pPr>
    </w:p>
    <w:sectPr w:rsidR="00B55A41" w:rsidRPr="00A97576" w:rsidSect="00226C6F">
      <w:headerReference w:type="default" r:id="rId9"/>
      <w:footerReference w:type="even" r:id="rId10"/>
      <w:footerReference w:type="default" r:id="rId11"/>
      <w:pgSz w:w="11906" w:h="16838"/>
      <w:pgMar w:top="572" w:right="1417" w:bottom="568" w:left="1417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4DCEF9E" w16cid:durableId="27B446BE"/>
  <w16cid:commentId w16cid:paraId="233E726B" w16cid:durableId="27B445F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1D1EA4" w14:textId="77777777" w:rsidR="00E4485A" w:rsidRDefault="00E4485A">
      <w:r>
        <w:separator/>
      </w:r>
    </w:p>
  </w:endnote>
  <w:endnote w:type="continuationSeparator" w:id="0">
    <w:p w14:paraId="2D266F45" w14:textId="77777777" w:rsidR="00E4485A" w:rsidRDefault="00E4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0D54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F291E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96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62514D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116B39" w14:textId="77777777" w:rsidR="00E4485A" w:rsidRDefault="00E4485A">
      <w:r>
        <w:separator/>
      </w:r>
    </w:p>
  </w:footnote>
  <w:footnote w:type="continuationSeparator" w:id="0">
    <w:p w14:paraId="652521A6" w14:textId="77777777" w:rsidR="00E4485A" w:rsidRDefault="00E44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42032" w14:textId="4263F361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bookmarkStart w:id="5" w:name="_Hlk129251198"/>
    <w:r w:rsidRPr="00940EC0">
      <w:rPr>
        <w:rFonts w:ascii="Arial" w:hAnsi="Arial" w:cs="Arial"/>
        <w:i/>
        <w:sz w:val="20"/>
      </w:rPr>
      <w:t>ZP/</w:t>
    </w:r>
    <w:r w:rsidR="00937590">
      <w:rPr>
        <w:rFonts w:ascii="Arial" w:hAnsi="Arial" w:cs="Arial"/>
        <w:i/>
        <w:sz w:val="20"/>
      </w:rPr>
      <w:t>727</w:t>
    </w:r>
    <w:r w:rsidR="001F15E1">
      <w:rPr>
        <w:rFonts w:ascii="Arial" w:hAnsi="Arial" w:cs="Arial"/>
        <w:i/>
        <w:sz w:val="20"/>
      </w:rPr>
      <w:t>/D/2</w:t>
    </w:r>
    <w:r w:rsidR="00937590">
      <w:rPr>
        <w:rFonts w:ascii="Arial" w:hAnsi="Arial" w:cs="Arial"/>
        <w:i/>
        <w:sz w:val="20"/>
      </w:rPr>
      <w:t>3</w:t>
    </w:r>
  </w:p>
  <w:bookmarkEnd w:id="5"/>
  <w:p w14:paraId="2363FA54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39E6C44"/>
    <w:multiLevelType w:val="hybridMultilevel"/>
    <w:tmpl w:val="FA925C84"/>
    <w:lvl w:ilvl="0" w:tplc="8CC281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9166E7"/>
    <w:multiLevelType w:val="hybridMultilevel"/>
    <w:tmpl w:val="D3C84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6286B4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669B6"/>
    <w:multiLevelType w:val="hybridMultilevel"/>
    <w:tmpl w:val="7C80A344"/>
    <w:lvl w:ilvl="0" w:tplc="66C4EA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762B46"/>
    <w:multiLevelType w:val="hybridMultilevel"/>
    <w:tmpl w:val="BA8E8F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7">
      <w:start w:val="1"/>
      <w:numFmt w:val="lowerLetter"/>
      <w:lvlText w:val="%3)"/>
      <w:lvlJc w:val="lef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3EF72A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22D456F8"/>
    <w:multiLevelType w:val="hybridMultilevel"/>
    <w:tmpl w:val="3A02E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B31D2"/>
    <w:multiLevelType w:val="hybridMultilevel"/>
    <w:tmpl w:val="FE86F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9710E"/>
    <w:multiLevelType w:val="hybridMultilevel"/>
    <w:tmpl w:val="6F78D848"/>
    <w:lvl w:ilvl="0" w:tplc="F546447E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D34018"/>
    <w:multiLevelType w:val="hybridMultilevel"/>
    <w:tmpl w:val="6D7CC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7A3BC6"/>
    <w:multiLevelType w:val="hybridMultilevel"/>
    <w:tmpl w:val="A41AE3F8"/>
    <w:lvl w:ilvl="0" w:tplc="4502F0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3F751E1F"/>
    <w:multiLevelType w:val="hybridMultilevel"/>
    <w:tmpl w:val="4816D4DA"/>
    <w:lvl w:ilvl="0" w:tplc="37D2DA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814736"/>
    <w:multiLevelType w:val="hybridMultilevel"/>
    <w:tmpl w:val="8BCA4DD6"/>
    <w:lvl w:ilvl="0" w:tplc="7DAA508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6091A"/>
    <w:multiLevelType w:val="hybridMultilevel"/>
    <w:tmpl w:val="74E86112"/>
    <w:lvl w:ilvl="0" w:tplc="CD222F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4C60817"/>
    <w:multiLevelType w:val="hybridMultilevel"/>
    <w:tmpl w:val="A664C958"/>
    <w:lvl w:ilvl="0" w:tplc="C1A09FC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6210487E"/>
    <w:multiLevelType w:val="hybridMultilevel"/>
    <w:tmpl w:val="8CAC425C"/>
    <w:lvl w:ilvl="0" w:tplc="0C60FA1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2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7"/>
  </w:num>
  <w:num w:numId="10">
    <w:abstractNumId w:val="15"/>
  </w:num>
  <w:num w:numId="11">
    <w:abstractNumId w:val="21"/>
    <w:lvlOverride w:ilvl="0">
      <w:startOverride w:val="1"/>
    </w:lvlOverride>
  </w:num>
  <w:num w:numId="12">
    <w:abstractNumId w:val="5"/>
  </w:num>
  <w:num w:numId="13">
    <w:abstractNumId w:val="19"/>
  </w:num>
  <w:num w:numId="14">
    <w:abstractNumId w:val="18"/>
  </w:num>
  <w:num w:numId="15">
    <w:abstractNumId w:val="1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20"/>
  </w:num>
  <w:num w:numId="19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53D"/>
    <w:rsid w:val="00005F09"/>
    <w:rsid w:val="000061CD"/>
    <w:rsid w:val="0001014F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588"/>
    <w:rsid w:val="00050DBC"/>
    <w:rsid w:val="00052197"/>
    <w:rsid w:val="000523AB"/>
    <w:rsid w:val="00052589"/>
    <w:rsid w:val="00056287"/>
    <w:rsid w:val="000562AE"/>
    <w:rsid w:val="000566A9"/>
    <w:rsid w:val="00057DD8"/>
    <w:rsid w:val="00060B3D"/>
    <w:rsid w:val="0006390E"/>
    <w:rsid w:val="0006434D"/>
    <w:rsid w:val="000649F9"/>
    <w:rsid w:val="00064E2E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3594"/>
    <w:rsid w:val="0008395D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36C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472C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2D23"/>
    <w:rsid w:val="00133618"/>
    <w:rsid w:val="001342FD"/>
    <w:rsid w:val="00134919"/>
    <w:rsid w:val="00135F26"/>
    <w:rsid w:val="001366FB"/>
    <w:rsid w:val="001431F4"/>
    <w:rsid w:val="0014679B"/>
    <w:rsid w:val="00146C0A"/>
    <w:rsid w:val="00146E5F"/>
    <w:rsid w:val="00147A2F"/>
    <w:rsid w:val="00150BD3"/>
    <w:rsid w:val="001513A7"/>
    <w:rsid w:val="0015170D"/>
    <w:rsid w:val="001517EA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11E"/>
    <w:rsid w:val="0016588B"/>
    <w:rsid w:val="001665D7"/>
    <w:rsid w:val="001672E8"/>
    <w:rsid w:val="00167A2B"/>
    <w:rsid w:val="00170001"/>
    <w:rsid w:val="001703E7"/>
    <w:rsid w:val="00170FFC"/>
    <w:rsid w:val="001713DA"/>
    <w:rsid w:val="00171C95"/>
    <w:rsid w:val="00171CA3"/>
    <w:rsid w:val="00173565"/>
    <w:rsid w:val="00173949"/>
    <w:rsid w:val="00174703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5C2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0EC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15E1"/>
    <w:rsid w:val="001F29FC"/>
    <w:rsid w:val="001F2AAE"/>
    <w:rsid w:val="001F2BA1"/>
    <w:rsid w:val="001F340F"/>
    <w:rsid w:val="001F3781"/>
    <w:rsid w:val="001F40D7"/>
    <w:rsid w:val="001F4209"/>
    <w:rsid w:val="001F4867"/>
    <w:rsid w:val="001F7FDF"/>
    <w:rsid w:val="002004CB"/>
    <w:rsid w:val="002007BF"/>
    <w:rsid w:val="00204C76"/>
    <w:rsid w:val="002056EE"/>
    <w:rsid w:val="00205E88"/>
    <w:rsid w:val="00206088"/>
    <w:rsid w:val="002075F0"/>
    <w:rsid w:val="00207F5D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2C21"/>
    <w:rsid w:val="00223A60"/>
    <w:rsid w:val="002245B3"/>
    <w:rsid w:val="00225B6D"/>
    <w:rsid w:val="00226C6F"/>
    <w:rsid w:val="0022759F"/>
    <w:rsid w:val="0023016E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17F1"/>
    <w:rsid w:val="00252F12"/>
    <w:rsid w:val="00254361"/>
    <w:rsid w:val="00254CF6"/>
    <w:rsid w:val="00255267"/>
    <w:rsid w:val="0025713E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587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01C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468C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503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6F75"/>
    <w:rsid w:val="00317A8C"/>
    <w:rsid w:val="00317C60"/>
    <w:rsid w:val="00317E00"/>
    <w:rsid w:val="003223C3"/>
    <w:rsid w:val="003229CF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6CA"/>
    <w:rsid w:val="00340C6E"/>
    <w:rsid w:val="00340C8E"/>
    <w:rsid w:val="00341936"/>
    <w:rsid w:val="00341B43"/>
    <w:rsid w:val="00342F58"/>
    <w:rsid w:val="0034318F"/>
    <w:rsid w:val="003434C3"/>
    <w:rsid w:val="00343888"/>
    <w:rsid w:val="003448CF"/>
    <w:rsid w:val="00345184"/>
    <w:rsid w:val="00345A78"/>
    <w:rsid w:val="00345BDD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370F"/>
    <w:rsid w:val="00386B67"/>
    <w:rsid w:val="00387BFB"/>
    <w:rsid w:val="00392E0D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0D5B"/>
    <w:rsid w:val="003B1287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6DBF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2B1A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195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527C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5D0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4F7B03"/>
    <w:rsid w:val="0050212F"/>
    <w:rsid w:val="00504832"/>
    <w:rsid w:val="00507662"/>
    <w:rsid w:val="00511CA8"/>
    <w:rsid w:val="0051234E"/>
    <w:rsid w:val="00512B07"/>
    <w:rsid w:val="00513DDB"/>
    <w:rsid w:val="00514F8F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1F2D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47CD"/>
    <w:rsid w:val="00535A90"/>
    <w:rsid w:val="00535D4A"/>
    <w:rsid w:val="005376EA"/>
    <w:rsid w:val="00537C0B"/>
    <w:rsid w:val="00540359"/>
    <w:rsid w:val="005406A0"/>
    <w:rsid w:val="005407D8"/>
    <w:rsid w:val="005429F3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2FDD"/>
    <w:rsid w:val="0056434F"/>
    <w:rsid w:val="00564372"/>
    <w:rsid w:val="0056712C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DC7"/>
    <w:rsid w:val="005867D7"/>
    <w:rsid w:val="00586FD9"/>
    <w:rsid w:val="00590A8F"/>
    <w:rsid w:val="0059121B"/>
    <w:rsid w:val="00591603"/>
    <w:rsid w:val="00592AB4"/>
    <w:rsid w:val="00595393"/>
    <w:rsid w:val="00595BFD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4CBD"/>
    <w:rsid w:val="005C5803"/>
    <w:rsid w:val="005D0D23"/>
    <w:rsid w:val="005D0EC8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AC8"/>
    <w:rsid w:val="005E2C0B"/>
    <w:rsid w:val="005E2D0B"/>
    <w:rsid w:val="005E3BCD"/>
    <w:rsid w:val="005E4BA9"/>
    <w:rsid w:val="005E4E54"/>
    <w:rsid w:val="005E55A3"/>
    <w:rsid w:val="005E63F9"/>
    <w:rsid w:val="005E6A6F"/>
    <w:rsid w:val="005E7214"/>
    <w:rsid w:val="005E7E14"/>
    <w:rsid w:val="005F0598"/>
    <w:rsid w:val="005F1416"/>
    <w:rsid w:val="005F4098"/>
    <w:rsid w:val="005F493C"/>
    <w:rsid w:val="00600F4E"/>
    <w:rsid w:val="0060173A"/>
    <w:rsid w:val="00602098"/>
    <w:rsid w:val="00602599"/>
    <w:rsid w:val="00603DA1"/>
    <w:rsid w:val="006043D4"/>
    <w:rsid w:val="00604678"/>
    <w:rsid w:val="00604FAE"/>
    <w:rsid w:val="00605F14"/>
    <w:rsid w:val="00606FF7"/>
    <w:rsid w:val="006072A9"/>
    <w:rsid w:val="006073B6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5512"/>
    <w:rsid w:val="00635C41"/>
    <w:rsid w:val="0063620A"/>
    <w:rsid w:val="0063679B"/>
    <w:rsid w:val="006369AD"/>
    <w:rsid w:val="006376DD"/>
    <w:rsid w:val="006401ED"/>
    <w:rsid w:val="006405D9"/>
    <w:rsid w:val="00641E6A"/>
    <w:rsid w:val="0064227D"/>
    <w:rsid w:val="00643AF1"/>
    <w:rsid w:val="00643BD6"/>
    <w:rsid w:val="00645693"/>
    <w:rsid w:val="00647C15"/>
    <w:rsid w:val="006504B4"/>
    <w:rsid w:val="00651158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10B"/>
    <w:rsid w:val="006575A9"/>
    <w:rsid w:val="006602FF"/>
    <w:rsid w:val="006604E0"/>
    <w:rsid w:val="0066056D"/>
    <w:rsid w:val="00660A0D"/>
    <w:rsid w:val="00660A5C"/>
    <w:rsid w:val="00661C3F"/>
    <w:rsid w:val="0066242E"/>
    <w:rsid w:val="00662A1D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16D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569D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15E7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5023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A21"/>
    <w:rsid w:val="00773356"/>
    <w:rsid w:val="00775FD0"/>
    <w:rsid w:val="00776BE6"/>
    <w:rsid w:val="00776CAA"/>
    <w:rsid w:val="0077718A"/>
    <w:rsid w:val="0077767C"/>
    <w:rsid w:val="00780C8A"/>
    <w:rsid w:val="0078190D"/>
    <w:rsid w:val="0078203A"/>
    <w:rsid w:val="007848C6"/>
    <w:rsid w:val="00784B86"/>
    <w:rsid w:val="00784ED8"/>
    <w:rsid w:val="0078538F"/>
    <w:rsid w:val="00785784"/>
    <w:rsid w:val="007863EE"/>
    <w:rsid w:val="00786CF0"/>
    <w:rsid w:val="00790483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550A"/>
    <w:rsid w:val="007C636D"/>
    <w:rsid w:val="007C67CE"/>
    <w:rsid w:val="007D2B58"/>
    <w:rsid w:val="007D3DDC"/>
    <w:rsid w:val="007D7B8A"/>
    <w:rsid w:val="007D7CD2"/>
    <w:rsid w:val="007E005A"/>
    <w:rsid w:val="007E0329"/>
    <w:rsid w:val="007E0545"/>
    <w:rsid w:val="007E0B0F"/>
    <w:rsid w:val="007E0E63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578"/>
    <w:rsid w:val="007F1436"/>
    <w:rsid w:val="007F1EE6"/>
    <w:rsid w:val="007F3599"/>
    <w:rsid w:val="007F46B5"/>
    <w:rsid w:val="007F68EF"/>
    <w:rsid w:val="007F73E7"/>
    <w:rsid w:val="007F7F65"/>
    <w:rsid w:val="007F7F9C"/>
    <w:rsid w:val="008010B5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0DDE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675C0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0D8"/>
    <w:rsid w:val="00885C7B"/>
    <w:rsid w:val="00885DC2"/>
    <w:rsid w:val="00886CE4"/>
    <w:rsid w:val="00891403"/>
    <w:rsid w:val="00891549"/>
    <w:rsid w:val="00891869"/>
    <w:rsid w:val="008921A1"/>
    <w:rsid w:val="00893D94"/>
    <w:rsid w:val="00894359"/>
    <w:rsid w:val="0089561E"/>
    <w:rsid w:val="00896F23"/>
    <w:rsid w:val="008A07B4"/>
    <w:rsid w:val="008A0B1E"/>
    <w:rsid w:val="008A130B"/>
    <w:rsid w:val="008A57FC"/>
    <w:rsid w:val="008A5A12"/>
    <w:rsid w:val="008B32D9"/>
    <w:rsid w:val="008B3410"/>
    <w:rsid w:val="008B36AF"/>
    <w:rsid w:val="008B55C1"/>
    <w:rsid w:val="008B6D39"/>
    <w:rsid w:val="008B74A9"/>
    <w:rsid w:val="008B7D00"/>
    <w:rsid w:val="008C0D3D"/>
    <w:rsid w:val="008C0FB3"/>
    <w:rsid w:val="008C1D0B"/>
    <w:rsid w:val="008C1F12"/>
    <w:rsid w:val="008C1F20"/>
    <w:rsid w:val="008C2476"/>
    <w:rsid w:val="008C5676"/>
    <w:rsid w:val="008C6B41"/>
    <w:rsid w:val="008C6BB8"/>
    <w:rsid w:val="008C7135"/>
    <w:rsid w:val="008C7EDF"/>
    <w:rsid w:val="008D03A2"/>
    <w:rsid w:val="008D06D8"/>
    <w:rsid w:val="008D3355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1C0"/>
    <w:rsid w:val="008F09E1"/>
    <w:rsid w:val="008F0D01"/>
    <w:rsid w:val="008F162B"/>
    <w:rsid w:val="008F1823"/>
    <w:rsid w:val="008F2FD7"/>
    <w:rsid w:val="008F45EF"/>
    <w:rsid w:val="008F5851"/>
    <w:rsid w:val="008F6585"/>
    <w:rsid w:val="008F6E9E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590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AD8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62DC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5BE5"/>
    <w:rsid w:val="00975BEC"/>
    <w:rsid w:val="0097628F"/>
    <w:rsid w:val="00977552"/>
    <w:rsid w:val="00982112"/>
    <w:rsid w:val="0098393A"/>
    <w:rsid w:val="00984ACB"/>
    <w:rsid w:val="00984D94"/>
    <w:rsid w:val="00985657"/>
    <w:rsid w:val="00985729"/>
    <w:rsid w:val="00985836"/>
    <w:rsid w:val="00986058"/>
    <w:rsid w:val="0098758B"/>
    <w:rsid w:val="00987927"/>
    <w:rsid w:val="00991DA1"/>
    <w:rsid w:val="00992830"/>
    <w:rsid w:val="009930F5"/>
    <w:rsid w:val="00993135"/>
    <w:rsid w:val="009936F9"/>
    <w:rsid w:val="009957CE"/>
    <w:rsid w:val="009960C6"/>
    <w:rsid w:val="00996D54"/>
    <w:rsid w:val="00996D57"/>
    <w:rsid w:val="009A0294"/>
    <w:rsid w:val="009A1165"/>
    <w:rsid w:val="009A236E"/>
    <w:rsid w:val="009A3106"/>
    <w:rsid w:val="009A3910"/>
    <w:rsid w:val="009A4009"/>
    <w:rsid w:val="009A48FD"/>
    <w:rsid w:val="009A4EB4"/>
    <w:rsid w:val="009A5DA0"/>
    <w:rsid w:val="009A5E5C"/>
    <w:rsid w:val="009A6E1C"/>
    <w:rsid w:val="009A7B41"/>
    <w:rsid w:val="009A7FF4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4B3"/>
    <w:rsid w:val="00A22814"/>
    <w:rsid w:val="00A22958"/>
    <w:rsid w:val="00A235EE"/>
    <w:rsid w:val="00A243F4"/>
    <w:rsid w:val="00A266A9"/>
    <w:rsid w:val="00A2676B"/>
    <w:rsid w:val="00A27ED2"/>
    <w:rsid w:val="00A30BCF"/>
    <w:rsid w:val="00A30DB6"/>
    <w:rsid w:val="00A3132B"/>
    <w:rsid w:val="00A31373"/>
    <w:rsid w:val="00A32AC9"/>
    <w:rsid w:val="00A32BF0"/>
    <w:rsid w:val="00A32CFE"/>
    <w:rsid w:val="00A343F1"/>
    <w:rsid w:val="00A36EBE"/>
    <w:rsid w:val="00A372D7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1927"/>
    <w:rsid w:val="00A62D46"/>
    <w:rsid w:val="00A6318E"/>
    <w:rsid w:val="00A63C18"/>
    <w:rsid w:val="00A66168"/>
    <w:rsid w:val="00A664F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61B"/>
    <w:rsid w:val="00A9281A"/>
    <w:rsid w:val="00A93541"/>
    <w:rsid w:val="00A93F01"/>
    <w:rsid w:val="00A949E4"/>
    <w:rsid w:val="00A94DE2"/>
    <w:rsid w:val="00A96D10"/>
    <w:rsid w:val="00A96FE7"/>
    <w:rsid w:val="00A97576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37AE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0EE1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5A41"/>
    <w:rsid w:val="00B56730"/>
    <w:rsid w:val="00B57D48"/>
    <w:rsid w:val="00B6022C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15E7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846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6633"/>
    <w:rsid w:val="00B974E4"/>
    <w:rsid w:val="00B97FF6"/>
    <w:rsid w:val="00BA177E"/>
    <w:rsid w:val="00BA2C95"/>
    <w:rsid w:val="00BA532C"/>
    <w:rsid w:val="00BA6968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904"/>
    <w:rsid w:val="00BF22E2"/>
    <w:rsid w:val="00BF6FBA"/>
    <w:rsid w:val="00BF7EFF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893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21FA"/>
    <w:rsid w:val="00C635D4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FC4"/>
    <w:rsid w:val="00CE0267"/>
    <w:rsid w:val="00CE0AE8"/>
    <w:rsid w:val="00CE5075"/>
    <w:rsid w:val="00CE524E"/>
    <w:rsid w:val="00CE5A2C"/>
    <w:rsid w:val="00CE5EBD"/>
    <w:rsid w:val="00CE6237"/>
    <w:rsid w:val="00CE68A6"/>
    <w:rsid w:val="00CF060A"/>
    <w:rsid w:val="00CF1C88"/>
    <w:rsid w:val="00CF1EDD"/>
    <w:rsid w:val="00CF200F"/>
    <w:rsid w:val="00CF260E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697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B5D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251E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440E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075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3C46"/>
    <w:rsid w:val="00DC46C6"/>
    <w:rsid w:val="00DC50D8"/>
    <w:rsid w:val="00DC5F0C"/>
    <w:rsid w:val="00DC643D"/>
    <w:rsid w:val="00DC692C"/>
    <w:rsid w:val="00DD0A61"/>
    <w:rsid w:val="00DD11B8"/>
    <w:rsid w:val="00DD2428"/>
    <w:rsid w:val="00DD2F95"/>
    <w:rsid w:val="00DD3135"/>
    <w:rsid w:val="00DD39FB"/>
    <w:rsid w:val="00DD4DF2"/>
    <w:rsid w:val="00DD5A11"/>
    <w:rsid w:val="00DE04F0"/>
    <w:rsid w:val="00DE0781"/>
    <w:rsid w:val="00DE0BBA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279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0221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6702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5A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E82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3128"/>
    <w:rsid w:val="00EA57B8"/>
    <w:rsid w:val="00EA7044"/>
    <w:rsid w:val="00EB1ECF"/>
    <w:rsid w:val="00EB216C"/>
    <w:rsid w:val="00EB2542"/>
    <w:rsid w:val="00EB3AA1"/>
    <w:rsid w:val="00EB4420"/>
    <w:rsid w:val="00EB4BEB"/>
    <w:rsid w:val="00EB5293"/>
    <w:rsid w:val="00EC03C9"/>
    <w:rsid w:val="00EC0620"/>
    <w:rsid w:val="00EC0AD7"/>
    <w:rsid w:val="00EC1D28"/>
    <w:rsid w:val="00EC298D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96E"/>
    <w:rsid w:val="00EE1990"/>
    <w:rsid w:val="00EE356D"/>
    <w:rsid w:val="00EE47BB"/>
    <w:rsid w:val="00EE5EF3"/>
    <w:rsid w:val="00EE64A5"/>
    <w:rsid w:val="00EE6DBE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3C15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1BA"/>
    <w:rsid w:val="00F606B4"/>
    <w:rsid w:val="00F615BC"/>
    <w:rsid w:val="00F63863"/>
    <w:rsid w:val="00F655E1"/>
    <w:rsid w:val="00F65BD3"/>
    <w:rsid w:val="00F66D83"/>
    <w:rsid w:val="00F672E1"/>
    <w:rsid w:val="00F67AAF"/>
    <w:rsid w:val="00F67E77"/>
    <w:rsid w:val="00F67EF9"/>
    <w:rsid w:val="00F7061D"/>
    <w:rsid w:val="00F7209C"/>
    <w:rsid w:val="00F73DE7"/>
    <w:rsid w:val="00F74D65"/>
    <w:rsid w:val="00F75126"/>
    <w:rsid w:val="00F755CA"/>
    <w:rsid w:val="00F75D01"/>
    <w:rsid w:val="00F76FCD"/>
    <w:rsid w:val="00F7703D"/>
    <w:rsid w:val="00F77BF6"/>
    <w:rsid w:val="00F809C3"/>
    <w:rsid w:val="00F81FB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F01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0DC2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5CF3"/>
    <w:rsid w:val="00FE7664"/>
    <w:rsid w:val="00FF0BE1"/>
    <w:rsid w:val="00FF163E"/>
    <w:rsid w:val="00FF1BC0"/>
    <w:rsid w:val="00FF2125"/>
    <w:rsid w:val="00FF2EB1"/>
    <w:rsid w:val="00FF2EF4"/>
    <w:rsid w:val="00FF34A6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  <w14:docId w14:val="3F2D6C09"/>
  <w15:docId w15:val="{AE038A0F-8126-4511-9573-4AC85DAD4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rsid w:val="00B55A41"/>
    <w:rPr>
      <w:rFonts w:ascii="Arial" w:hAnsi="Arial"/>
      <w:sz w:val="32"/>
    </w:rPr>
  </w:style>
  <w:style w:type="character" w:customStyle="1" w:styleId="contentpasted0">
    <w:name w:val="contentpasted0"/>
    <w:rsid w:val="002E4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45E2D-00AD-4D73-A8A8-4BF522A28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2937</Words>
  <Characters>18232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5</cp:revision>
  <cp:lastPrinted>2023-03-09T08:21:00Z</cp:lastPrinted>
  <dcterms:created xsi:type="dcterms:W3CDTF">2023-03-09T12:16:00Z</dcterms:created>
  <dcterms:modified xsi:type="dcterms:W3CDTF">2023-03-09T12:45:00Z</dcterms:modified>
</cp:coreProperties>
</file>