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78518B" w14:textId="40CD36F0" w:rsidR="000D72E6" w:rsidRPr="005C38F1" w:rsidRDefault="00186C2A" w:rsidP="00186C2A">
      <w:pPr>
        <w:jc w:val="right"/>
        <w:rPr>
          <w:rFonts w:ascii="Arial" w:hAnsi="Arial" w:cs="Arial"/>
          <w:b/>
          <w:i/>
          <w:sz w:val="22"/>
          <w:u w:val="single"/>
        </w:rPr>
      </w:pPr>
      <w:r w:rsidRPr="005C38F1">
        <w:rPr>
          <w:rFonts w:ascii="Arial" w:hAnsi="Arial" w:cs="Arial"/>
          <w:b/>
          <w:sz w:val="22"/>
        </w:rPr>
        <w:t>Załącznik nr 1 do SWZ</w:t>
      </w:r>
      <w:r w:rsidR="00865D38">
        <w:rPr>
          <w:rFonts w:ascii="Arial" w:hAnsi="Arial" w:cs="Arial"/>
          <w:b/>
          <w:sz w:val="22"/>
        </w:rPr>
        <w:t xml:space="preserve"> - NOWY</w:t>
      </w:r>
    </w:p>
    <w:p w14:paraId="15DCEB4F" w14:textId="77777777" w:rsidR="00791C92" w:rsidRPr="00536DFF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536DFF">
        <w:rPr>
          <w:rFonts w:ascii="Arial" w:hAnsi="Arial" w:cs="Arial"/>
          <w:i/>
          <w:sz w:val="22"/>
          <w:u w:val="single"/>
        </w:rPr>
        <w:t>WZÓR</w:t>
      </w:r>
    </w:p>
    <w:p w14:paraId="2EA7C811" w14:textId="77777777" w:rsidR="004923BE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536DFF">
        <w:rPr>
          <w:rFonts w:ascii="Arial" w:hAnsi="Arial" w:cs="Arial"/>
          <w:sz w:val="28"/>
        </w:rPr>
        <w:t xml:space="preserve"> </w:t>
      </w:r>
    </w:p>
    <w:p w14:paraId="573BF6D0" w14:textId="4B664D14" w:rsidR="00791C92" w:rsidRPr="00536DFF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536DFF">
        <w:rPr>
          <w:rFonts w:ascii="Arial" w:hAnsi="Arial" w:cs="Arial"/>
          <w:b/>
          <w:sz w:val="28"/>
        </w:rPr>
        <w:t>FORMULARZ OFERTOWY</w:t>
      </w:r>
    </w:p>
    <w:p w14:paraId="32785D7C" w14:textId="77777777" w:rsidR="00791C92" w:rsidRPr="00536DFF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14:paraId="4EA7224E" w14:textId="77777777" w:rsidR="00CA7849" w:rsidRPr="00536DFF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7CDBF661" w14:textId="77777777" w:rsidR="00791C92" w:rsidRPr="00536DFF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536DFF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D87E499" w14:textId="77777777"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15970B7" w14:textId="77777777" w:rsidR="00E36D54" w:rsidRPr="00536DFF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5F45D99F" w14:textId="77777777"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15BA8AFF" w14:textId="77777777"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EMA</w:t>
      </w:r>
      <w:r w:rsidR="00E15DB8" w:rsidRPr="00536DFF">
        <w:rPr>
          <w:rFonts w:ascii="Arial" w:hAnsi="Arial" w:cs="Arial"/>
          <w:sz w:val="22"/>
          <w:szCs w:val="22"/>
        </w:rPr>
        <w:t>I</w:t>
      </w:r>
      <w:r w:rsidRPr="00536DFF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0731C99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4B1CE9C1" w14:textId="33D602F2" w:rsidR="00CA7849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B45FA">
        <w:rPr>
          <w:rFonts w:ascii="Arial" w:hAnsi="Arial" w:cs="Arial"/>
          <w:sz w:val="22"/>
          <w:szCs w:val="22"/>
        </w:rPr>
        <w:t xml:space="preserve">Wykonawca jest </w:t>
      </w:r>
      <w:r w:rsidRPr="004B45FA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5F50C9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Pr="004B45FA">
        <w:rPr>
          <w:rFonts w:ascii="Arial" w:hAnsi="Arial" w:cs="Arial"/>
          <w:sz w:val="22"/>
          <w:szCs w:val="22"/>
        </w:rPr>
        <w:t>***</w:t>
      </w:r>
      <w:r>
        <w:rPr>
          <w:rFonts w:ascii="Arial" w:hAnsi="Arial" w:cs="Arial"/>
          <w:sz w:val="22"/>
          <w:szCs w:val="22"/>
        </w:rPr>
        <w:t xml:space="preserve"> </w:t>
      </w:r>
      <w:r w:rsidRPr="004B45FA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F407897" w14:textId="77777777" w:rsidR="00536DFF" w:rsidRPr="00536DFF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75F0CC6" w14:textId="77777777" w:rsidR="001A7118" w:rsidRPr="00536DFF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536DFF">
        <w:rPr>
          <w:rStyle w:val="Odwoanieprzypisudolnego"/>
          <w:rFonts w:ascii="Arial" w:hAnsi="Arial" w:cs="Arial"/>
          <w:i/>
          <w:sz w:val="18"/>
        </w:rPr>
        <w:footnoteRef/>
      </w:r>
      <w:r w:rsidRPr="00536DFF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7479F28D" w14:textId="77777777" w:rsidR="00791C92" w:rsidRPr="00536DFF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055AF746" w14:textId="77777777" w:rsidR="00E27CF0" w:rsidRPr="00E27CF0" w:rsidRDefault="00E27CF0" w:rsidP="00C26CA3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0DCCE936" w14:textId="77777777" w:rsidR="00E27CF0" w:rsidRPr="00E27CF0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91B799D" w14:textId="77777777" w:rsidR="000D72E6" w:rsidRPr="00536DFF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7E1529F6" w14:textId="40203162" w:rsidR="00E27CF0" w:rsidRPr="00E27CF0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>
        <w:rPr>
          <w:rFonts w:ascii="Arial" w:hAnsi="Arial" w:cs="Arial"/>
        </w:rPr>
        <w:t>2</w:t>
      </w:r>
      <w:r w:rsidR="00791C92" w:rsidRPr="00536DFF">
        <w:rPr>
          <w:rFonts w:ascii="Arial" w:hAnsi="Arial" w:cs="Arial"/>
        </w:rPr>
        <w:t>. Nawiązując do ogłoszenia w postępowaniu prowadzonym w trybie przetargu nieograniczonego</w:t>
      </w:r>
      <w:r w:rsidR="00791C92" w:rsidRPr="00536DFF">
        <w:rPr>
          <w:rFonts w:ascii="Arial" w:hAnsi="Arial" w:cs="Arial"/>
          <w:bCs/>
        </w:rPr>
        <w:t xml:space="preserve"> na </w:t>
      </w:r>
      <w:r w:rsidR="006207D0" w:rsidRPr="00A322B5">
        <w:rPr>
          <w:rFonts w:ascii="Arial" w:hAnsi="Arial" w:cs="Arial"/>
          <w:b/>
        </w:rPr>
        <w:t xml:space="preserve">dostawę </w:t>
      </w:r>
      <w:r w:rsidR="005C38F1">
        <w:rPr>
          <w:rFonts w:ascii="Arial" w:hAnsi="Arial" w:cs="Arial"/>
          <w:b/>
        </w:rPr>
        <w:t xml:space="preserve">wieloczujnikowego skanera rdzeni osadowych wraz z instalacją i szkoleniem </w:t>
      </w:r>
      <w:r w:rsidR="005C38F1">
        <w:rPr>
          <w:rFonts w:ascii="Arial" w:hAnsi="Arial" w:cs="Arial"/>
          <w:b/>
        </w:rPr>
        <w:br/>
      </w:r>
      <w:r w:rsidR="00791C92" w:rsidRPr="00596770">
        <w:rPr>
          <w:rFonts w:ascii="Arial" w:hAnsi="Arial" w:cs="Arial"/>
          <w:bCs/>
        </w:rPr>
        <w:t xml:space="preserve">nr </w:t>
      </w:r>
      <w:r w:rsidR="00791C92" w:rsidRPr="00536DFF">
        <w:rPr>
          <w:rFonts w:ascii="Arial" w:hAnsi="Arial" w:cs="Arial"/>
          <w:bCs/>
        </w:rPr>
        <w:t xml:space="preserve">przetargu </w:t>
      </w:r>
      <w:r w:rsidR="00791C92" w:rsidRPr="00536DFF">
        <w:rPr>
          <w:rFonts w:ascii="Arial" w:hAnsi="Arial" w:cs="Arial"/>
        </w:rPr>
        <w:t>ZP/</w:t>
      </w:r>
      <w:r w:rsidR="005C38F1">
        <w:rPr>
          <w:rFonts w:ascii="Arial" w:hAnsi="Arial" w:cs="Arial"/>
        </w:rPr>
        <w:t>6518</w:t>
      </w:r>
      <w:r w:rsidR="00791C92" w:rsidRPr="00536DFF">
        <w:rPr>
          <w:rFonts w:ascii="Arial" w:hAnsi="Arial" w:cs="Arial"/>
        </w:rPr>
        <w:t>/D/2</w:t>
      </w:r>
      <w:r w:rsidR="005C38F1">
        <w:rPr>
          <w:rFonts w:ascii="Arial" w:hAnsi="Arial" w:cs="Arial"/>
        </w:rPr>
        <w:t>2</w:t>
      </w:r>
      <w:r w:rsidR="00791C92" w:rsidRPr="00536DFF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536DFF">
        <w:rPr>
          <w:rFonts w:ascii="Arial" w:hAnsi="Arial" w:cs="Arial"/>
          <w:bCs/>
        </w:rPr>
        <w:t>za cenę</w:t>
      </w:r>
      <w:r>
        <w:rPr>
          <w:rFonts w:ascii="Arial" w:hAnsi="Arial" w:cs="Arial"/>
          <w:bCs/>
        </w:rPr>
        <w:t xml:space="preserve"> </w:t>
      </w:r>
      <w:r w:rsidRPr="00E27CF0">
        <w:rPr>
          <w:rFonts w:ascii="Arial" w:hAnsi="Arial" w:cs="Arial"/>
          <w:szCs w:val="18"/>
        </w:rPr>
        <w:t>wyliczoną w Formularzu cenowym:</w:t>
      </w:r>
    </w:p>
    <w:p w14:paraId="0CF7CFD6" w14:textId="77777777" w:rsidR="006A4821" w:rsidRPr="00D7535F" w:rsidRDefault="006A4821" w:rsidP="006A4821">
      <w:pPr>
        <w:jc w:val="both"/>
        <w:rPr>
          <w:b/>
          <w:bCs/>
          <w:color w:val="FF0000"/>
        </w:rPr>
      </w:pPr>
    </w:p>
    <w:p w14:paraId="19ECF5D3" w14:textId="0619CD9F" w:rsidR="006A4821" w:rsidRPr="00596770" w:rsidRDefault="006A4821" w:rsidP="00F2651F">
      <w:pPr>
        <w:spacing w:line="360" w:lineRule="auto"/>
        <w:ind w:left="426"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="00AF772F">
        <w:rPr>
          <w:rFonts w:ascii="Arial" w:hAnsi="Arial" w:cs="Arial"/>
          <w:b/>
          <w:bCs/>
          <w:sz w:val="22"/>
          <w:szCs w:val="22"/>
        </w:rPr>
        <w:t>/netto*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....................................</w:t>
      </w:r>
      <w:r w:rsidR="004923BE">
        <w:rPr>
          <w:rFonts w:ascii="Arial" w:hAnsi="Arial" w:cs="Arial"/>
          <w:bCs/>
          <w:sz w:val="22"/>
          <w:szCs w:val="22"/>
        </w:rPr>
        <w:t xml:space="preserve"> PLN</w:t>
      </w:r>
      <w:r w:rsidRPr="00596770">
        <w:rPr>
          <w:rFonts w:ascii="Arial" w:hAnsi="Arial" w:cs="Arial"/>
          <w:bCs/>
          <w:sz w:val="22"/>
          <w:szCs w:val="22"/>
        </w:rPr>
        <w:t>,</w:t>
      </w:r>
    </w:p>
    <w:p w14:paraId="329F5228" w14:textId="68327297" w:rsidR="006A4821" w:rsidRPr="00F2651F" w:rsidRDefault="006A4821" w:rsidP="00F2651F">
      <w:pPr>
        <w:spacing w:line="360" w:lineRule="auto"/>
        <w:ind w:left="426"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</w:t>
      </w:r>
      <w:r w:rsidR="00AF772F">
        <w:rPr>
          <w:rFonts w:ascii="Arial" w:hAnsi="Arial" w:cs="Arial"/>
          <w:bCs/>
          <w:sz w:val="22"/>
          <w:szCs w:val="22"/>
        </w:rPr>
        <w:t>..............................</w:t>
      </w:r>
    </w:p>
    <w:p w14:paraId="251F8C58" w14:textId="77777777" w:rsidR="006A4821" w:rsidRPr="00596770" w:rsidRDefault="006207D0" w:rsidP="006A4821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36DFF">
        <w:rPr>
          <w:rFonts w:ascii="Arial" w:hAnsi="Arial" w:cs="Arial"/>
          <w:i/>
          <w:sz w:val="22"/>
          <w:szCs w:val="22"/>
        </w:rPr>
        <w:t>Zamawiający posiada odpowiedni numer identyfikacyjny VAT UE</w:t>
      </w:r>
    </w:p>
    <w:p w14:paraId="4657CE35" w14:textId="77777777" w:rsidR="00791C92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318E909C" w14:textId="77777777" w:rsidR="00E27CF0" w:rsidRPr="00E27CF0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454E83D8" w14:textId="77777777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7024C0C5" w14:textId="7262EE35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Cena oferty - RAZEM NETTO …………… </w:t>
      </w:r>
    </w:p>
    <w:p w14:paraId="4D043476" w14:textId="77777777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55D661D" w14:textId="77777777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5B2338CE" w14:textId="77777777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27CF0" w:rsidRPr="00613256" w14:paraId="2782DC0D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7219B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1314B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CD8FE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D84CE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CA855" w14:textId="77777777" w:rsidR="00E27CF0" w:rsidRPr="00F06207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8206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27CF0" w:rsidRPr="00613256" w14:paraId="09DDC952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9738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1788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B498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9EC2E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68D0F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451B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27CF0" w:rsidRPr="00613256" w14:paraId="007D5271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FE39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9A5B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4E7E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30729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87B5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2675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27CF0" w:rsidRPr="00613256" w14:paraId="2592C3A6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056CC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EAE38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B8E850A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A688A41" w14:textId="77777777" w:rsidR="00E27CF0" w:rsidRPr="00613256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678C9602" w14:textId="77777777" w:rsidR="00E27CF0" w:rsidRPr="00D7535F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1FDBF29D" w14:textId="450C2EDC" w:rsidR="007114D0" w:rsidRPr="007114D0" w:rsidRDefault="00282D56" w:rsidP="007114D0">
      <w:pPr>
        <w:numPr>
          <w:ilvl w:val="0"/>
          <w:numId w:val="2"/>
        </w:numPr>
        <w:spacing w:before="60" w:after="12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lastRenderedPageBreak/>
        <w:t>Termin wykonania zamówienia</w:t>
      </w:r>
      <w:r w:rsidR="007114D0">
        <w:rPr>
          <w:rFonts w:ascii="Arial" w:hAnsi="Arial" w:cs="Arial"/>
          <w:iCs/>
          <w:sz w:val="22"/>
          <w:szCs w:val="22"/>
        </w:rPr>
        <w:t xml:space="preserve">: </w:t>
      </w:r>
      <w:r>
        <w:rPr>
          <w:rFonts w:ascii="Arial" w:hAnsi="Arial" w:cs="Arial"/>
          <w:b/>
          <w:iCs/>
          <w:sz w:val="22"/>
          <w:szCs w:val="22"/>
        </w:rPr>
        <w:t>do 15 tygodni / do 17 tygodni / do 19</w:t>
      </w:r>
      <w:r w:rsidR="007114D0" w:rsidRPr="007114D0">
        <w:rPr>
          <w:rFonts w:ascii="Arial" w:hAnsi="Arial" w:cs="Arial"/>
          <w:b/>
          <w:iCs/>
          <w:sz w:val="22"/>
          <w:szCs w:val="22"/>
        </w:rPr>
        <w:t xml:space="preserve"> tygodni</w:t>
      </w:r>
      <w:r>
        <w:rPr>
          <w:rFonts w:ascii="Arial" w:hAnsi="Arial" w:cs="Arial"/>
          <w:iCs/>
          <w:sz w:val="22"/>
          <w:szCs w:val="22"/>
        </w:rPr>
        <w:t xml:space="preserve"> od daty zawarcia umowy.</w:t>
      </w:r>
    </w:p>
    <w:p w14:paraId="54094A12" w14:textId="512FD0D2" w:rsidR="007114D0" w:rsidRDefault="007114D0" w:rsidP="007114D0">
      <w:pPr>
        <w:spacing w:before="60" w:after="120"/>
        <w:ind w:left="360"/>
        <w:jc w:val="both"/>
        <w:rPr>
          <w:rFonts w:ascii="Arial" w:hAnsi="Arial" w:cs="Arial"/>
          <w:iCs/>
          <w:sz w:val="22"/>
          <w:szCs w:val="22"/>
        </w:rPr>
      </w:pPr>
      <w:r w:rsidRPr="007114D0">
        <w:rPr>
          <w:rFonts w:ascii="Arial" w:hAnsi="Arial" w:cs="Arial"/>
          <w:iCs/>
          <w:sz w:val="22"/>
          <w:szCs w:val="22"/>
        </w:rPr>
        <w:t>(</w:t>
      </w:r>
      <w:r w:rsidRPr="00F11305">
        <w:rPr>
          <w:rFonts w:ascii="Arial" w:hAnsi="Arial" w:cs="Arial"/>
          <w:b/>
          <w:iCs/>
          <w:sz w:val="22"/>
          <w:szCs w:val="22"/>
        </w:rPr>
        <w:t>Uwaga:</w:t>
      </w:r>
      <w:r w:rsidRPr="007114D0">
        <w:rPr>
          <w:rFonts w:ascii="Arial" w:hAnsi="Arial" w:cs="Arial"/>
          <w:iCs/>
          <w:sz w:val="22"/>
          <w:szCs w:val="22"/>
        </w:rPr>
        <w:t xml:space="preserve"> Termin </w:t>
      </w:r>
      <w:r>
        <w:rPr>
          <w:rFonts w:ascii="Arial" w:hAnsi="Arial" w:cs="Arial"/>
          <w:iCs/>
          <w:sz w:val="22"/>
          <w:szCs w:val="22"/>
        </w:rPr>
        <w:t xml:space="preserve">dostawy </w:t>
      </w:r>
      <w:r w:rsidRPr="007114D0">
        <w:rPr>
          <w:rFonts w:ascii="Arial" w:hAnsi="Arial" w:cs="Arial"/>
          <w:iCs/>
          <w:sz w:val="22"/>
          <w:szCs w:val="22"/>
        </w:rPr>
        <w:t>stanowi jedno</w:t>
      </w:r>
      <w:r>
        <w:rPr>
          <w:rFonts w:ascii="Arial" w:hAnsi="Arial" w:cs="Arial"/>
          <w:iCs/>
          <w:sz w:val="22"/>
          <w:szCs w:val="22"/>
        </w:rPr>
        <w:t xml:space="preserve"> </w:t>
      </w:r>
      <w:r w:rsidR="00282D56">
        <w:rPr>
          <w:rFonts w:ascii="Arial" w:hAnsi="Arial" w:cs="Arial"/>
          <w:iCs/>
          <w:sz w:val="22"/>
          <w:szCs w:val="22"/>
        </w:rPr>
        <w:t>z kryteriów oceny ofert - max 19</w:t>
      </w:r>
      <w:r w:rsidRPr="007114D0">
        <w:rPr>
          <w:rFonts w:ascii="Arial" w:hAnsi="Arial" w:cs="Arial"/>
          <w:iCs/>
          <w:sz w:val="22"/>
          <w:szCs w:val="22"/>
        </w:rPr>
        <w:t xml:space="preserve"> tygodni).</w:t>
      </w:r>
    </w:p>
    <w:p w14:paraId="326ADF5B" w14:textId="77777777" w:rsidR="00F11305" w:rsidRPr="007114D0" w:rsidRDefault="00F11305" w:rsidP="007114D0">
      <w:pPr>
        <w:spacing w:before="60" w:after="120"/>
        <w:ind w:left="360"/>
        <w:jc w:val="both"/>
        <w:rPr>
          <w:rFonts w:ascii="Arial" w:hAnsi="Arial" w:cs="Arial"/>
          <w:i/>
          <w:iCs/>
          <w:sz w:val="22"/>
          <w:szCs w:val="22"/>
        </w:rPr>
      </w:pPr>
    </w:p>
    <w:p w14:paraId="677CF96A" w14:textId="0CA5D3C5" w:rsidR="00282D56" w:rsidRPr="00F11305" w:rsidRDefault="00282D56" w:rsidP="00C26CA3">
      <w:pPr>
        <w:numPr>
          <w:ilvl w:val="0"/>
          <w:numId w:val="2"/>
        </w:numPr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Oświadczamy, ż</w:t>
      </w:r>
      <w:r w:rsidR="00F11305">
        <w:rPr>
          <w:rFonts w:ascii="Arial" w:hAnsi="Arial" w:cs="Arial"/>
          <w:iCs/>
          <w:sz w:val="22"/>
          <w:szCs w:val="22"/>
        </w:rPr>
        <w:t>e ofertowane urządzenie posiada:*</w:t>
      </w:r>
    </w:p>
    <w:p w14:paraId="75C6D85A" w14:textId="08A6DF4D" w:rsidR="00F11305" w:rsidRPr="00F11305" w:rsidRDefault="00F11305" w:rsidP="00F11305">
      <w:pPr>
        <w:spacing w:before="60" w:after="120"/>
        <w:ind w:left="284"/>
        <w:jc w:val="both"/>
        <w:rPr>
          <w:rFonts w:ascii="Arial" w:hAnsi="Arial" w:cs="Arial"/>
          <w:b/>
          <w:iCs/>
          <w:sz w:val="22"/>
          <w:szCs w:val="22"/>
        </w:rPr>
      </w:pPr>
      <w:r w:rsidRPr="00F11305">
        <w:rPr>
          <w:rFonts w:ascii="Arial" w:hAnsi="Arial" w:cs="Arial"/>
          <w:b/>
          <w:iCs/>
          <w:sz w:val="22"/>
          <w:szCs w:val="22"/>
        </w:rPr>
        <w:t>- konstrukcję modułową umożliwiającą łatwy demontaż pojedynczych części</w:t>
      </w:r>
    </w:p>
    <w:p w14:paraId="3422E667" w14:textId="49078272" w:rsidR="00F11305" w:rsidRDefault="00F11305" w:rsidP="00F11305">
      <w:pPr>
        <w:spacing w:before="60" w:after="120"/>
        <w:ind w:left="284"/>
        <w:jc w:val="both"/>
        <w:rPr>
          <w:rFonts w:ascii="Arial" w:hAnsi="Arial" w:cs="Arial"/>
          <w:b/>
          <w:iCs/>
          <w:sz w:val="22"/>
          <w:szCs w:val="22"/>
        </w:rPr>
      </w:pPr>
      <w:r w:rsidRPr="00F11305">
        <w:rPr>
          <w:rFonts w:ascii="Arial" w:hAnsi="Arial" w:cs="Arial"/>
          <w:b/>
          <w:iCs/>
          <w:sz w:val="22"/>
          <w:szCs w:val="22"/>
        </w:rPr>
        <w:t>- zespoloną konstrukcję nie dającą możliwości rozkładania sprzętu na części</w:t>
      </w:r>
    </w:p>
    <w:p w14:paraId="402427D4" w14:textId="03B3DE95" w:rsidR="00F11305" w:rsidRDefault="00F11305" w:rsidP="00F11305">
      <w:pPr>
        <w:spacing w:before="60" w:after="120"/>
        <w:ind w:left="284"/>
        <w:jc w:val="both"/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>*</w:t>
      </w:r>
      <w:r w:rsidRPr="00F11305">
        <w:rPr>
          <w:rFonts w:ascii="Arial" w:hAnsi="Arial" w:cs="Arial"/>
          <w:iCs/>
          <w:sz w:val="22"/>
          <w:szCs w:val="22"/>
        </w:rPr>
        <w:t>niewłaściwe skreślić</w:t>
      </w:r>
    </w:p>
    <w:p w14:paraId="266EB40D" w14:textId="46D97D78" w:rsidR="00F11305" w:rsidRDefault="00F11305" w:rsidP="00F11305">
      <w:pPr>
        <w:spacing w:before="60" w:after="120"/>
        <w:ind w:left="284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(</w:t>
      </w:r>
      <w:r w:rsidRPr="00F11305">
        <w:rPr>
          <w:rFonts w:ascii="Arial" w:hAnsi="Arial" w:cs="Arial"/>
          <w:b/>
          <w:iCs/>
          <w:sz w:val="22"/>
          <w:szCs w:val="22"/>
        </w:rPr>
        <w:t>Uwaga:</w:t>
      </w:r>
      <w:r>
        <w:rPr>
          <w:rFonts w:ascii="Arial" w:hAnsi="Arial" w:cs="Arial"/>
          <w:iCs/>
          <w:sz w:val="22"/>
          <w:szCs w:val="22"/>
        </w:rPr>
        <w:t xml:space="preserve"> Informacja na temat konstrukcji urządzenia stanowi jedno z kryteriów oceny ofert. W przypadku nie zaznaczenia żadnej z informacji Zamawiający uzna, iż urządzenie posiada zespolona konstrukcję i przyzna 0 pkt. w tym kryterium).</w:t>
      </w:r>
    </w:p>
    <w:p w14:paraId="20AF3345" w14:textId="77777777" w:rsidR="00F11305" w:rsidRPr="00F11305" w:rsidRDefault="00F11305" w:rsidP="00F11305">
      <w:pPr>
        <w:spacing w:before="60" w:after="120"/>
        <w:ind w:left="284"/>
        <w:jc w:val="both"/>
        <w:rPr>
          <w:rFonts w:ascii="Arial" w:hAnsi="Arial" w:cs="Arial"/>
          <w:iCs/>
          <w:sz w:val="22"/>
          <w:szCs w:val="22"/>
        </w:rPr>
      </w:pPr>
    </w:p>
    <w:p w14:paraId="241BA051" w14:textId="10A36597" w:rsidR="006207D0" w:rsidRPr="004923BE" w:rsidRDefault="006207D0" w:rsidP="00C26CA3">
      <w:pPr>
        <w:numPr>
          <w:ilvl w:val="0"/>
          <w:numId w:val="2"/>
        </w:numPr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4923BE">
        <w:rPr>
          <w:rFonts w:ascii="Arial" w:hAnsi="Arial" w:cs="Arial"/>
          <w:sz w:val="22"/>
          <w:szCs w:val="22"/>
        </w:rPr>
        <w:t>Oświadczamy, że udzielamy</w:t>
      </w:r>
      <w:r w:rsidR="00675894" w:rsidRPr="004923BE">
        <w:rPr>
          <w:rFonts w:ascii="Arial" w:hAnsi="Arial" w:cs="Arial"/>
          <w:sz w:val="22"/>
          <w:szCs w:val="22"/>
        </w:rPr>
        <w:t xml:space="preserve"> </w:t>
      </w:r>
      <w:r w:rsidR="00675894" w:rsidRPr="004923BE">
        <w:rPr>
          <w:rFonts w:ascii="Arial" w:hAnsi="Arial" w:cs="Arial"/>
          <w:b/>
          <w:sz w:val="22"/>
          <w:szCs w:val="22"/>
        </w:rPr>
        <w:t>…..</w:t>
      </w:r>
      <w:r w:rsidR="004923BE">
        <w:rPr>
          <w:rFonts w:ascii="Arial" w:hAnsi="Arial" w:cs="Arial"/>
          <w:b/>
          <w:sz w:val="22"/>
          <w:szCs w:val="22"/>
        </w:rPr>
        <w:t>………</w:t>
      </w:r>
      <w:r w:rsidRPr="004923BE">
        <w:rPr>
          <w:rFonts w:ascii="Arial" w:hAnsi="Arial" w:cs="Arial"/>
          <w:b/>
          <w:sz w:val="22"/>
          <w:szCs w:val="22"/>
        </w:rPr>
        <w:t xml:space="preserve"> miesięcy gwarancji</w:t>
      </w:r>
      <w:r w:rsidR="00675894" w:rsidRPr="004923BE">
        <w:rPr>
          <w:rFonts w:ascii="Arial" w:hAnsi="Arial" w:cs="Arial"/>
          <w:b/>
          <w:sz w:val="22"/>
          <w:szCs w:val="22"/>
        </w:rPr>
        <w:t xml:space="preserve"> </w:t>
      </w:r>
      <w:r w:rsidRPr="004923BE">
        <w:rPr>
          <w:rFonts w:ascii="Arial" w:hAnsi="Arial" w:cs="Arial"/>
          <w:sz w:val="22"/>
          <w:szCs w:val="22"/>
        </w:rPr>
        <w:t xml:space="preserve">na </w:t>
      </w:r>
      <w:r w:rsidR="00675894" w:rsidRPr="004923BE">
        <w:rPr>
          <w:rFonts w:ascii="Arial" w:hAnsi="Arial" w:cs="Arial"/>
          <w:sz w:val="22"/>
          <w:szCs w:val="22"/>
        </w:rPr>
        <w:t>oferowany przedmiot zamówienia</w:t>
      </w:r>
      <w:r w:rsidRPr="004923BE">
        <w:rPr>
          <w:rFonts w:ascii="Arial" w:hAnsi="Arial" w:cs="Arial"/>
          <w:sz w:val="22"/>
          <w:szCs w:val="22"/>
        </w:rPr>
        <w:t xml:space="preserve"> </w:t>
      </w:r>
      <w:r w:rsidR="00675894" w:rsidRPr="004923BE">
        <w:rPr>
          <w:rFonts w:ascii="Arial" w:hAnsi="Arial" w:cs="Arial"/>
          <w:sz w:val="22"/>
          <w:szCs w:val="22"/>
        </w:rPr>
        <w:t xml:space="preserve">(co najmniej </w:t>
      </w:r>
      <w:r w:rsidR="00C26CA3" w:rsidRPr="004923BE">
        <w:rPr>
          <w:rFonts w:ascii="Arial" w:hAnsi="Arial" w:cs="Arial"/>
          <w:sz w:val="22"/>
          <w:szCs w:val="22"/>
        </w:rPr>
        <w:t>24</w:t>
      </w:r>
      <w:r w:rsidRPr="004923BE">
        <w:rPr>
          <w:rFonts w:ascii="Arial" w:hAnsi="Arial" w:cs="Arial"/>
          <w:sz w:val="22"/>
          <w:szCs w:val="22"/>
        </w:rPr>
        <w:t xml:space="preserve"> miesięcy).</w:t>
      </w:r>
    </w:p>
    <w:p w14:paraId="52E21698" w14:textId="77777777" w:rsidR="006207D0" w:rsidRPr="006207D0" w:rsidRDefault="006207D0" w:rsidP="00675894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</w:rPr>
      </w:pPr>
      <w:r w:rsidRPr="006207D0">
        <w:rPr>
          <w:rFonts w:ascii="Arial" w:hAnsi="Arial" w:cs="Arial"/>
          <w:i/>
          <w:sz w:val="20"/>
          <w:lang w:eastAsia="zh-CN"/>
        </w:rPr>
        <w:t>(W</w:t>
      </w:r>
      <w:r w:rsidRPr="006207D0">
        <w:rPr>
          <w:rFonts w:ascii="Arial" w:eastAsia="MS Mincho" w:hAnsi="Arial" w:cs="Arial"/>
          <w:sz w:val="20"/>
        </w:rPr>
        <w:t xml:space="preserve"> </w:t>
      </w:r>
      <w:r w:rsidRPr="006207D0">
        <w:rPr>
          <w:rFonts w:ascii="Arial" w:eastAsia="MS Mincho" w:hAnsi="Arial" w:cs="Arial"/>
          <w:i/>
          <w:sz w:val="20"/>
        </w:rPr>
        <w:t>przypadku gdy Wykonawca nie wskaże jaki oferuje czas gwarancji Zamawiający uzna, że Wykonawca deklaruje czas gwarancji minimalny wskazany w rozdz.</w:t>
      </w:r>
      <w:r w:rsidR="00675894">
        <w:rPr>
          <w:rFonts w:ascii="Arial" w:eastAsia="MS Mincho" w:hAnsi="Arial" w:cs="Arial"/>
          <w:i/>
          <w:sz w:val="20"/>
        </w:rPr>
        <w:t>4</w:t>
      </w:r>
      <w:r w:rsidRPr="006207D0">
        <w:rPr>
          <w:rFonts w:ascii="Arial" w:eastAsia="MS Mincho" w:hAnsi="Arial" w:cs="Arial"/>
          <w:i/>
          <w:sz w:val="20"/>
        </w:rPr>
        <w:t xml:space="preserve"> pkt </w:t>
      </w:r>
      <w:r w:rsidR="00675894">
        <w:rPr>
          <w:rFonts w:ascii="Arial" w:eastAsia="MS Mincho" w:hAnsi="Arial" w:cs="Arial"/>
          <w:i/>
          <w:sz w:val="20"/>
        </w:rPr>
        <w:t>4.7</w:t>
      </w:r>
      <w:r w:rsidRPr="006207D0">
        <w:rPr>
          <w:rFonts w:ascii="Arial" w:eastAsia="MS Mincho" w:hAnsi="Arial" w:cs="Arial"/>
          <w:i/>
          <w:sz w:val="20"/>
        </w:rPr>
        <w:t xml:space="preserve"> SWZ</w:t>
      </w:r>
      <w:r w:rsidRPr="006207D0">
        <w:rPr>
          <w:rFonts w:ascii="Arial" w:hAnsi="Arial" w:cs="Arial"/>
          <w:bCs/>
          <w:i/>
          <w:sz w:val="20"/>
          <w:lang w:eastAsia="zh-CN"/>
        </w:rPr>
        <w:t>)</w:t>
      </w:r>
    </w:p>
    <w:p w14:paraId="36EEA501" w14:textId="37C0237B" w:rsidR="007114D0" w:rsidRDefault="007114D0" w:rsidP="00C26CA3">
      <w:pPr>
        <w:pStyle w:val="Akapitzlist"/>
        <w:keepLines/>
        <w:numPr>
          <w:ilvl w:val="0"/>
          <w:numId w:val="2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Termin płatności – 21 dni.</w:t>
      </w:r>
    </w:p>
    <w:p w14:paraId="1C75F568" w14:textId="77777777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14:paraId="74545A24" w14:textId="77777777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14:paraId="6312FC3B" w14:textId="77777777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>Oświadczamy akceptujemy termin realizacji zamówienia określony w SWZ.</w:t>
      </w:r>
    </w:p>
    <w:p w14:paraId="6A6345AA" w14:textId="77777777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>Oświadczamy, że uważamy się za związanych niniejszą ofertą na czas wskazany w SWZ.</w:t>
      </w:r>
    </w:p>
    <w:p w14:paraId="7D74699D" w14:textId="20727D8F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 xml:space="preserve">Oświadczamy, że zapoznaliśmy się z projektowanymi postanowieniami umowy, określonymi </w:t>
      </w:r>
      <w:r w:rsidR="00F11305" w:rsidRPr="00F11305">
        <w:rPr>
          <w:rFonts w:ascii="Arial" w:hAnsi="Arial" w:cs="Arial"/>
        </w:rPr>
        <w:t>w załączniku nr 6</w:t>
      </w:r>
      <w:r w:rsidRPr="00F11305">
        <w:rPr>
          <w:rFonts w:ascii="Arial" w:hAnsi="Arial" w:cs="Arial"/>
        </w:rPr>
        <w:t xml:space="preserve"> do SWZ</w:t>
      </w:r>
      <w:r w:rsidRPr="004923BE">
        <w:rPr>
          <w:rFonts w:ascii="Arial" w:hAnsi="Arial" w:cs="Arial"/>
          <w:color w:val="FF0000"/>
        </w:rPr>
        <w:t xml:space="preserve"> </w:t>
      </w:r>
      <w:r w:rsidRPr="004923BE">
        <w:rPr>
          <w:rFonts w:ascii="Arial" w:hAnsi="Arial" w:cs="Arial"/>
        </w:rPr>
        <w:t>i zobowiązujemy się, w przypadku wyboru naszej oferty, do zawarcia umowy zgodnej z niniejszą ofertą, na warunkach w nich określonych.</w:t>
      </w:r>
    </w:p>
    <w:p w14:paraId="7604AA96" w14:textId="1D5C77E2" w:rsid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>Oświadczamy, że w cenie naszej oferty zostały uwzględnione wszystkie koszty wykonania  zamówienia.</w:t>
      </w:r>
    </w:p>
    <w:p w14:paraId="62E11DF6" w14:textId="77777777" w:rsidR="001C1F3B" w:rsidRPr="00AB0ABA" w:rsidRDefault="001C1F3B" w:rsidP="001C1F3B">
      <w:pPr>
        <w:numPr>
          <w:ilvl w:val="0"/>
          <w:numId w:val="4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AB0ABA">
        <w:rPr>
          <w:rFonts w:ascii="Arial" w:hAnsi="Arial" w:cs="Arial"/>
          <w:sz w:val="22"/>
          <w:szCs w:val="22"/>
        </w:rPr>
        <w:t xml:space="preserve">Zgodnie z art. 118 ustawy Prawo zamówień publicznych </w:t>
      </w:r>
      <w:r w:rsidRPr="001C1F3B">
        <w:rPr>
          <w:rFonts w:ascii="Arial" w:hAnsi="Arial" w:cs="Arial"/>
          <w:b/>
          <w:sz w:val="22"/>
          <w:szCs w:val="22"/>
        </w:rPr>
        <w:t>polegam/ nie polegam</w:t>
      </w:r>
      <w:r w:rsidRPr="00AB0ABA">
        <w:rPr>
          <w:rFonts w:ascii="Arial" w:hAnsi="Arial" w:cs="Arial"/>
          <w:b/>
        </w:rPr>
        <w:t>*</w:t>
      </w:r>
      <w:r w:rsidRPr="00AB0ABA">
        <w:rPr>
          <w:rFonts w:ascii="Arial" w:hAnsi="Arial" w:cs="Arial"/>
          <w:b/>
          <w:sz w:val="22"/>
          <w:szCs w:val="22"/>
        </w:rPr>
        <w:t xml:space="preserve"> </w:t>
      </w:r>
      <w:r w:rsidRPr="00AB0ABA">
        <w:rPr>
          <w:rFonts w:ascii="Arial" w:hAnsi="Arial" w:cs="Arial"/>
          <w:i/>
          <w:sz w:val="22"/>
          <w:szCs w:val="22"/>
        </w:rPr>
        <w:t>(</w:t>
      </w:r>
      <w:r w:rsidRPr="00AB0ABA">
        <w:rPr>
          <w:rFonts w:ascii="Arial" w:hAnsi="Arial" w:cs="Arial"/>
          <w:i/>
          <w:sz w:val="22"/>
          <w:szCs w:val="22"/>
          <w:u w:val="single"/>
        </w:rPr>
        <w:t>niepotrzebne skreślić</w:t>
      </w:r>
      <w:r w:rsidRPr="00AB0ABA">
        <w:rPr>
          <w:rFonts w:ascii="Arial" w:hAnsi="Arial" w:cs="Arial"/>
          <w:i/>
          <w:sz w:val="22"/>
          <w:szCs w:val="22"/>
        </w:rPr>
        <w:t>)</w:t>
      </w:r>
      <w:r w:rsidRPr="00AB0ABA">
        <w:rPr>
          <w:rFonts w:ascii="Arial" w:hAnsi="Arial" w:cs="Arial"/>
          <w:sz w:val="22"/>
          <w:szCs w:val="22"/>
        </w:rPr>
        <w:t>,na zdolnościach technicznych lub zawodowych lub sytuacji finansowej lub ekonomicznej podmiotów udostępniających zasoby, niezależnie od charakteru prawnego łączących go z nim stosunków prawnych.</w:t>
      </w:r>
    </w:p>
    <w:p w14:paraId="579EEA18" w14:textId="77777777" w:rsidR="001C1F3B" w:rsidRPr="00AB0ABA" w:rsidRDefault="001C1F3B" w:rsidP="001C1F3B">
      <w:pPr>
        <w:keepLines/>
        <w:ind w:left="426"/>
        <w:jc w:val="both"/>
        <w:rPr>
          <w:rFonts w:ascii="Arial" w:hAnsi="Arial" w:cs="Arial"/>
          <w:i/>
          <w:sz w:val="22"/>
          <w:szCs w:val="22"/>
        </w:rPr>
      </w:pPr>
      <w:r w:rsidRPr="00AB0ABA">
        <w:rPr>
          <w:rFonts w:ascii="Arial" w:hAnsi="Arial" w:cs="Arial"/>
          <w:i/>
          <w:sz w:val="22"/>
          <w:szCs w:val="22"/>
        </w:rPr>
        <w:t>w przypadku polegania na zdolnościach lub sytuacji podmiotów udostępniających zasoby do oferty należy dołączyć: zobowiązanie do oddania do dyspozycji Wykonawcy niezbędnych zasobów – załącznik nr 5  do SWZ</w:t>
      </w:r>
    </w:p>
    <w:p w14:paraId="068782A6" w14:textId="77777777" w:rsidR="001C1F3B" w:rsidRPr="00AB0ABA" w:rsidRDefault="001C1F3B" w:rsidP="001C1F3B">
      <w:pPr>
        <w:keepLines/>
        <w:ind w:left="426"/>
        <w:jc w:val="both"/>
        <w:rPr>
          <w:rFonts w:ascii="Arial" w:hAnsi="Arial" w:cs="Arial"/>
          <w:sz w:val="22"/>
          <w:szCs w:val="22"/>
        </w:rPr>
      </w:pPr>
    </w:p>
    <w:p w14:paraId="7B1164C7" w14:textId="1A9D05FC" w:rsidR="00350DBC" w:rsidRPr="001C1F3B" w:rsidRDefault="001C1F3B" w:rsidP="001C1F3B">
      <w:pPr>
        <w:widowControl w:val="0"/>
        <w:autoSpaceDE w:val="0"/>
        <w:autoSpaceDN w:val="0"/>
        <w:adjustRightInd w:val="0"/>
        <w:spacing w:after="20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AB0ABA">
        <w:rPr>
          <w:rFonts w:ascii="Arial" w:hAnsi="Arial" w:cs="Arial"/>
          <w:sz w:val="22"/>
          <w:szCs w:val="22"/>
        </w:rPr>
        <w:t xml:space="preserve">Podmiot udostępniający </w:t>
      </w:r>
      <w:r w:rsidRPr="00AB0ABA">
        <w:rPr>
          <w:rFonts w:ascii="Arial" w:hAnsi="Arial" w:cs="Arial"/>
          <w:b/>
          <w:sz w:val="22"/>
          <w:szCs w:val="22"/>
        </w:rPr>
        <w:t xml:space="preserve">będzie brał udział/ nie będzie brał udziału* </w:t>
      </w:r>
      <w:r w:rsidRPr="00AB0ABA">
        <w:rPr>
          <w:rFonts w:ascii="Arial" w:hAnsi="Arial" w:cs="Arial"/>
          <w:i/>
          <w:sz w:val="22"/>
          <w:szCs w:val="22"/>
        </w:rPr>
        <w:t>(</w:t>
      </w:r>
      <w:r w:rsidRPr="00AB0ABA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Pr="00AB0ABA">
        <w:rPr>
          <w:rFonts w:ascii="Arial" w:hAnsi="Arial" w:cs="Arial"/>
          <w:sz w:val="22"/>
          <w:szCs w:val="22"/>
        </w:rPr>
        <w:t xml:space="preserve"> w wykonywaniu części zamówienia.</w:t>
      </w:r>
    </w:p>
    <w:p w14:paraId="2C1134C1" w14:textId="77777777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18"/>
        </w:rPr>
      </w:pPr>
      <w:r w:rsidRPr="004923BE">
        <w:rPr>
          <w:rFonts w:ascii="Arial" w:hAnsi="Arial" w:cs="Arial"/>
        </w:rPr>
        <w:t xml:space="preserve">Przedmiot zamówienia wykonam </w:t>
      </w:r>
      <w:r w:rsidRPr="004923BE">
        <w:rPr>
          <w:rFonts w:ascii="Arial" w:hAnsi="Arial" w:cs="Arial"/>
          <w:b/>
        </w:rPr>
        <w:t>samodzielnie / z udziałem podwykonawców*</w:t>
      </w:r>
      <w:r w:rsidRPr="004923BE">
        <w:rPr>
          <w:rFonts w:ascii="Arial" w:hAnsi="Arial" w:cs="Arial"/>
          <w:i/>
          <w:u w:val="single"/>
        </w:rPr>
        <w:t xml:space="preserve"> niepotrzebne skreślić)</w:t>
      </w:r>
    </w:p>
    <w:p w14:paraId="42D5A618" w14:textId="50FD2303" w:rsidR="004923BE" w:rsidRPr="004923BE" w:rsidRDefault="004923BE" w:rsidP="004923BE">
      <w:pPr>
        <w:keepLines/>
        <w:suppressAutoHyphens/>
        <w:jc w:val="both"/>
        <w:rPr>
          <w:rFonts w:ascii="Arial" w:hAnsi="Arial" w:cs="Arial"/>
          <w:lang w:eastAsia="ar-SA"/>
        </w:rPr>
      </w:pPr>
      <w:r w:rsidRPr="004923BE">
        <w:rPr>
          <w:rFonts w:ascii="Arial" w:hAnsi="Arial" w:cs="Arial"/>
          <w:lang w:eastAsia="ar-SA"/>
        </w:rPr>
        <w:t>Podwykonawcom zostaną powierzone do wykonania następujące części zamówienia**:</w:t>
      </w:r>
    </w:p>
    <w:p w14:paraId="1951AF7A" w14:textId="25ED591C" w:rsidR="004923BE" w:rsidRPr="004923BE" w:rsidRDefault="004923BE" w:rsidP="004923BE">
      <w:pPr>
        <w:keepLines/>
        <w:suppressAutoHyphens/>
        <w:ind w:left="426"/>
        <w:jc w:val="both"/>
        <w:rPr>
          <w:rFonts w:ascii="Arial" w:hAnsi="Arial" w:cs="Arial"/>
          <w:lang w:eastAsia="ar-SA"/>
        </w:rPr>
      </w:pPr>
      <w:r w:rsidRPr="004923BE">
        <w:rPr>
          <w:rFonts w:ascii="Arial" w:hAnsi="Arial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……………………………………………………………………………………………………………….…………...…………………………………………………………………………….……………………………………</w:t>
      </w:r>
      <w:r>
        <w:rPr>
          <w:rFonts w:ascii="Arial" w:hAnsi="Arial" w:cs="Arial"/>
          <w:lang w:eastAsia="ar-SA"/>
        </w:rPr>
        <w:t>……………………………………………………………………</w:t>
      </w:r>
    </w:p>
    <w:p w14:paraId="6DC59D1B" w14:textId="77777777" w:rsidR="004923BE" w:rsidRPr="004923BE" w:rsidRDefault="004923BE" w:rsidP="004923BE">
      <w:pPr>
        <w:suppressAutoHyphens/>
        <w:ind w:left="426"/>
        <w:jc w:val="center"/>
        <w:rPr>
          <w:rFonts w:ascii="Arial" w:hAnsi="Arial" w:cs="Arial"/>
          <w:sz w:val="18"/>
          <w:lang w:eastAsia="ar-SA"/>
        </w:rPr>
      </w:pPr>
      <w:r w:rsidRPr="004923BE">
        <w:rPr>
          <w:rFonts w:ascii="Arial" w:hAnsi="Arial" w:cs="Arial"/>
          <w:sz w:val="18"/>
          <w:lang w:eastAsia="ar-SA"/>
        </w:rPr>
        <w:t>(opis czynności zlecanych podwykonawcy oraz wskazanie firm podwykonawców)</w:t>
      </w:r>
    </w:p>
    <w:p w14:paraId="51290114" w14:textId="77777777" w:rsidR="004923BE" w:rsidRPr="004923BE" w:rsidRDefault="004923BE" w:rsidP="004923BE">
      <w:pPr>
        <w:suppressAutoHyphens/>
        <w:ind w:left="426"/>
        <w:jc w:val="both"/>
        <w:rPr>
          <w:rFonts w:ascii="Arial" w:hAnsi="Arial" w:cs="Arial"/>
          <w:color w:val="7030A0"/>
          <w:sz w:val="18"/>
          <w:lang w:eastAsia="ar-SA"/>
        </w:rPr>
      </w:pPr>
    </w:p>
    <w:p w14:paraId="2D1B483D" w14:textId="77777777" w:rsidR="004923BE" w:rsidRPr="004923BE" w:rsidRDefault="004923BE" w:rsidP="004923BE">
      <w:pPr>
        <w:suppressAutoHyphens/>
        <w:ind w:left="426"/>
        <w:jc w:val="both"/>
        <w:rPr>
          <w:rFonts w:ascii="Arial" w:hAnsi="Arial" w:cs="Arial"/>
          <w:i/>
          <w:sz w:val="20"/>
          <w:lang w:eastAsia="ar-SA"/>
        </w:rPr>
      </w:pPr>
      <w:r w:rsidRPr="004923BE">
        <w:rPr>
          <w:rFonts w:ascii="Arial" w:hAnsi="Arial" w:cs="Arial"/>
          <w:i/>
          <w:sz w:val="20"/>
          <w:lang w:eastAsia="ar-SA"/>
        </w:rPr>
        <w:t xml:space="preserve">(stosowanie do art. 462 ust. 2 ustawy </w:t>
      </w:r>
      <w:proofErr w:type="spellStart"/>
      <w:r w:rsidRPr="004923BE">
        <w:rPr>
          <w:rFonts w:ascii="Arial" w:hAnsi="Arial" w:cs="Arial"/>
          <w:i/>
          <w:sz w:val="20"/>
          <w:lang w:eastAsia="ar-SA"/>
        </w:rPr>
        <w:t>Pzp</w:t>
      </w:r>
      <w:proofErr w:type="spellEnd"/>
      <w:r w:rsidRPr="004923BE">
        <w:rPr>
          <w:rFonts w:ascii="Arial" w:hAnsi="Arial" w:cs="Arial"/>
          <w:i/>
          <w:sz w:val="20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0AAF1C30" w14:textId="284DB3D1" w:rsidR="004923BE" w:rsidRPr="004923BE" w:rsidRDefault="004923BE" w:rsidP="004923BE">
      <w:pPr>
        <w:suppressAutoHyphens/>
        <w:ind w:left="360"/>
        <w:jc w:val="center"/>
        <w:rPr>
          <w:rFonts w:ascii="Arial" w:hAnsi="Arial" w:cs="Arial"/>
          <w:lang w:eastAsia="ar-SA"/>
        </w:rPr>
      </w:pPr>
      <w:r w:rsidRPr="004923BE">
        <w:rPr>
          <w:rFonts w:ascii="Arial" w:hAnsi="Arial" w:cs="Arial"/>
          <w:lang w:eastAsia="ar-SA"/>
        </w:rPr>
        <w:t>…………………………………………………………………………………………………….……………………………………………………………</w:t>
      </w:r>
    </w:p>
    <w:p w14:paraId="7AD9109C" w14:textId="47F82773" w:rsidR="004923BE" w:rsidRDefault="004923BE" w:rsidP="004923BE">
      <w:pPr>
        <w:suppressAutoHyphens/>
        <w:ind w:left="360"/>
        <w:jc w:val="center"/>
        <w:rPr>
          <w:rFonts w:ascii="Arial" w:hAnsi="Arial" w:cs="Arial"/>
          <w:sz w:val="18"/>
          <w:lang w:eastAsia="ar-SA"/>
        </w:rPr>
      </w:pPr>
      <w:r w:rsidRPr="004923BE">
        <w:rPr>
          <w:rFonts w:ascii="Arial" w:hAnsi="Arial" w:cs="Arial"/>
          <w:sz w:val="18"/>
          <w:lang w:eastAsia="ar-SA"/>
        </w:rPr>
        <w:t>(nazwa (firma) podwykonawcy)</w:t>
      </w:r>
    </w:p>
    <w:p w14:paraId="160E4E68" w14:textId="3DE2A746" w:rsidR="004923BE" w:rsidRDefault="004923BE" w:rsidP="004923BE">
      <w:pPr>
        <w:suppressAutoHyphens/>
        <w:ind w:left="360"/>
        <w:jc w:val="center"/>
        <w:rPr>
          <w:rFonts w:ascii="Arial" w:hAnsi="Arial" w:cs="Arial"/>
          <w:sz w:val="18"/>
          <w:lang w:eastAsia="ar-SA"/>
        </w:rPr>
      </w:pPr>
    </w:p>
    <w:p w14:paraId="3B380AD0" w14:textId="77777777" w:rsidR="004923BE" w:rsidRPr="004923BE" w:rsidRDefault="004923BE" w:rsidP="004923BE">
      <w:pPr>
        <w:suppressAutoHyphens/>
        <w:ind w:left="360"/>
        <w:jc w:val="center"/>
        <w:rPr>
          <w:rFonts w:ascii="Arial" w:hAnsi="Arial" w:cs="Arial"/>
          <w:sz w:val="18"/>
          <w:lang w:eastAsia="ar-SA"/>
        </w:rPr>
      </w:pPr>
    </w:p>
    <w:p w14:paraId="745F3332" w14:textId="6E87E3F6" w:rsidR="004923BE" w:rsidRPr="00F11305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/>
          <w:bCs/>
        </w:rPr>
      </w:pPr>
      <w:r w:rsidRPr="004923BE">
        <w:rPr>
          <w:rFonts w:ascii="Arial" w:hAnsi="Arial" w:cs="Arial"/>
        </w:rPr>
        <w:t>Wadium w kwocie ...........................</w:t>
      </w:r>
      <w:r>
        <w:rPr>
          <w:rFonts w:ascii="Arial" w:hAnsi="Arial" w:cs="Arial"/>
        </w:rPr>
        <w:t>……</w:t>
      </w:r>
      <w:r w:rsidRPr="004923BE">
        <w:rPr>
          <w:rFonts w:ascii="Arial" w:hAnsi="Arial" w:cs="Arial"/>
        </w:rPr>
        <w:t xml:space="preserve"> wnieśliśmy w dniu .............</w:t>
      </w:r>
      <w:r>
        <w:rPr>
          <w:rFonts w:ascii="Arial" w:hAnsi="Arial" w:cs="Arial"/>
        </w:rPr>
        <w:t>………</w:t>
      </w:r>
      <w:r w:rsidRPr="004923BE">
        <w:rPr>
          <w:rFonts w:ascii="Arial" w:hAnsi="Arial" w:cs="Arial"/>
        </w:rPr>
        <w:t xml:space="preserve"> w formie ..........................................</w:t>
      </w:r>
    </w:p>
    <w:p w14:paraId="033BEF31" w14:textId="77777777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/>
          <w:bCs/>
        </w:rPr>
      </w:pPr>
      <w:r w:rsidRPr="004923BE">
        <w:rPr>
          <w:rFonts w:ascii="Arial" w:hAnsi="Arial" w:cs="Arial"/>
        </w:rPr>
        <w:t>Wadium należy zwrócić:</w:t>
      </w:r>
    </w:p>
    <w:p w14:paraId="2D53DF2D" w14:textId="77777777" w:rsidR="004923BE" w:rsidRPr="004923BE" w:rsidRDefault="004923BE" w:rsidP="004923BE">
      <w:pPr>
        <w:pStyle w:val="Tekstpodstawowy"/>
        <w:spacing w:before="120"/>
        <w:ind w:left="360"/>
        <w:rPr>
          <w:rFonts w:ascii="Arial" w:hAnsi="Arial" w:cs="Arial"/>
          <w:b w:val="0"/>
          <w:bCs w:val="0"/>
          <w:sz w:val="22"/>
          <w:szCs w:val="22"/>
        </w:rPr>
      </w:pPr>
      <w:r w:rsidRPr="004923BE">
        <w:rPr>
          <w:rFonts w:ascii="Arial" w:hAnsi="Arial" w:cs="Arial"/>
          <w:sz w:val="22"/>
          <w:szCs w:val="22"/>
        </w:rPr>
        <w:t>- Wykonawcy na nr konta: ………………………………………....</w:t>
      </w:r>
    </w:p>
    <w:p w14:paraId="05A599EB" w14:textId="0D96F01D" w:rsidR="004923BE" w:rsidRDefault="004923BE" w:rsidP="004923BE">
      <w:pPr>
        <w:pStyle w:val="Tekstpodstawowy"/>
        <w:spacing w:before="120"/>
        <w:ind w:left="360"/>
        <w:rPr>
          <w:rFonts w:ascii="Arial" w:hAnsi="Arial" w:cs="Arial"/>
          <w:sz w:val="22"/>
          <w:szCs w:val="22"/>
        </w:rPr>
      </w:pPr>
      <w:r w:rsidRPr="004923BE">
        <w:rPr>
          <w:rFonts w:ascii="Arial" w:hAnsi="Arial" w:cs="Arial"/>
          <w:sz w:val="22"/>
          <w:szCs w:val="22"/>
        </w:rPr>
        <w:t>- Gwarantowi na adres: …………………………………………….</w:t>
      </w:r>
    </w:p>
    <w:p w14:paraId="728632CB" w14:textId="77777777" w:rsidR="004923BE" w:rsidRPr="004923BE" w:rsidRDefault="004923BE" w:rsidP="004923BE">
      <w:pPr>
        <w:pStyle w:val="Tekstpodstawowy"/>
        <w:spacing w:before="120"/>
        <w:ind w:left="360"/>
        <w:rPr>
          <w:rFonts w:ascii="Arial" w:hAnsi="Arial" w:cs="Arial"/>
          <w:b w:val="0"/>
          <w:bCs w:val="0"/>
          <w:sz w:val="22"/>
          <w:szCs w:val="22"/>
        </w:rPr>
      </w:pPr>
    </w:p>
    <w:p w14:paraId="3D0E8B50" w14:textId="77777777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>Oświadczamy, że wypełniłem obowiązki informacyjne przewidziane w art. 13 lub art. 14 RODO</w:t>
      </w:r>
      <w:r w:rsidRPr="004923BE">
        <w:rPr>
          <w:rFonts w:ascii="Arial" w:hAnsi="Arial" w:cs="Arial"/>
          <w:vertAlign w:val="superscript"/>
        </w:rPr>
        <w:t>1)</w:t>
      </w:r>
      <w:r w:rsidRPr="004923BE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20345B7" w14:textId="77777777" w:rsidR="004923BE" w:rsidRPr="004923BE" w:rsidRDefault="004923BE" w:rsidP="004923BE">
      <w:pPr>
        <w:ind w:left="284"/>
        <w:jc w:val="both"/>
        <w:rPr>
          <w:rFonts w:ascii="Arial" w:eastAsia="Calibri" w:hAnsi="Arial" w:cs="Arial"/>
          <w:sz w:val="16"/>
          <w:szCs w:val="16"/>
        </w:rPr>
      </w:pPr>
      <w:r w:rsidRPr="004923BE">
        <w:rPr>
          <w:rFonts w:ascii="Arial" w:eastAsia="Calibri" w:hAnsi="Arial" w:cs="Arial"/>
          <w:vertAlign w:val="superscript"/>
        </w:rPr>
        <w:t xml:space="preserve">1) </w:t>
      </w:r>
      <w:r w:rsidRPr="004923BE">
        <w:rPr>
          <w:rFonts w:ascii="Arial" w:eastAsia="Calibri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2966C87" w14:textId="77777777" w:rsidR="004923BE" w:rsidRPr="004923BE" w:rsidRDefault="004923BE" w:rsidP="004923BE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4923BE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FCE3203" w14:textId="77777777" w:rsidR="004923BE" w:rsidRPr="001909A5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1909A5">
        <w:rPr>
          <w:rFonts w:ascii="Arial" w:hAnsi="Arial" w:cs="Arial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04617510" w14:textId="275A8F23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/>
        </w:rPr>
      </w:pPr>
      <w:r w:rsidRPr="004923BE">
        <w:rPr>
          <w:rFonts w:ascii="Arial" w:hAnsi="Arial" w:cs="Arial"/>
        </w:rPr>
        <w:t>Zgodnie z treścią Rozporządzenia Rady (UE) nr 833/2014 z dnia 31 lipca 2014 r. dotyczącego środków ograniczających w związku z działaniami Rosji destabilizującymi sytuację na Ukrainie (Dz.U. L 229</w:t>
      </w:r>
      <w:r>
        <w:rPr>
          <w:rFonts w:ascii="Arial" w:hAnsi="Arial" w:cs="Arial"/>
        </w:rPr>
        <w:t xml:space="preserve"> </w:t>
      </w:r>
      <w:r w:rsidRPr="004923BE">
        <w:rPr>
          <w:rFonts w:ascii="Arial" w:hAnsi="Arial" w:cs="Arial"/>
        </w:rPr>
        <w:t xml:space="preserve">z 31.7.2014), w brzmieniu nadanym Rozporządzeniem Rady (UE) 2022/576 z dnia 8 kwietnia 2022 r. w sprawie zmiany rozporządzenia (UE) nr 833/2014 dotyczącego środków ograniczających w związku z działaniami Rosji destabilizującymi sytuację na Ukrainie (Dz.U. L 111 z 8.4.2022), niniejszym </w:t>
      </w:r>
      <w:r w:rsidRPr="004923BE">
        <w:rPr>
          <w:rFonts w:ascii="Arial" w:hAnsi="Arial" w:cs="Arial"/>
          <w:b/>
        </w:rPr>
        <w:t xml:space="preserve">oświadczamy, że nie podlegamy wykluczeniu z postępowania na podstawie art. 5k tego rozporządzenia, w tym nie jesteśmy: </w:t>
      </w:r>
    </w:p>
    <w:p w14:paraId="29D4945F" w14:textId="77777777" w:rsidR="004923BE" w:rsidRPr="004923BE" w:rsidRDefault="004923BE" w:rsidP="004923B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993"/>
        </w:tabs>
        <w:spacing w:after="0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>obywatelem rosyjskim lub osobą fizyczną lub prawną, podmiotem lub organem z siedzibą w Rosji;</w:t>
      </w:r>
    </w:p>
    <w:p w14:paraId="5B4CC4C5" w14:textId="77777777" w:rsidR="004923BE" w:rsidRPr="004923BE" w:rsidRDefault="004923BE" w:rsidP="004923B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993"/>
        </w:tabs>
        <w:spacing w:after="0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 xml:space="preserve">osobą prawną, podmiotem lub organem, do których prawa własności bezpośrednio lub pośrednio w ponad 50 % należą do podmiotu, o którym mowa w pkt 1 powyżej; lub </w:t>
      </w:r>
    </w:p>
    <w:p w14:paraId="2B25A59D" w14:textId="77777777" w:rsidR="004923BE" w:rsidRPr="004923BE" w:rsidRDefault="004923BE" w:rsidP="004923B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 xml:space="preserve">osobą fizyczną lub prawną, podmiotem lub organem działającym w imieniu lub pod kierunkiem podmiotu, o którym mowa w pkt 1 lub pkt 2 powyżej, </w:t>
      </w:r>
    </w:p>
    <w:p w14:paraId="5E4F4F06" w14:textId="77777777" w:rsidR="004923BE" w:rsidRPr="004923BE" w:rsidRDefault="004923BE" w:rsidP="004923BE">
      <w:pPr>
        <w:ind w:left="284"/>
        <w:jc w:val="both"/>
        <w:rPr>
          <w:rFonts w:ascii="Arial" w:hAnsi="Arial" w:cs="Arial"/>
          <w:sz w:val="22"/>
          <w:szCs w:val="22"/>
        </w:rPr>
      </w:pPr>
      <w:r w:rsidRPr="004923BE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14:paraId="239794F7" w14:textId="77777777" w:rsidR="004923BE" w:rsidRPr="004923BE" w:rsidRDefault="004923BE" w:rsidP="004923BE">
      <w:pPr>
        <w:ind w:left="284"/>
        <w:jc w:val="both"/>
        <w:rPr>
          <w:rFonts w:ascii="Arial" w:hAnsi="Arial" w:cs="Arial"/>
        </w:rPr>
      </w:pPr>
    </w:p>
    <w:p w14:paraId="093A7DE8" w14:textId="77777777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>Integralną częścią oferty są:</w:t>
      </w:r>
    </w:p>
    <w:p w14:paraId="23FCED46" w14:textId="77777777" w:rsidR="004923BE" w:rsidRPr="004923BE" w:rsidRDefault="004923BE" w:rsidP="004923BE">
      <w:pPr>
        <w:tabs>
          <w:tab w:val="left" w:pos="1134"/>
        </w:tabs>
        <w:suppressAutoHyphens/>
        <w:jc w:val="both"/>
        <w:rPr>
          <w:rFonts w:ascii="Arial" w:hAnsi="Arial" w:cs="Arial"/>
          <w:lang w:eastAsia="ar-SA"/>
        </w:rPr>
      </w:pPr>
      <w:r w:rsidRPr="004923BE">
        <w:rPr>
          <w:rFonts w:ascii="Arial" w:hAnsi="Arial" w:cs="Arial"/>
          <w:lang w:eastAsia="ar-SA"/>
        </w:rPr>
        <w:t xml:space="preserve">     ……………………………………….</w:t>
      </w:r>
    </w:p>
    <w:p w14:paraId="39274E8D" w14:textId="77777777" w:rsidR="004923BE" w:rsidRPr="004923BE" w:rsidRDefault="004923BE" w:rsidP="004923BE">
      <w:pPr>
        <w:tabs>
          <w:tab w:val="left" w:pos="1134"/>
        </w:tabs>
        <w:suppressAutoHyphens/>
        <w:jc w:val="both"/>
        <w:rPr>
          <w:rFonts w:ascii="Arial" w:hAnsi="Arial" w:cs="Arial"/>
          <w:lang w:eastAsia="ar-SA"/>
        </w:rPr>
      </w:pPr>
      <w:r w:rsidRPr="004923BE">
        <w:rPr>
          <w:rFonts w:ascii="Arial" w:hAnsi="Arial" w:cs="Arial"/>
          <w:lang w:eastAsia="ar-SA"/>
        </w:rPr>
        <w:t xml:space="preserve">     ……………………………………….</w:t>
      </w:r>
    </w:p>
    <w:p w14:paraId="33FD52F0" w14:textId="77777777" w:rsidR="004923BE" w:rsidRPr="004923BE" w:rsidRDefault="004923BE" w:rsidP="004923BE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14:paraId="18638141" w14:textId="77777777" w:rsidR="004923BE" w:rsidRPr="004923BE" w:rsidRDefault="004923BE" w:rsidP="004923BE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14:paraId="072C3E2D" w14:textId="77777777" w:rsidR="001C1F3B" w:rsidRDefault="001C1F3B" w:rsidP="004923BE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14:paraId="5F2C665A" w14:textId="77777777" w:rsidR="001C1F3B" w:rsidRDefault="001C1F3B" w:rsidP="004923BE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14:paraId="7A277057" w14:textId="77777777" w:rsidR="001C1F3B" w:rsidRDefault="001C1F3B" w:rsidP="004923BE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14:paraId="6692B80C" w14:textId="77777777" w:rsidR="001C1F3B" w:rsidRDefault="001C1F3B" w:rsidP="004923BE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14:paraId="3C6259B4" w14:textId="560DB2D7" w:rsidR="004923BE" w:rsidRPr="004923BE" w:rsidRDefault="004923BE" w:rsidP="004923BE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  <w:bookmarkStart w:id="0" w:name="_GoBack"/>
      <w:bookmarkEnd w:id="0"/>
      <w:r w:rsidRPr="004923BE">
        <w:rPr>
          <w:rFonts w:ascii="Arial" w:hAnsi="Arial" w:cs="Arial"/>
          <w:color w:val="FF0000"/>
          <w:lang w:eastAsia="ar-SA"/>
        </w:rPr>
        <w:t xml:space="preserve">                                           </w:t>
      </w:r>
    </w:p>
    <w:p w14:paraId="241825FC" w14:textId="77777777" w:rsidR="004923BE" w:rsidRPr="004923BE" w:rsidRDefault="004923BE" w:rsidP="004923BE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4923BE">
        <w:rPr>
          <w:rFonts w:ascii="Arial" w:hAnsi="Arial" w:cs="Arial"/>
          <w:sz w:val="20"/>
          <w:szCs w:val="18"/>
        </w:rPr>
        <w:t>…………………………….. dnia …………………..… r.</w:t>
      </w:r>
    </w:p>
    <w:p w14:paraId="34F001C1" w14:textId="77777777" w:rsidR="004923BE" w:rsidRDefault="004923BE" w:rsidP="004923BE">
      <w:pPr>
        <w:pStyle w:val="Tekstpodstawowywcity"/>
        <w:tabs>
          <w:tab w:val="left" w:pos="-142"/>
        </w:tabs>
        <w:ind w:left="426" w:hanging="426"/>
        <w:jc w:val="center"/>
        <w:rPr>
          <w:rFonts w:cs="Arial"/>
          <w:sz w:val="20"/>
        </w:rPr>
      </w:pPr>
      <w:r w:rsidRPr="004923BE">
        <w:rPr>
          <w:rFonts w:cs="Arial"/>
          <w:sz w:val="20"/>
        </w:rPr>
        <w:tab/>
      </w:r>
      <w:r w:rsidRPr="004923BE">
        <w:rPr>
          <w:rFonts w:cs="Arial"/>
          <w:sz w:val="20"/>
        </w:rPr>
        <w:tab/>
      </w:r>
      <w:r w:rsidRPr="004923BE">
        <w:rPr>
          <w:rFonts w:cs="Arial"/>
          <w:sz w:val="20"/>
        </w:rPr>
        <w:tab/>
      </w:r>
      <w:r w:rsidRPr="004923BE">
        <w:rPr>
          <w:rFonts w:cs="Arial"/>
          <w:sz w:val="20"/>
        </w:rPr>
        <w:tab/>
      </w:r>
      <w:r w:rsidRPr="004923BE">
        <w:rPr>
          <w:rFonts w:cs="Arial"/>
          <w:sz w:val="20"/>
        </w:rPr>
        <w:tab/>
      </w:r>
      <w:r w:rsidRPr="004923BE">
        <w:rPr>
          <w:rFonts w:cs="Arial"/>
          <w:sz w:val="20"/>
        </w:rPr>
        <w:tab/>
      </w:r>
      <w:r w:rsidRPr="004923BE">
        <w:rPr>
          <w:rFonts w:cs="Arial"/>
          <w:sz w:val="20"/>
        </w:rPr>
        <w:tab/>
      </w:r>
    </w:p>
    <w:p w14:paraId="2AEF71A7" w14:textId="77777777" w:rsidR="004923BE" w:rsidRDefault="004923BE" w:rsidP="004923BE">
      <w:pPr>
        <w:pStyle w:val="Tekstpodstawowywcity"/>
        <w:tabs>
          <w:tab w:val="left" w:pos="-142"/>
        </w:tabs>
        <w:ind w:left="426" w:hanging="426"/>
        <w:jc w:val="center"/>
        <w:rPr>
          <w:rFonts w:cs="Arial"/>
          <w:sz w:val="20"/>
        </w:rPr>
      </w:pPr>
    </w:p>
    <w:p w14:paraId="60EBB8C7" w14:textId="77777777" w:rsidR="004923BE" w:rsidRDefault="004923BE" w:rsidP="004923BE">
      <w:pPr>
        <w:pStyle w:val="Tekstpodstawowywcity"/>
        <w:tabs>
          <w:tab w:val="left" w:pos="-142"/>
        </w:tabs>
        <w:ind w:left="426" w:hanging="426"/>
        <w:jc w:val="center"/>
        <w:rPr>
          <w:rFonts w:cs="Arial"/>
          <w:sz w:val="20"/>
        </w:rPr>
      </w:pPr>
    </w:p>
    <w:p w14:paraId="4D75F4FC" w14:textId="6F1DDFBD" w:rsidR="004923BE" w:rsidRPr="004923BE" w:rsidRDefault="004923BE" w:rsidP="004923BE">
      <w:pPr>
        <w:pStyle w:val="Tekstpodstawowywcity"/>
        <w:tabs>
          <w:tab w:val="left" w:pos="-142"/>
        </w:tabs>
        <w:ind w:left="426" w:hanging="426"/>
        <w:jc w:val="center"/>
        <w:rPr>
          <w:rFonts w:cs="Arial"/>
          <w:sz w:val="20"/>
        </w:rPr>
      </w:pP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4923BE">
        <w:rPr>
          <w:rFonts w:cs="Arial"/>
          <w:sz w:val="20"/>
        </w:rPr>
        <w:t xml:space="preserve">........................................................……… </w:t>
      </w:r>
    </w:p>
    <w:p w14:paraId="4144497A" w14:textId="77777777" w:rsidR="004923BE" w:rsidRPr="004923BE" w:rsidRDefault="004923BE" w:rsidP="004923BE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8"/>
          <w:szCs w:val="18"/>
        </w:rPr>
      </w:pP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  <w:t>Podpis osoby(</w:t>
      </w:r>
      <w:proofErr w:type="spellStart"/>
      <w:r w:rsidRPr="004923BE">
        <w:rPr>
          <w:rFonts w:cs="Arial"/>
          <w:sz w:val="18"/>
          <w:szCs w:val="18"/>
        </w:rPr>
        <w:t>ób</w:t>
      </w:r>
      <w:proofErr w:type="spellEnd"/>
      <w:r w:rsidRPr="004923BE">
        <w:rPr>
          <w:rFonts w:cs="Arial"/>
          <w:sz w:val="18"/>
          <w:szCs w:val="18"/>
        </w:rPr>
        <w:t>) uprawnionej(</w:t>
      </w:r>
      <w:proofErr w:type="spellStart"/>
      <w:r w:rsidRPr="004923BE">
        <w:rPr>
          <w:rFonts w:cs="Arial"/>
          <w:sz w:val="18"/>
          <w:szCs w:val="18"/>
        </w:rPr>
        <w:t>ych</w:t>
      </w:r>
      <w:proofErr w:type="spellEnd"/>
      <w:r w:rsidRPr="004923BE">
        <w:rPr>
          <w:rFonts w:cs="Arial"/>
          <w:sz w:val="18"/>
          <w:szCs w:val="18"/>
        </w:rPr>
        <w:t>)</w:t>
      </w:r>
    </w:p>
    <w:p w14:paraId="73C3B6AB" w14:textId="77777777" w:rsidR="004923BE" w:rsidRPr="004923BE" w:rsidRDefault="004923BE" w:rsidP="004923BE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8"/>
          <w:szCs w:val="18"/>
        </w:rPr>
      </w:pP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  <w:t>do reprezentowania Wykonawcy</w:t>
      </w:r>
    </w:p>
    <w:p w14:paraId="3643A6CC" w14:textId="77777777" w:rsidR="004923BE" w:rsidRPr="004923BE" w:rsidRDefault="004923BE" w:rsidP="004923BE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14:paraId="5C62B082" w14:textId="77777777" w:rsidR="004923BE" w:rsidRPr="004923BE" w:rsidRDefault="004923BE" w:rsidP="004923BE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4923BE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11A413E" w14:textId="77777777" w:rsidR="004923BE" w:rsidRPr="004923BE" w:rsidRDefault="004923BE" w:rsidP="004923BE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4923BE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4923BE">
        <w:rPr>
          <w:rFonts w:ascii="Arial" w:hAnsi="Arial" w:cs="Arial"/>
          <w:i/>
          <w:sz w:val="18"/>
          <w:szCs w:val="18"/>
        </w:rPr>
        <w:t>ami</w:t>
      </w:r>
      <w:proofErr w:type="spellEnd"/>
      <w:r w:rsidRPr="004923BE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7745D571" w14:textId="77777777" w:rsidR="004923BE" w:rsidRPr="004923BE" w:rsidRDefault="004923BE" w:rsidP="004923BE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4923BE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D1A3BCC" w14:textId="77777777" w:rsidR="004923BE" w:rsidRPr="004923BE" w:rsidRDefault="004923BE" w:rsidP="004923BE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4923BE">
        <w:rPr>
          <w:rFonts w:ascii="Arial" w:hAnsi="Arial" w:cs="Arial"/>
          <w:sz w:val="18"/>
          <w:szCs w:val="18"/>
        </w:rPr>
        <w:t>* niewłaściwe skreślić</w:t>
      </w:r>
    </w:p>
    <w:p w14:paraId="0274E2BF" w14:textId="77777777" w:rsidR="004923BE" w:rsidRPr="004923BE" w:rsidRDefault="004923BE" w:rsidP="004923BE">
      <w:pPr>
        <w:rPr>
          <w:rFonts w:ascii="Arial" w:hAnsi="Arial" w:cs="Arial"/>
          <w:sz w:val="18"/>
          <w:szCs w:val="18"/>
        </w:rPr>
      </w:pPr>
      <w:r w:rsidRPr="004923BE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4923BE">
        <w:rPr>
          <w:rFonts w:ascii="Arial" w:hAnsi="Arial" w:cs="Arial"/>
          <w:sz w:val="18"/>
          <w:szCs w:val="18"/>
        </w:rPr>
        <w:t>wypełnić jeżeli dotyczy</w:t>
      </w:r>
    </w:p>
    <w:p w14:paraId="592B6080" w14:textId="77777777" w:rsidR="004923BE" w:rsidRPr="004923BE" w:rsidRDefault="004923BE" w:rsidP="004923BE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4923BE">
        <w:rPr>
          <w:rFonts w:ascii="Arial" w:hAnsi="Arial" w:cs="Arial"/>
          <w:sz w:val="18"/>
          <w:szCs w:val="18"/>
        </w:rPr>
        <w:lastRenderedPageBreak/>
        <w:t xml:space="preserve">*** 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021E14C" w14:textId="77777777" w:rsidR="004923BE" w:rsidRPr="004923BE" w:rsidRDefault="004923BE" w:rsidP="004923BE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ECD066F" w14:textId="77777777" w:rsidR="004923BE" w:rsidRPr="004923BE" w:rsidRDefault="004923BE" w:rsidP="004923BE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A7CCAD4" w14:textId="77777777" w:rsidR="004923BE" w:rsidRPr="004923BE" w:rsidRDefault="004923BE" w:rsidP="004923BE">
      <w:pPr>
        <w:ind w:left="284"/>
        <w:jc w:val="both"/>
        <w:rPr>
          <w:rFonts w:ascii="Arial" w:hAnsi="Arial" w:cs="Arial"/>
        </w:rPr>
      </w:pP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4923BE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4923BE">
        <w:rPr>
          <w:rFonts w:ascii="Arial" w:hAnsi="Arial" w:cs="Arial"/>
        </w:rPr>
        <w:t xml:space="preserve">  </w:t>
      </w:r>
    </w:p>
    <w:p w14:paraId="0AD73EDA" w14:textId="77777777"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536DFF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5E2DF" w14:textId="77777777" w:rsidR="008F1033" w:rsidRDefault="008F1033">
      <w:r>
        <w:separator/>
      </w:r>
    </w:p>
  </w:endnote>
  <w:endnote w:type="continuationSeparator" w:id="0">
    <w:p w14:paraId="02866B01" w14:textId="77777777" w:rsidR="008F1033" w:rsidRDefault="008F1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1C353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8F0E5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95FB88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9DF4E12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3AC472" w14:textId="77777777" w:rsidR="008F1033" w:rsidRDefault="008F1033">
      <w:r>
        <w:separator/>
      </w:r>
    </w:p>
  </w:footnote>
  <w:footnote w:type="continuationSeparator" w:id="0">
    <w:p w14:paraId="4D1CFCB7" w14:textId="77777777" w:rsidR="008F1033" w:rsidRDefault="008F1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57D32" w14:textId="3B54A81F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5C38F1">
      <w:rPr>
        <w:rFonts w:ascii="Arial" w:hAnsi="Arial" w:cs="Arial"/>
        <w:i/>
        <w:sz w:val="20"/>
      </w:rPr>
      <w:t>6518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5C38F1">
      <w:rPr>
        <w:rFonts w:ascii="Arial" w:hAnsi="Arial" w:cs="Arial"/>
        <w:i/>
        <w:sz w:val="20"/>
      </w:rPr>
      <w:t>2</w:t>
    </w:r>
  </w:p>
  <w:p w14:paraId="3910CEF1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C022D1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207"/>
        </w:tabs>
        <w:ind w:left="927" w:hanging="360"/>
      </w:pPr>
      <w:rPr>
        <w:b w:val="0"/>
      </w:rPr>
    </w:lvl>
  </w:abstractNum>
  <w:abstractNum w:abstractNumId="5" w15:restartNumberingAfterBreak="0">
    <w:nsid w:val="5C056348"/>
    <w:multiLevelType w:val="hybridMultilevel"/>
    <w:tmpl w:val="18FE1F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F52D8"/>
    <w:multiLevelType w:val="hybridMultilevel"/>
    <w:tmpl w:val="C43CDC4E"/>
    <w:lvl w:ilvl="0" w:tplc="3774AFE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" w15:restartNumberingAfterBreak="0">
    <w:nsid w:val="6A197D46"/>
    <w:multiLevelType w:val="hybridMultilevel"/>
    <w:tmpl w:val="AF8619BC"/>
    <w:lvl w:ilvl="0" w:tplc="9F2622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8"/>
  </w:num>
  <w:num w:numId="5">
    <w:abstractNumId w:val="5"/>
  </w:num>
  <w:num w:numId="6">
    <w:abstractNumId w:val="7"/>
  </w:num>
  <w:num w:numId="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C2A"/>
    <w:rsid w:val="00186EE7"/>
    <w:rsid w:val="001879CB"/>
    <w:rsid w:val="001909A5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1F3B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1503"/>
    <w:rsid w:val="0022221B"/>
    <w:rsid w:val="00223A60"/>
    <w:rsid w:val="002245B3"/>
    <w:rsid w:val="002260D9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2D5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502"/>
    <w:rsid w:val="00345A78"/>
    <w:rsid w:val="00345C1F"/>
    <w:rsid w:val="00347CEA"/>
    <w:rsid w:val="00350CB0"/>
    <w:rsid w:val="00350DBC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4E0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4E88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255"/>
    <w:rsid w:val="00486EB7"/>
    <w:rsid w:val="004875C5"/>
    <w:rsid w:val="00487D01"/>
    <w:rsid w:val="00487D4C"/>
    <w:rsid w:val="004903AC"/>
    <w:rsid w:val="00490DC7"/>
    <w:rsid w:val="00491532"/>
    <w:rsid w:val="004923BE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96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CFC"/>
    <w:rsid w:val="005A4ED2"/>
    <w:rsid w:val="005A69E1"/>
    <w:rsid w:val="005A6B98"/>
    <w:rsid w:val="005A7B29"/>
    <w:rsid w:val="005B04EB"/>
    <w:rsid w:val="005B1651"/>
    <w:rsid w:val="005B1720"/>
    <w:rsid w:val="005B3F8A"/>
    <w:rsid w:val="005B3FBC"/>
    <w:rsid w:val="005B489B"/>
    <w:rsid w:val="005B653B"/>
    <w:rsid w:val="005B7417"/>
    <w:rsid w:val="005C0139"/>
    <w:rsid w:val="005C10C7"/>
    <w:rsid w:val="005C1A7A"/>
    <w:rsid w:val="005C22BE"/>
    <w:rsid w:val="005C2B22"/>
    <w:rsid w:val="005C38F1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50C9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7D0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5894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21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4D0"/>
    <w:rsid w:val="00711A86"/>
    <w:rsid w:val="00715373"/>
    <w:rsid w:val="00716E62"/>
    <w:rsid w:val="0071725F"/>
    <w:rsid w:val="00720522"/>
    <w:rsid w:val="007205F6"/>
    <w:rsid w:val="00720D5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5D38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033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C2D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70C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AF772F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6B0E"/>
    <w:rsid w:val="00B770C2"/>
    <w:rsid w:val="00B77839"/>
    <w:rsid w:val="00B811EA"/>
    <w:rsid w:val="00B8133B"/>
    <w:rsid w:val="00B8233A"/>
    <w:rsid w:val="00B831A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6CA3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11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1C5F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688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305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651F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0628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9385E79"/>
  <w15:docId w15:val="{1EB567F0-C870-48FC-8152-A1F0C3128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76B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76B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9BB94-3A46-44B7-A44D-060617D0A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1317</Words>
  <Characters>9299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10595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4</cp:revision>
  <cp:lastPrinted>2021-11-26T12:03:00Z</cp:lastPrinted>
  <dcterms:created xsi:type="dcterms:W3CDTF">2023-03-09T11:36:00Z</dcterms:created>
  <dcterms:modified xsi:type="dcterms:W3CDTF">2023-03-09T11:50:00Z</dcterms:modified>
</cp:coreProperties>
</file>