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 xml:space="preserve">konanie </w:t>
      </w:r>
      <w:r>
        <w:rPr>
          <w:rFonts w:ascii="Arial Narrow" w:hAnsi="Arial Narrow"/>
          <w:sz w:val="22"/>
          <w:szCs w:val="22"/>
          <w:u w:val="single"/>
        </w:rPr>
        <w:t>dostawy</w:t>
      </w:r>
      <w:r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3C7F52">
        <w:rPr>
          <w:rFonts w:ascii="Arial" w:hAnsi="Arial" w:cs="Arial"/>
          <w:sz w:val="22"/>
          <w:szCs w:val="22"/>
        </w:rPr>
        <w:t>do 3 dni</w:t>
      </w:r>
      <w:r>
        <w:rPr>
          <w:rFonts w:ascii="Arial" w:hAnsi="Arial" w:cs="Arial"/>
          <w:sz w:val="22"/>
          <w:szCs w:val="22"/>
        </w:rPr>
        <w:t xml:space="preserve"> roboczych</w:t>
      </w:r>
      <w:r w:rsidR="003C7F52">
        <w:rPr>
          <w:rFonts w:ascii="Arial" w:hAnsi="Arial" w:cs="Arial"/>
          <w:sz w:val="22"/>
          <w:szCs w:val="22"/>
        </w:rPr>
        <w:t xml:space="preserve"> / do 5</w:t>
      </w:r>
      <w:r w:rsidR="003C7F52">
        <w:rPr>
          <w:rFonts w:ascii="Arial" w:hAnsi="Arial" w:cs="Arial"/>
          <w:sz w:val="22"/>
          <w:szCs w:val="22"/>
        </w:rPr>
        <w:t xml:space="preserve"> dni roboczych</w:t>
      </w:r>
      <w:r w:rsidR="003C7F52">
        <w:rPr>
          <w:rFonts w:ascii="Arial" w:hAnsi="Arial" w:cs="Arial"/>
          <w:sz w:val="22"/>
          <w:szCs w:val="22"/>
        </w:rPr>
        <w:t>/ do 7</w:t>
      </w:r>
      <w:r w:rsidR="003C7F52">
        <w:rPr>
          <w:rFonts w:ascii="Arial" w:hAnsi="Arial" w:cs="Arial"/>
          <w:sz w:val="22"/>
          <w:szCs w:val="22"/>
        </w:rPr>
        <w:t xml:space="preserve"> dni roboczych</w:t>
      </w:r>
      <w:r w:rsidR="003C7F52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3C7F52">
        <w:rPr>
          <w:rFonts w:ascii="Arial" w:hAnsi="Arial" w:cs="Arial"/>
          <w:sz w:val="22"/>
          <w:szCs w:val="22"/>
        </w:rPr>
        <w:t xml:space="preserve">21 dni / 30 dni*  </w:t>
      </w:r>
      <w:r>
        <w:rPr>
          <w:rFonts w:ascii="Arial" w:hAnsi="Arial" w:cs="Arial"/>
          <w:sz w:val="22"/>
          <w:szCs w:val="22"/>
        </w:rPr>
        <w:t xml:space="preserve">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3C7F52" w:rsidRDefault="003C7F5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(*niepotrzebne skreślić)</w:t>
      </w:r>
    </w:p>
    <w:p w:rsidR="00791C92" w:rsidRPr="003C7F52" w:rsidRDefault="003C7F52" w:rsidP="003C7F5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2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7F52" w:rsidRPr="003C0ACB" w:rsidRDefault="003C7F52" w:rsidP="003C7F52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3.</w:t>
      </w:r>
      <w:r w:rsidR="00C23857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3C7F52" w:rsidRDefault="003C7F52" w:rsidP="003C7F52">
      <w:pPr>
        <w:numPr>
          <w:ilvl w:val="0"/>
          <w:numId w:val="4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termin wykon</w:t>
      </w:r>
      <w:r>
        <w:rPr>
          <w:rFonts w:ascii="Arial Narrow" w:hAnsi="Arial Narrow"/>
          <w:sz w:val="22"/>
          <w:szCs w:val="22"/>
        </w:rPr>
        <w:t>ywania</w:t>
      </w:r>
      <w:r w:rsidRPr="003C0ACB">
        <w:rPr>
          <w:rFonts w:ascii="Arial Narrow" w:hAnsi="Arial Narrow"/>
          <w:sz w:val="22"/>
          <w:szCs w:val="22"/>
        </w:rPr>
        <w:t xml:space="preserve"> zamówienia: </w:t>
      </w:r>
      <w:r>
        <w:rPr>
          <w:rFonts w:ascii="Arial Narrow" w:hAnsi="Arial Narrow"/>
          <w:sz w:val="22"/>
          <w:szCs w:val="22"/>
        </w:rPr>
        <w:t xml:space="preserve"> do</w:t>
      </w:r>
      <w:r w:rsidR="00AD1C98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Pr="000A4609">
        <w:rPr>
          <w:rFonts w:ascii="Arial Narrow" w:hAnsi="Arial Narrow"/>
          <w:b/>
          <w:sz w:val="22"/>
          <w:szCs w:val="22"/>
        </w:rPr>
        <w:t>12 miesięcy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3C7F52" w:rsidRPr="003C0ACB" w:rsidRDefault="003C7F52" w:rsidP="003C7F52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:rsidR="003C7F52" w:rsidRPr="0084652C" w:rsidRDefault="003C7F52" w:rsidP="003C7F52">
      <w:pPr>
        <w:numPr>
          <w:ilvl w:val="0"/>
          <w:numId w:val="3"/>
        </w:numPr>
        <w:suppressAutoHyphens/>
        <w:ind w:left="567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3C7F52" w:rsidRPr="003C0ACB" w:rsidRDefault="003C7F52" w:rsidP="003C7F52">
      <w:pPr>
        <w:rPr>
          <w:rFonts w:ascii="Arial Narrow" w:hAnsi="Arial Narrow"/>
        </w:rPr>
      </w:pPr>
    </w:p>
    <w:p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  <w:footnote w:id="1">
    <w:p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C7F52">
      <w:rPr>
        <w:rFonts w:ascii="Arial" w:hAnsi="Arial" w:cs="Arial"/>
        <w:i/>
        <w:sz w:val="20"/>
      </w:rPr>
      <w:t>1297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3C7F52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4675ADC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69C2F-C708-4D11-BA67-61AE4083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2706</Characters>
  <Application>Microsoft Office Word</Application>
  <DocSecurity>0</DocSecurity>
  <Lines>22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2021-04-14T07:30:00Z</cp:lastPrinted>
  <dcterms:created xsi:type="dcterms:W3CDTF">2023-03-09T11:46:00Z</dcterms:created>
  <dcterms:modified xsi:type="dcterms:W3CDTF">2023-03-09T11:47:00Z</dcterms:modified>
</cp:coreProperties>
</file>