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0AC05" w14:textId="5E0463BC" w:rsidR="004700A8" w:rsidRPr="005E76A9" w:rsidRDefault="004700A8" w:rsidP="004700A8">
      <w:pPr>
        <w:spacing w:after="0" w:line="276" w:lineRule="auto"/>
        <w:jc w:val="right"/>
        <w:rPr>
          <w:rFonts w:ascii="Arial" w:eastAsia="Times New Roman" w:hAnsi="Arial" w:cs="Arial"/>
          <w:bCs/>
          <w:szCs w:val="24"/>
        </w:rPr>
      </w:pPr>
      <w:r>
        <w:rPr>
          <w:rFonts w:ascii="Arial" w:eastAsia="Times New Roman" w:hAnsi="Arial" w:cs="Arial"/>
          <w:b/>
          <w:bCs/>
          <w:szCs w:val="24"/>
        </w:rPr>
        <w:t>Znak sprawy: KA</w:t>
      </w:r>
      <w:r w:rsidRPr="005E76A9">
        <w:rPr>
          <w:rFonts w:ascii="Arial" w:eastAsia="Times New Roman" w:hAnsi="Arial" w:cs="Arial"/>
          <w:b/>
          <w:bCs/>
          <w:szCs w:val="24"/>
        </w:rPr>
        <w:t>-2/</w:t>
      </w:r>
      <w:r w:rsidR="00F02750">
        <w:rPr>
          <w:rFonts w:ascii="Arial" w:eastAsia="Times New Roman" w:hAnsi="Arial" w:cs="Arial"/>
          <w:b/>
          <w:bCs/>
          <w:szCs w:val="24"/>
        </w:rPr>
        <w:t>021</w:t>
      </w:r>
      <w:r w:rsidRPr="005E76A9">
        <w:rPr>
          <w:rFonts w:ascii="Arial" w:eastAsia="Times New Roman" w:hAnsi="Arial" w:cs="Arial"/>
          <w:b/>
          <w:bCs/>
          <w:szCs w:val="24"/>
        </w:rPr>
        <w:t>/202</w:t>
      </w:r>
      <w:r w:rsidR="00F02750">
        <w:rPr>
          <w:rFonts w:ascii="Arial" w:eastAsia="Times New Roman" w:hAnsi="Arial" w:cs="Arial"/>
          <w:b/>
          <w:bCs/>
          <w:szCs w:val="24"/>
        </w:rPr>
        <w:t>3</w:t>
      </w:r>
    </w:p>
    <w:p w14:paraId="2C73FA62" w14:textId="45B4BA14" w:rsidR="004700A8" w:rsidRDefault="004700A8" w:rsidP="004700A8">
      <w:pPr>
        <w:spacing w:after="0" w:line="276" w:lineRule="auto"/>
        <w:jc w:val="right"/>
        <w:rPr>
          <w:rFonts w:ascii="Arial" w:eastAsia="Times New Roman" w:hAnsi="Arial" w:cs="Arial"/>
          <w:b/>
          <w:kern w:val="2"/>
          <w:szCs w:val="24"/>
        </w:rPr>
      </w:pPr>
      <w:r w:rsidRPr="005E76A9">
        <w:rPr>
          <w:rFonts w:ascii="Arial" w:eastAsia="Times New Roman" w:hAnsi="Arial" w:cs="Arial"/>
          <w:bCs/>
          <w:szCs w:val="24"/>
        </w:rPr>
        <w:t xml:space="preserve">Załącznik nr </w:t>
      </w:r>
      <w:r w:rsidR="005E76A9" w:rsidRPr="005E76A9">
        <w:rPr>
          <w:rFonts w:ascii="Arial" w:eastAsia="Times New Roman" w:hAnsi="Arial" w:cs="Arial"/>
          <w:bCs/>
          <w:szCs w:val="24"/>
        </w:rPr>
        <w:t>4</w:t>
      </w:r>
      <w:r w:rsidRPr="005E76A9">
        <w:rPr>
          <w:rFonts w:ascii="Arial" w:eastAsia="Times New Roman" w:hAnsi="Arial" w:cs="Arial"/>
          <w:bCs/>
          <w:szCs w:val="24"/>
        </w:rPr>
        <w:t xml:space="preserve"> do</w:t>
      </w:r>
      <w:r>
        <w:rPr>
          <w:rFonts w:ascii="Arial" w:eastAsia="Times New Roman" w:hAnsi="Arial" w:cs="Arial"/>
          <w:bCs/>
          <w:szCs w:val="24"/>
        </w:rPr>
        <w:t xml:space="preserve"> SWZ</w:t>
      </w:r>
    </w:p>
    <w:p w14:paraId="78594EC6" w14:textId="236FEE3E" w:rsidR="004700A8" w:rsidRDefault="004700A8" w:rsidP="004700A8">
      <w:pPr>
        <w:keepNext/>
        <w:spacing w:after="0" w:line="276" w:lineRule="auto"/>
        <w:jc w:val="center"/>
        <w:rPr>
          <w:rFonts w:ascii="Arial" w:eastAsia="Times New Roman" w:hAnsi="Arial" w:cs="Arial"/>
          <w:szCs w:val="24"/>
        </w:rPr>
      </w:pPr>
      <w:r>
        <w:rPr>
          <w:rFonts w:ascii="Arial" w:eastAsia="Times New Roman" w:hAnsi="Arial" w:cs="Arial"/>
          <w:b/>
          <w:kern w:val="2"/>
          <w:szCs w:val="24"/>
        </w:rPr>
        <w:t xml:space="preserve">UMOWA </w:t>
      </w:r>
      <w:r w:rsidR="00ED3A97">
        <w:rPr>
          <w:rFonts w:ascii="Arial" w:eastAsia="Times New Roman" w:hAnsi="Arial" w:cs="Arial"/>
          <w:b/>
          <w:kern w:val="2"/>
          <w:szCs w:val="24"/>
        </w:rPr>
        <w:t xml:space="preserve">nr ……………. </w:t>
      </w:r>
      <w:r>
        <w:rPr>
          <w:rFonts w:ascii="Arial" w:eastAsia="Times New Roman" w:hAnsi="Arial" w:cs="Arial"/>
          <w:b/>
          <w:kern w:val="2"/>
          <w:szCs w:val="24"/>
        </w:rPr>
        <w:t>(projekt)</w:t>
      </w:r>
    </w:p>
    <w:p w14:paraId="15300595" w14:textId="2F81D645" w:rsidR="004700A8" w:rsidRDefault="004700A8" w:rsidP="004700A8">
      <w:pPr>
        <w:spacing w:after="0" w:line="276" w:lineRule="auto"/>
        <w:ind w:left="709" w:firstLine="284"/>
        <w:jc w:val="center"/>
        <w:rPr>
          <w:rFonts w:ascii="Arial" w:eastAsia="Times New Roman" w:hAnsi="Arial" w:cs="Arial"/>
          <w:szCs w:val="24"/>
        </w:rPr>
      </w:pPr>
      <w:r>
        <w:rPr>
          <w:rFonts w:ascii="Arial" w:eastAsia="Times New Roman" w:hAnsi="Arial" w:cs="Arial"/>
          <w:szCs w:val="24"/>
        </w:rPr>
        <w:t>zawarta w Krakowie w dniu ……</w:t>
      </w:r>
      <w:r w:rsidR="005F4551">
        <w:rPr>
          <w:rFonts w:ascii="Arial" w:eastAsia="Times New Roman" w:hAnsi="Arial" w:cs="Arial"/>
          <w:szCs w:val="24"/>
        </w:rPr>
        <w:t>……</w:t>
      </w:r>
      <w:r>
        <w:rPr>
          <w:rFonts w:ascii="Arial" w:eastAsia="Times New Roman" w:hAnsi="Arial" w:cs="Arial"/>
          <w:szCs w:val="24"/>
        </w:rPr>
        <w:t>……</w:t>
      </w:r>
      <w:r>
        <w:rPr>
          <w:rFonts w:ascii="Arial" w:eastAsia="Times New Roman" w:hAnsi="Arial" w:cs="Arial"/>
          <w:bCs/>
          <w:szCs w:val="24"/>
        </w:rPr>
        <w:t xml:space="preserve"> </w:t>
      </w:r>
      <w:r>
        <w:rPr>
          <w:rFonts w:ascii="Arial" w:eastAsia="Times New Roman" w:hAnsi="Arial" w:cs="Arial"/>
          <w:szCs w:val="24"/>
        </w:rPr>
        <w:t>pomiędzy:</w:t>
      </w:r>
    </w:p>
    <w:p w14:paraId="6E52DE26" w14:textId="77777777" w:rsidR="004700A8" w:rsidRDefault="004700A8" w:rsidP="004700A8">
      <w:pPr>
        <w:spacing w:after="0" w:line="276" w:lineRule="auto"/>
        <w:ind w:left="709" w:firstLine="284"/>
        <w:jc w:val="center"/>
        <w:rPr>
          <w:rFonts w:ascii="Arial" w:eastAsia="Times New Roman" w:hAnsi="Arial" w:cs="Arial"/>
          <w:szCs w:val="24"/>
        </w:rPr>
      </w:pPr>
    </w:p>
    <w:p w14:paraId="7C213A68"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szCs w:val="24"/>
        </w:rPr>
        <w:t>Politechniką Krakowską im. Tadeusza Kościuszki</w:t>
      </w:r>
    </w:p>
    <w:p w14:paraId="21CAA97C"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bCs/>
          <w:szCs w:val="24"/>
        </w:rPr>
        <w:t>z siedzibą w:</w:t>
      </w:r>
    </w:p>
    <w:p w14:paraId="76D4BDB4"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31-155 KRAKÓW, ul. Warszawska 24,</w:t>
      </w:r>
    </w:p>
    <w:p w14:paraId="5A7EA36A"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reprezentowaną przez:</w:t>
      </w:r>
    </w:p>
    <w:p w14:paraId="4750119E" w14:textId="3594A76F"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 xml:space="preserve">Kanclerza –   </w:t>
      </w:r>
      <w:r w:rsidR="006E30B1">
        <w:rPr>
          <w:rFonts w:ascii="Arial" w:eastAsia="Times New Roman" w:hAnsi="Arial" w:cs="Arial"/>
          <w:szCs w:val="24"/>
        </w:rPr>
        <w:t>Sylwię Momot-Luzar</w:t>
      </w:r>
      <w:r w:rsidR="00780E6C">
        <w:rPr>
          <w:rFonts w:ascii="Arial" w:eastAsia="Times New Roman" w:hAnsi="Arial" w:cs="Arial"/>
          <w:szCs w:val="24"/>
        </w:rPr>
        <w:t>a</w:t>
      </w:r>
    </w:p>
    <w:p w14:paraId="65C0BAC1"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z kontrasygnatą finansową Kwestora – Małgorzaty Kurowskiej</w:t>
      </w:r>
    </w:p>
    <w:p w14:paraId="2DC96E95"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 xml:space="preserve">zwaną w dalszej części niniejszej umowy </w:t>
      </w:r>
      <w:r>
        <w:rPr>
          <w:rFonts w:ascii="Arial" w:eastAsia="Times New Roman" w:hAnsi="Arial" w:cs="Arial"/>
          <w:b/>
          <w:szCs w:val="24"/>
        </w:rPr>
        <w:t>Zamawiającym</w:t>
      </w:r>
    </w:p>
    <w:p w14:paraId="68F6AA6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szCs w:val="24"/>
        </w:rPr>
        <w:t>a</w:t>
      </w:r>
    </w:p>
    <w:p w14:paraId="2E565A5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sz w:val="18"/>
          <w:szCs w:val="20"/>
        </w:rPr>
        <w:t>w przypadku spółek prawa handlowego</w:t>
      </w:r>
      <w:r>
        <w:rPr>
          <w:rFonts w:ascii="Arial" w:eastAsia="Times New Roman" w:hAnsi="Arial" w:cs="Arial"/>
          <w:bCs/>
          <w:sz w:val="18"/>
          <w:szCs w:val="20"/>
        </w:rPr>
        <w:t>)</w:t>
      </w:r>
    </w:p>
    <w:p w14:paraId="41D47FA4" w14:textId="166F40F0"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z siedzibą ..........................................................................</w:t>
      </w:r>
    </w:p>
    <w:p w14:paraId="10318DB9" w14:textId="2D601342"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zarejestrowaną w Sądzie Rejonowym w .............................., Wydział ......... Gospodarczy Krajowego Rejestru Sądowego pod numerem KRS ..............................., posiadającą REGON: .............................. i NIP: .............................., reprezentowaną przez:</w:t>
      </w:r>
    </w:p>
    <w:p w14:paraId="5816AF3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794C0BD2" w14:textId="77777777" w:rsidR="004700A8" w:rsidRDefault="004700A8" w:rsidP="004700A8">
      <w:pPr>
        <w:spacing w:after="0" w:line="276" w:lineRule="auto"/>
        <w:jc w:val="both"/>
        <w:rPr>
          <w:rFonts w:ascii="Arial" w:eastAsia="Times New Roman" w:hAnsi="Arial" w:cs="Arial"/>
          <w:bCs/>
          <w:sz w:val="18"/>
          <w:szCs w:val="20"/>
        </w:rPr>
      </w:pPr>
    </w:p>
    <w:p w14:paraId="756E5E6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iCs/>
          <w:sz w:val="18"/>
          <w:szCs w:val="20"/>
        </w:rPr>
        <w:t>w przypadku osoby fizycznej prowadzącej działalność gospodarczą</w:t>
      </w:r>
      <w:r>
        <w:rPr>
          <w:rFonts w:ascii="Arial" w:eastAsia="Times New Roman" w:hAnsi="Arial" w:cs="Arial"/>
          <w:bCs/>
          <w:sz w:val="18"/>
          <w:szCs w:val="20"/>
        </w:rPr>
        <w:t>)</w:t>
      </w:r>
    </w:p>
    <w:p w14:paraId="2627F9C5" w14:textId="77777777" w:rsidR="004700A8" w:rsidRDefault="004700A8" w:rsidP="004700A8">
      <w:pPr>
        <w:spacing w:after="0" w:line="276" w:lineRule="auto"/>
        <w:jc w:val="both"/>
        <w:rPr>
          <w:rFonts w:ascii="Arial" w:eastAsia="Times New Roman" w:hAnsi="Arial" w:cs="Arial"/>
          <w:bCs/>
          <w:i/>
          <w:iCs/>
          <w:sz w:val="18"/>
          <w:szCs w:val="20"/>
        </w:rPr>
      </w:pPr>
      <w:r>
        <w:rPr>
          <w:rFonts w:ascii="Arial" w:eastAsia="Times New Roman" w:hAnsi="Arial" w:cs="Arial"/>
          <w:bCs/>
          <w:sz w:val="18"/>
          <w:szCs w:val="20"/>
        </w:rPr>
        <w:t>………………………………</w:t>
      </w:r>
      <w:r>
        <w:rPr>
          <w:rFonts w:ascii="Arial" w:eastAsia="Times New Roman" w:hAnsi="Arial" w:cs="Arial"/>
          <w:kern w:val="2"/>
          <w:sz w:val="16"/>
          <w:szCs w:val="18"/>
        </w:rPr>
        <w:t xml:space="preserve"> </w:t>
      </w:r>
      <w:r>
        <w:rPr>
          <w:rFonts w:ascii="Arial" w:eastAsia="Times New Roman" w:hAnsi="Arial" w:cs="Arial"/>
          <w:bCs/>
          <w:sz w:val="18"/>
          <w:szCs w:val="20"/>
        </w:rPr>
        <w:t xml:space="preserve">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66A5D381" w14:textId="77777777" w:rsidR="004700A8" w:rsidRDefault="004700A8" w:rsidP="004700A8">
      <w:pPr>
        <w:spacing w:after="0" w:line="276" w:lineRule="auto"/>
        <w:jc w:val="both"/>
        <w:rPr>
          <w:rFonts w:ascii="Arial" w:eastAsia="Times New Roman" w:hAnsi="Arial" w:cs="Arial"/>
          <w:bCs/>
          <w:i/>
          <w:iCs/>
          <w:sz w:val="18"/>
          <w:szCs w:val="20"/>
        </w:rPr>
      </w:pPr>
    </w:p>
    <w:p w14:paraId="02AFED0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iCs/>
          <w:sz w:val="18"/>
          <w:szCs w:val="20"/>
        </w:rPr>
        <w:t>*(w przypadku spółki cywilnej)</w:t>
      </w:r>
    </w:p>
    <w:p w14:paraId="322423D8" w14:textId="28D010B3"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w:t>
      </w:r>
      <w:r w:rsidR="006E30B1">
        <w:rPr>
          <w:rFonts w:ascii="Arial" w:eastAsia="Times New Roman" w:hAnsi="Arial" w:cs="Arial"/>
          <w:bCs/>
          <w:sz w:val="18"/>
          <w:szCs w:val="20"/>
        </w:rPr>
        <w:t xml:space="preserve"> </w:t>
      </w:r>
      <w:r>
        <w:rPr>
          <w:rFonts w:ascii="Arial" w:eastAsia="Times New Roman" w:hAnsi="Arial" w:cs="Arial"/>
          <w:bCs/>
          <w:sz w:val="18"/>
          <w:szCs w:val="20"/>
        </w:rPr>
        <w:t>prowadzącym działalność gospodarczą pod nazwą ………………………….......................</w:t>
      </w:r>
      <w:r w:rsidR="006E30B1">
        <w:rPr>
          <w:rFonts w:ascii="Arial" w:eastAsia="Times New Roman" w:hAnsi="Arial" w:cs="Arial"/>
          <w:bCs/>
          <w:sz w:val="18"/>
          <w:szCs w:val="20"/>
        </w:rPr>
        <w:t>,</w:t>
      </w:r>
      <w:r>
        <w:rPr>
          <w:rFonts w:ascii="Arial" w:eastAsia="Times New Roman" w:hAnsi="Arial" w:cs="Arial"/>
          <w:bCs/>
          <w:sz w:val="18"/>
          <w:szCs w:val="20"/>
        </w:rPr>
        <w:t xml:space="preserve">  </w:t>
      </w:r>
      <w:r w:rsidR="006E30B1">
        <w:rPr>
          <w:rFonts w:ascii="Arial" w:eastAsia="Times New Roman" w:hAnsi="Arial" w:cs="Arial"/>
          <w:bCs/>
          <w:sz w:val="18"/>
          <w:szCs w:val="20"/>
        </w:rPr>
        <w:t xml:space="preserve">pod adresem: ………………………, </w:t>
      </w:r>
      <w:r>
        <w:rPr>
          <w:rFonts w:ascii="Arial" w:eastAsia="Times New Roman" w:hAnsi="Arial" w:cs="Arial"/>
          <w:bCs/>
          <w:sz w:val="18"/>
          <w:szCs w:val="20"/>
        </w:rPr>
        <w:t>wpisanym do Centralnej Ewidencji i Informacji o Działalności Gospodarczej,</w:t>
      </w:r>
      <w:r w:rsidR="006E30B1">
        <w:rPr>
          <w:rFonts w:ascii="Arial" w:eastAsia="Times New Roman" w:hAnsi="Arial" w:cs="Arial"/>
          <w:bCs/>
          <w:sz w:val="18"/>
          <w:szCs w:val="20"/>
        </w:rPr>
        <w:t xml:space="preserve"> posiadającym REGON ……………………… i NIP……………………….</w:t>
      </w:r>
    </w:p>
    <w:p w14:paraId="2F7FDF34" w14:textId="24571B2F"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2. ……………………………. </w:t>
      </w:r>
      <w:r w:rsidR="006E30B1">
        <w:rPr>
          <w:rFonts w:ascii="Arial" w:eastAsia="Times New Roman" w:hAnsi="Arial" w:cs="Arial"/>
          <w:bCs/>
          <w:sz w:val="18"/>
          <w:szCs w:val="20"/>
        </w:rPr>
        <w:t>prowadzącym działalność gospodarczą pod nazwą ………………………….......................,  pod adresem: ………………………, wpisanym do Centralnej Ewidencji i Informacji o Działalności Gospodarczej, posiadającym REGON ……………………… i NIP……………………….</w:t>
      </w:r>
      <w:r>
        <w:rPr>
          <w:rFonts w:ascii="Arial" w:eastAsia="Times New Roman" w:hAnsi="Arial" w:cs="Arial"/>
          <w:bCs/>
          <w:sz w:val="18"/>
          <w:szCs w:val="20"/>
        </w:rPr>
        <w:t xml:space="preserve"> </w:t>
      </w:r>
    </w:p>
    <w:p w14:paraId="57A28E2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prowadzącymi działalność gospodarczą w formie spółki cywilnej pod nazwą ……………….……………………. posiadającym REGON……………………………… i NIP……………………………………………………….  pod adresem: ……………………… …………………………………… adres do doręczeń (</w:t>
      </w:r>
      <w:r>
        <w:rPr>
          <w:rFonts w:ascii="Arial" w:eastAsia="Times New Roman" w:hAnsi="Arial" w:cs="Arial"/>
          <w:bCs/>
          <w:i/>
          <w:sz w:val="18"/>
          <w:szCs w:val="20"/>
        </w:rPr>
        <w:t>jeżeli jest inny niż adres prowadzenia działalności zgłoszony w CEIDG</w:t>
      </w:r>
      <w:r>
        <w:rPr>
          <w:rFonts w:ascii="Arial" w:eastAsia="Times New Roman" w:hAnsi="Arial" w:cs="Arial"/>
          <w:bCs/>
          <w:sz w:val="18"/>
          <w:szCs w:val="20"/>
        </w:rPr>
        <w:t>) …………………………………..</w:t>
      </w:r>
    </w:p>
    <w:p w14:paraId="12354EB5" w14:textId="77777777" w:rsidR="004700A8" w:rsidRDefault="004700A8" w:rsidP="004700A8">
      <w:pPr>
        <w:spacing w:after="0" w:line="276" w:lineRule="auto"/>
        <w:jc w:val="both"/>
        <w:rPr>
          <w:rFonts w:ascii="Arial" w:eastAsia="Times New Roman" w:hAnsi="Arial" w:cs="Arial"/>
          <w:bCs/>
          <w:i/>
          <w:sz w:val="18"/>
          <w:szCs w:val="20"/>
        </w:rPr>
      </w:pPr>
      <w:r>
        <w:rPr>
          <w:rFonts w:ascii="Arial" w:eastAsia="Times New Roman" w:hAnsi="Arial" w:cs="Arial"/>
          <w:bCs/>
          <w:sz w:val="18"/>
          <w:szCs w:val="20"/>
        </w:rPr>
        <w:t xml:space="preserve"> </w:t>
      </w:r>
    </w:p>
    <w:p w14:paraId="221940FC"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DDEC51C" w14:textId="77777777" w:rsidR="004700A8" w:rsidRDefault="004700A8" w:rsidP="004700A8">
      <w:pPr>
        <w:spacing w:after="0" w:line="276" w:lineRule="auto"/>
        <w:jc w:val="both"/>
        <w:rPr>
          <w:rFonts w:ascii="Arial" w:eastAsia="Times New Roman" w:hAnsi="Arial" w:cs="Arial"/>
          <w:bCs/>
          <w:sz w:val="18"/>
          <w:szCs w:val="20"/>
        </w:rPr>
      </w:pPr>
    </w:p>
    <w:p w14:paraId="263C9A8A" w14:textId="3CBAA58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zarejestrowaną w Sądzie Rejonowym w .............................., Wydział .................. Gospodarczy Krajowego Rejestru Sądowego pod numerem KRS ..............................., posiadającą REGON: .............................. i NIP: .............................., reprezentowaną   przez:</w:t>
      </w:r>
    </w:p>
    <w:p w14:paraId="7E01720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188064D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i/lub  </w:t>
      </w:r>
      <w:r>
        <w:rPr>
          <w:rFonts w:ascii="Arial" w:eastAsia="Times New Roman" w:hAnsi="Arial" w:cs="Arial"/>
          <w:bCs/>
          <w:i/>
          <w:sz w:val="18"/>
          <w:szCs w:val="20"/>
        </w:rPr>
        <w:t xml:space="preserve"> (w przypadku osoby fizycznej prowadzącej działalność gospodarczą)</w:t>
      </w:r>
    </w:p>
    <w:p w14:paraId="10A94DF8"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2.</w:t>
      </w:r>
      <w:r>
        <w:rPr>
          <w:rFonts w:ascii="Arial" w:eastAsia="Times New Roman" w:hAnsi="Arial" w:cs="Arial"/>
          <w:bCs/>
          <w:sz w:val="18"/>
          <w:szCs w:val="20"/>
        </w:rPr>
        <w:tab/>
        <w:t xml:space="preserve">………… ……………………, prowadzącym działalność gospodarczą pod nazwą …………………………. zam.  ………… ………..……… ……………. legitymującym się dowodem osobistym (seria i numer)....................................................., wpisanym do Centralnej Ewidencji i Informacji o Działalności Gospodarczej, posiadającym REGON: .............................. i NIP: .............................., </w:t>
      </w:r>
    </w:p>
    <w:p w14:paraId="4A20EFF8" w14:textId="77777777" w:rsidR="004700A8" w:rsidRDefault="004700A8" w:rsidP="004700A8">
      <w:pPr>
        <w:spacing w:after="0" w:line="276" w:lineRule="auto"/>
        <w:jc w:val="both"/>
        <w:rPr>
          <w:rFonts w:ascii="Arial" w:eastAsia="Times New Roman" w:hAnsi="Arial" w:cs="Arial"/>
          <w:bCs/>
          <w:sz w:val="18"/>
          <w:szCs w:val="20"/>
        </w:rPr>
      </w:pPr>
    </w:p>
    <w:p w14:paraId="6CA2E4D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40330871"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(Lider Konsorcjum), reprezentowanego przez:</w:t>
      </w:r>
    </w:p>
    <w:p w14:paraId="00D7B13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lastRenderedPageBreak/>
        <w:t>1)</w:t>
      </w:r>
      <w:r>
        <w:rPr>
          <w:rFonts w:ascii="Arial" w:eastAsia="Times New Roman" w:hAnsi="Arial" w:cs="Arial"/>
          <w:bCs/>
          <w:sz w:val="18"/>
          <w:szCs w:val="20"/>
        </w:rPr>
        <w:tab/>
        <w:t>……………………………………………….</w:t>
      </w:r>
    </w:p>
    <w:p w14:paraId="6DB56BFB"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 w:val="18"/>
          <w:szCs w:val="20"/>
        </w:rPr>
        <w:t>2)</w:t>
      </w:r>
      <w:r>
        <w:rPr>
          <w:rFonts w:ascii="Arial" w:eastAsia="Times New Roman" w:hAnsi="Arial" w:cs="Arial"/>
          <w:bCs/>
          <w:sz w:val="18"/>
          <w:szCs w:val="20"/>
        </w:rPr>
        <w:tab/>
        <w:t>……………………………………………….</w:t>
      </w:r>
    </w:p>
    <w:p w14:paraId="63FC6B74"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Cs w:val="24"/>
        </w:rPr>
        <w:t xml:space="preserve">zwanym dalej </w:t>
      </w:r>
      <w:r>
        <w:rPr>
          <w:rFonts w:ascii="Arial" w:eastAsia="Times New Roman" w:hAnsi="Arial" w:cs="Arial"/>
          <w:b/>
          <w:bCs/>
          <w:szCs w:val="24"/>
        </w:rPr>
        <w:t>Wykonawcą</w:t>
      </w:r>
      <w:r>
        <w:rPr>
          <w:rFonts w:ascii="Arial" w:eastAsia="Times New Roman" w:hAnsi="Arial" w:cs="Arial"/>
          <w:bCs/>
          <w:szCs w:val="24"/>
        </w:rPr>
        <w:t>.</w:t>
      </w:r>
    </w:p>
    <w:p w14:paraId="65B31C7A"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 1</w:t>
      </w:r>
    </w:p>
    <w:p w14:paraId="23585E45" w14:textId="69EF283C" w:rsidR="004700A8" w:rsidRPr="005E76A9" w:rsidRDefault="004700A8" w:rsidP="004700A8">
      <w:pPr>
        <w:pStyle w:val="Tekstpodstawowywcity"/>
        <w:spacing w:line="276" w:lineRule="auto"/>
        <w:ind w:left="0" w:firstLine="5"/>
        <w:jc w:val="both"/>
        <w:rPr>
          <w:rFonts w:ascii="Arial" w:hAnsi="Arial" w:cs="Arial"/>
          <w:sz w:val="22"/>
          <w:szCs w:val="22"/>
        </w:rPr>
      </w:pPr>
      <w:r w:rsidRPr="005E76A9">
        <w:rPr>
          <w:rFonts w:ascii="Arial" w:hAnsi="Arial" w:cs="Arial"/>
          <w:sz w:val="22"/>
          <w:szCs w:val="22"/>
        </w:rPr>
        <w:t xml:space="preserve">Wykonawca </w:t>
      </w:r>
      <w:r w:rsidRPr="00181E06">
        <w:rPr>
          <w:rFonts w:ascii="Arial" w:hAnsi="Arial" w:cs="Arial"/>
          <w:sz w:val="22"/>
          <w:szCs w:val="22"/>
        </w:rPr>
        <w:t>został wyłoniony w postępowaniu o udzielenie zamówienia publicznego pn.: „</w:t>
      </w:r>
      <w:bookmarkStart w:id="0" w:name="_Hlk128990161"/>
      <w:r w:rsidR="00F02750" w:rsidRPr="00F02750">
        <w:rPr>
          <w:rFonts w:ascii="Arial" w:hAnsi="Arial" w:cs="Arial"/>
          <w:b/>
          <w:sz w:val="22"/>
          <w:szCs w:val="22"/>
        </w:rPr>
        <w:t>Zakup</w:t>
      </w:r>
      <w:r w:rsidR="00F02750">
        <w:rPr>
          <w:rFonts w:ascii="Arial" w:hAnsi="Arial" w:cs="Arial"/>
          <w:b/>
          <w:sz w:val="22"/>
          <w:szCs w:val="22"/>
        </w:rPr>
        <w:t xml:space="preserve"> i dostawa</w:t>
      </w:r>
      <w:r w:rsidR="00580648">
        <w:rPr>
          <w:rFonts w:ascii="Arial" w:hAnsi="Arial" w:cs="Arial"/>
          <w:b/>
          <w:sz w:val="22"/>
          <w:szCs w:val="22"/>
        </w:rPr>
        <w:t xml:space="preserve"> do Politechniki Krakowskiej</w:t>
      </w:r>
      <w:r w:rsidR="00F02750" w:rsidRPr="00F02750">
        <w:rPr>
          <w:rFonts w:ascii="Arial" w:hAnsi="Arial" w:cs="Arial"/>
          <w:b/>
          <w:sz w:val="22"/>
          <w:szCs w:val="22"/>
        </w:rPr>
        <w:t xml:space="preserve"> punktów dostępowych AP Long Range w celu rozbudowy wydziałowej sieci WIFi opartej o standard UniFi – 20 sztuk</w:t>
      </w:r>
      <w:bookmarkEnd w:id="0"/>
      <w:r w:rsidR="005E76A9" w:rsidRPr="00181E06">
        <w:rPr>
          <w:rFonts w:ascii="Arial" w:hAnsi="Arial" w:cs="Arial"/>
          <w:b/>
          <w:sz w:val="22"/>
          <w:szCs w:val="22"/>
        </w:rPr>
        <w:t>”</w:t>
      </w:r>
      <w:r w:rsidRPr="005E76A9">
        <w:rPr>
          <w:rFonts w:ascii="Arial" w:hAnsi="Arial" w:cs="Arial"/>
          <w:sz w:val="22"/>
          <w:szCs w:val="22"/>
        </w:rPr>
        <w:t xml:space="preserve">, przeprowadzonym przez Zamawiającego </w:t>
      </w:r>
      <w:r w:rsidR="007953EC" w:rsidRPr="007953EC">
        <w:rPr>
          <w:rFonts w:ascii="Arial" w:hAnsi="Arial" w:cs="Arial"/>
          <w:bCs/>
          <w:sz w:val="22"/>
          <w:szCs w:val="22"/>
        </w:rPr>
        <w:t xml:space="preserve">w trybie podstawowym, o którym mowa w art. 275 pkt 1 </w:t>
      </w:r>
      <w:r w:rsidR="007953EC">
        <w:rPr>
          <w:rFonts w:ascii="Arial" w:hAnsi="Arial" w:cs="Arial"/>
          <w:bCs/>
          <w:sz w:val="22"/>
          <w:szCs w:val="22"/>
        </w:rPr>
        <w:t>ustawy z</w:t>
      </w:r>
      <w:r w:rsidRPr="005E76A9">
        <w:rPr>
          <w:rFonts w:ascii="Arial" w:hAnsi="Arial" w:cs="Arial"/>
          <w:bCs/>
          <w:iCs/>
          <w:color w:val="000000"/>
          <w:sz w:val="22"/>
          <w:szCs w:val="22"/>
        </w:rPr>
        <w:t xml:space="preserve"> dnia 11 września 2019 roku Prawo zamówień publicznych (t.j. Dz. U</w:t>
      </w:r>
      <w:r w:rsidRPr="005E76A9">
        <w:rPr>
          <w:rFonts w:ascii="Arial" w:hAnsi="Arial" w:cs="Arial"/>
          <w:bCs/>
          <w:iCs/>
          <w:sz w:val="22"/>
          <w:szCs w:val="22"/>
        </w:rPr>
        <w:t>.  202</w:t>
      </w:r>
      <w:r w:rsidR="005E76A9">
        <w:rPr>
          <w:rFonts w:ascii="Arial" w:hAnsi="Arial" w:cs="Arial"/>
          <w:bCs/>
          <w:iCs/>
          <w:sz w:val="22"/>
          <w:szCs w:val="22"/>
        </w:rPr>
        <w:t>2</w:t>
      </w:r>
      <w:r w:rsidRPr="005E76A9">
        <w:rPr>
          <w:rFonts w:ascii="Arial" w:hAnsi="Arial" w:cs="Arial"/>
          <w:bCs/>
          <w:iCs/>
          <w:sz w:val="22"/>
          <w:szCs w:val="22"/>
        </w:rPr>
        <w:t xml:space="preserve"> r. poz. 1</w:t>
      </w:r>
      <w:r w:rsidR="005E76A9">
        <w:rPr>
          <w:rFonts w:ascii="Arial" w:hAnsi="Arial" w:cs="Arial"/>
          <w:bCs/>
          <w:iCs/>
          <w:sz w:val="22"/>
          <w:szCs w:val="22"/>
        </w:rPr>
        <w:t>710</w:t>
      </w:r>
      <w:r w:rsidRPr="005E76A9">
        <w:rPr>
          <w:rFonts w:ascii="Arial" w:hAnsi="Arial" w:cs="Arial"/>
          <w:bCs/>
          <w:iCs/>
          <w:sz w:val="22"/>
          <w:szCs w:val="22"/>
        </w:rPr>
        <w:t xml:space="preserve"> ze </w:t>
      </w:r>
      <w:r w:rsidRPr="005E76A9">
        <w:rPr>
          <w:rFonts w:ascii="Arial" w:hAnsi="Arial" w:cs="Arial"/>
          <w:bCs/>
          <w:iCs/>
          <w:color w:val="000000"/>
          <w:sz w:val="22"/>
          <w:szCs w:val="22"/>
        </w:rPr>
        <w:t>zm.)</w:t>
      </w:r>
    </w:p>
    <w:p w14:paraId="102550C4"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2</w:t>
      </w:r>
    </w:p>
    <w:p w14:paraId="02981E90"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Przedmiot umowy</w:t>
      </w:r>
    </w:p>
    <w:p w14:paraId="4642B4D9" w14:textId="16DE744A" w:rsidR="004700A8" w:rsidRPr="00F02750" w:rsidRDefault="004700A8" w:rsidP="00F02750">
      <w:pPr>
        <w:numPr>
          <w:ilvl w:val="0"/>
          <w:numId w:val="24"/>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Przedmiotem niniejszej umowy jest </w:t>
      </w:r>
      <w:bookmarkStart w:id="1" w:name="_Hlk128988628"/>
      <w:r w:rsidR="00F02750">
        <w:rPr>
          <w:rFonts w:ascii="Arial" w:eastAsia="Times New Roman" w:hAnsi="Arial" w:cs="Arial"/>
          <w:b/>
          <w:szCs w:val="24"/>
        </w:rPr>
        <w:t>dostawa</w:t>
      </w:r>
      <w:r w:rsidR="00580648">
        <w:rPr>
          <w:rFonts w:ascii="Arial" w:eastAsia="Times New Roman" w:hAnsi="Arial" w:cs="Arial"/>
          <w:b/>
          <w:szCs w:val="24"/>
        </w:rPr>
        <w:t xml:space="preserve"> do Politechniki Krakowskiej</w:t>
      </w:r>
      <w:r w:rsidR="00F02750" w:rsidRPr="00F02750">
        <w:rPr>
          <w:rFonts w:ascii="Arial" w:eastAsia="Times New Roman" w:hAnsi="Arial" w:cs="Arial"/>
          <w:b/>
          <w:szCs w:val="24"/>
        </w:rPr>
        <w:t xml:space="preserve"> punktów dostępowych AP Long Range w celu rozbudowy wydziałowej sieci WIFi opartej o standard UniFi</w:t>
      </w:r>
      <w:r w:rsidR="00F02750">
        <w:rPr>
          <w:rFonts w:ascii="Arial" w:eastAsia="Times New Roman" w:hAnsi="Arial" w:cs="Arial"/>
          <w:b/>
          <w:szCs w:val="24"/>
        </w:rPr>
        <w:t xml:space="preserve"> </w:t>
      </w:r>
      <w:bookmarkEnd w:id="1"/>
      <w:r w:rsidRPr="00F02750">
        <w:rPr>
          <w:rFonts w:ascii="Arial" w:eastAsia="Times New Roman" w:hAnsi="Arial" w:cs="Arial"/>
          <w:szCs w:val="24"/>
        </w:rPr>
        <w:t>na warunkach zgodnych ze Specyfikacją Warunków Zamówienia i ofertą Wykonawcy z dnia</w:t>
      </w:r>
      <w:r w:rsidR="000C0EE9" w:rsidRPr="00F02750">
        <w:rPr>
          <w:rFonts w:ascii="Arial" w:eastAsia="Times New Roman" w:hAnsi="Arial" w:cs="Arial"/>
          <w:szCs w:val="24"/>
        </w:rPr>
        <w:t xml:space="preserve"> </w:t>
      </w:r>
      <w:r w:rsidR="00ED3A97" w:rsidRPr="00F02750">
        <w:rPr>
          <w:rFonts w:ascii="Arial" w:eastAsia="Times New Roman" w:hAnsi="Arial" w:cs="Arial"/>
          <w:szCs w:val="24"/>
        </w:rPr>
        <w:t>……………</w:t>
      </w:r>
      <w:r w:rsidRPr="00F02750">
        <w:rPr>
          <w:rFonts w:ascii="Arial" w:eastAsia="Times New Roman" w:hAnsi="Arial" w:cs="Arial"/>
          <w:szCs w:val="24"/>
        </w:rPr>
        <w:t>, złożoną do postępowania numer KA-</w:t>
      </w:r>
      <w:r w:rsidR="008973C8" w:rsidRPr="00F02750">
        <w:rPr>
          <w:rFonts w:ascii="Arial" w:eastAsia="Times New Roman" w:hAnsi="Arial" w:cs="Arial"/>
          <w:szCs w:val="24"/>
        </w:rPr>
        <w:t> 2</w:t>
      </w:r>
      <w:r w:rsidRPr="00F02750">
        <w:rPr>
          <w:rFonts w:ascii="Arial" w:eastAsia="Times New Roman" w:hAnsi="Arial" w:cs="Arial"/>
          <w:szCs w:val="24"/>
        </w:rPr>
        <w:t>/</w:t>
      </w:r>
      <w:r w:rsidR="00F02750">
        <w:rPr>
          <w:rFonts w:ascii="Arial" w:eastAsia="Times New Roman" w:hAnsi="Arial" w:cs="Arial"/>
          <w:szCs w:val="24"/>
        </w:rPr>
        <w:t>021</w:t>
      </w:r>
      <w:r w:rsidRPr="00F02750">
        <w:rPr>
          <w:rFonts w:ascii="Arial" w:eastAsia="Times New Roman" w:hAnsi="Arial" w:cs="Arial"/>
          <w:szCs w:val="24"/>
        </w:rPr>
        <w:t>/202</w:t>
      </w:r>
      <w:r w:rsidR="00F02750">
        <w:rPr>
          <w:rFonts w:ascii="Arial" w:eastAsia="Times New Roman" w:hAnsi="Arial" w:cs="Arial"/>
          <w:szCs w:val="24"/>
        </w:rPr>
        <w:t>3</w:t>
      </w:r>
      <w:r w:rsidRPr="00F02750">
        <w:rPr>
          <w:rFonts w:ascii="Arial" w:eastAsia="Times New Roman" w:hAnsi="Arial" w:cs="Arial"/>
          <w:bCs/>
          <w:szCs w:val="24"/>
        </w:rPr>
        <w:t xml:space="preserve">, </w:t>
      </w:r>
      <w:r w:rsidRPr="00F02750">
        <w:rPr>
          <w:rFonts w:ascii="Arial" w:eastAsia="Times New Roman" w:hAnsi="Arial" w:cs="Arial"/>
          <w:szCs w:val="24"/>
        </w:rPr>
        <w:t>które stanowią integralną część umowy;</w:t>
      </w:r>
    </w:p>
    <w:p w14:paraId="3850B0FE"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Wykonawca w ramach realizacji przedmiotu niniejszej umowy dostarczy:</w:t>
      </w:r>
    </w:p>
    <w:p w14:paraId="0AA2D745" w14:textId="1D1E38F1" w:rsidR="004700A8" w:rsidRPr="00780E6C" w:rsidRDefault="00F02750" w:rsidP="004700A8">
      <w:pPr>
        <w:tabs>
          <w:tab w:val="left" w:pos="284"/>
        </w:tabs>
        <w:spacing w:before="120" w:after="0" w:line="276" w:lineRule="auto"/>
        <w:ind w:left="284"/>
        <w:jc w:val="both"/>
        <w:rPr>
          <w:rFonts w:ascii="Arial" w:hAnsi="Arial" w:cs="Arial"/>
          <w:szCs w:val="24"/>
        </w:rPr>
      </w:pPr>
      <w:r w:rsidRPr="00F02750">
        <w:rPr>
          <w:rFonts w:ascii="Arial" w:eastAsia="Times New Roman" w:hAnsi="Arial" w:cs="Arial"/>
          <w:b/>
          <w:szCs w:val="24"/>
        </w:rPr>
        <w:t>punkt</w:t>
      </w:r>
      <w:r>
        <w:rPr>
          <w:rFonts w:ascii="Arial" w:eastAsia="Times New Roman" w:hAnsi="Arial" w:cs="Arial"/>
          <w:b/>
          <w:szCs w:val="24"/>
        </w:rPr>
        <w:t>y</w:t>
      </w:r>
      <w:r w:rsidRPr="00F02750">
        <w:rPr>
          <w:rFonts w:ascii="Arial" w:eastAsia="Times New Roman" w:hAnsi="Arial" w:cs="Arial"/>
          <w:b/>
          <w:szCs w:val="24"/>
        </w:rPr>
        <w:t xml:space="preserve"> dostępow</w:t>
      </w:r>
      <w:r>
        <w:rPr>
          <w:rFonts w:ascii="Arial" w:eastAsia="Times New Roman" w:hAnsi="Arial" w:cs="Arial"/>
          <w:b/>
          <w:szCs w:val="24"/>
        </w:rPr>
        <w:t>e</w:t>
      </w:r>
      <w:r w:rsidRPr="00F02750">
        <w:rPr>
          <w:rFonts w:ascii="Arial" w:eastAsia="Times New Roman" w:hAnsi="Arial" w:cs="Arial"/>
          <w:b/>
          <w:szCs w:val="24"/>
        </w:rPr>
        <w:t xml:space="preserve"> </w:t>
      </w:r>
      <w:r>
        <w:rPr>
          <w:rFonts w:ascii="Arial" w:eastAsia="Times New Roman" w:hAnsi="Arial" w:cs="Arial"/>
          <w:b/>
          <w:szCs w:val="24"/>
        </w:rPr>
        <w:t xml:space="preserve">- </w:t>
      </w:r>
      <w:r w:rsidR="008973C8" w:rsidRPr="00F02750">
        <w:rPr>
          <w:rFonts w:ascii="Arial" w:eastAsia="Times New Roman" w:hAnsi="Arial" w:cs="Arial"/>
          <w:b/>
          <w:bCs/>
          <w:szCs w:val="24"/>
        </w:rPr>
        <w:t>20 sztuk</w:t>
      </w:r>
      <w:r w:rsidR="004700A8" w:rsidRPr="00780E6C">
        <w:rPr>
          <w:rFonts w:ascii="Arial" w:hAnsi="Arial" w:cs="Arial"/>
          <w:szCs w:val="24"/>
        </w:rPr>
        <w:t>:</w:t>
      </w:r>
    </w:p>
    <w:p w14:paraId="24292120" w14:textId="7CFF4ED3" w:rsidR="004700A8" w:rsidRPr="00780E6C" w:rsidRDefault="00F02750" w:rsidP="004700A8">
      <w:pPr>
        <w:tabs>
          <w:tab w:val="left" w:pos="284"/>
        </w:tabs>
        <w:spacing w:after="0" w:line="276" w:lineRule="auto"/>
        <w:ind w:left="284"/>
        <w:jc w:val="both"/>
        <w:rPr>
          <w:rFonts w:ascii="Arial" w:hAnsi="Arial" w:cs="Arial"/>
          <w:szCs w:val="24"/>
        </w:rPr>
      </w:pPr>
      <w:r w:rsidRPr="00F02750">
        <w:rPr>
          <w:rFonts w:ascii="Arial" w:hAnsi="Arial" w:cs="Arial"/>
          <w:szCs w:val="24"/>
        </w:rPr>
        <w:t xml:space="preserve">producent </w:t>
      </w:r>
      <w:r>
        <w:rPr>
          <w:rFonts w:ascii="Arial" w:hAnsi="Arial" w:cs="Arial"/>
          <w:szCs w:val="24"/>
        </w:rPr>
        <w:t>/</w:t>
      </w:r>
      <w:r w:rsidR="004700A8" w:rsidRPr="00780E6C">
        <w:rPr>
          <w:rFonts w:ascii="Arial" w:hAnsi="Arial" w:cs="Arial"/>
          <w:szCs w:val="24"/>
        </w:rPr>
        <w:t xml:space="preserve">model – ………………………, </w:t>
      </w:r>
    </w:p>
    <w:p w14:paraId="6F624408" w14:textId="7DC5F69B" w:rsidR="005E76A9" w:rsidRPr="00780E6C" w:rsidRDefault="00CB072A" w:rsidP="004700A8">
      <w:pPr>
        <w:tabs>
          <w:tab w:val="left" w:pos="284"/>
        </w:tabs>
        <w:spacing w:before="120" w:after="0" w:line="276" w:lineRule="auto"/>
        <w:ind w:left="284"/>
        <w:jc w:val="both"/>
        <w:rPr>
          <w:rFonts w:ascii="Arial" w:eastAsia="Times New Roman" w:hAnsi="Arial" w:cs="Arial"/>
          <w:szCs w:val="24"/>
        </w:rPr>
      </w:pPr>
      <w:r w:rsidRPr="00780E6C">
        <w:rPr>
          <w:rFonts w:ascii="Arial" w:hAnsi="Arial" w:cs="Arial"/>
          <w:szCs w:val="24"/>
        </w:rPr>
        <w:t>wraz z instrukcj</w:t>
      </w:r>
      <w:r w:rsidR="00D91CEA">
        <w:rPr>
          <w:rFonts w:ascii="Arial" w:hAnsi="Arial" w:cs="Arial"/>
          <w:szCs w:val="24"/>
        </w:rPr>
        <w:t>ą</w:t>
      </w:r>
      <w:r w:rsidRPr="00780E6C">
        <w:rPr>
          <w:rFonts w:ascii="Arial" w:hAnsi="Arial" w:cs="Arial"/>
          <w:szCs w:val="24"/>
        </w:rPr>
        <w:t xml:space="preserve"> obsługi w języku polskim</w:t>
      </w:r>
      <w:r w:rsidR="00F02750">
        <w:rPr>
          <w:rFonts w:ascii="Arial" w:hAnsi="Arial" w:cs="Arial"/>
          <w:szCs w:val="24"/>
        </w:rPr>
        <w:t xml:space="preserve"> lub  </w:t>
      </w:r>
      <w:r w:rsidR="00D91CEA">
        <w:rPr>
          <w:rFonts w:ascii="Arial" w:hAnsi="Arial" w:cs="Arial"/>
          <w:szCs w:val="24"/>
        </w:rPr>
        <w:t>języku</w:t>
      </w:r>
      <w:r w:rsidR="00F02750">
        <w:rPr>
          <w:rFonts w:ascii="Arial" w:hAnsi="Arial" w:cs="Arial"/>
          <w:szCs w:val="24"/>
        </w:rPr>
        <w:t xml:space="preserve"> angielskim</w:t>
      </w:r>
      <w:r w:rsidRPr="00780E6C">
        <w:rPr>
          <w:rFonts w:ascii="Arial" w:hAnsi="Arial" w:cs="Arial"/>
          <w:szCs w:val="24"/>
        </w:rPr>
        <w:t xml:space="preserve">, </w:t>
      </w:r>
      <w:r w:rsidR="00D91CEA">
        <w:rPr>
          <w:rFonts w:ascii="Arial" w:hAnsi="Arial" w:cs="Arial"/>
          <w:szCs w:val="24"/>
        </w:rPr>
        <w:t>akcesoriami niezbędnymi do montażu.</w:t>
      </w:r>
    </w:p>
    <w:p w14:paraId="2EEE5F36" w14:textId="38E3824D" w:rsidR="004700A8" w:rsidRDefault="004700A8" w:rsidP="004700A8">
      <w:pPr>
        <w:numPr>
          <w:ilvl w:val="0"/>
          <w:numId w:val="24"/>
        </w:numPr>
        <w:tabs>
          <w:tab w:val="left" w:pos="284"/>
        </w:tabs>
        <w:spacing w:after="0" w:line="276" w:lineRule="auto"/>
        <w:ind w:left="284" w:hanging="284"/>
        <w:jc w:val="both"/>
        <w:rPr>
          <w:rFonts w:ascii="Arial" w:hAnsi="Arial" w:cs="Arial"/>
          <w:szCs w:val="24"/>
        </w:rPr>
      </w:pPr>
      <w:r>
        <w:rPr>
          <w:rFonts w:ascii="Arial" w:hAnsi="Arial" w:cs="Arial"/>
          <w:szCs w:val="24"/>
        </w:rPr>
        <w:t>Wykonawca oświadcza, że dostarczy sprzęt stanowiący przedmiot niniejszej umowy jest fabrycznie nowy, nieużywany, niefabrykowany, nieregenerowany, kompletny, sprawny technicz</w:t>
      </w:r>
      <w:r w:rsidR="00551934">
        <w:rPr>
          <w:rFonts w:ascii="Arial" w:hAnsi="Arial" w:cs="Arial"/>
          <w:szCs w:val="24"/>
        </w:rPr>
        <w:t>nie</w:t>
      </w:r>
      <w:r>
        <w:rPr>
          <w:rFonts w:ascii="Arial" w:hAnsi="Arial" w:cs="Arial"/>
          <w:szCs w:val="24"/>
        </w:rPr>
        <w:t>.</w:t>
      </w:r>
    </w:p>
    <w:p w14:paraId="09C759B6"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iCs/>
          <w:szCs w:val="24"/>
        </w:rPr>
      </w:pPr>
      <w:r>
        <w:rPr>
          <w:rFonts w:ascii="Arial" w:hAnsi="Arial" w:cs="Arial"/>
          <w:szCs w:val="24"/>
        </w:rPr>
        <w:t>Wykonawca oświadcza, że przedmiot umowy nie jest obciążony żadnymi prawami osób trzecich.</w:t>
      </w:r>
    </w:p>
    <w:p w14:paraId="2882B2C6" w14:textId="77777777" w:rsidR="004700A8" w:rsidRDefault="004700A8" w:rsidP="00ED3A97">
      <w:pPr>
        <w:spacing w:before="120" w:after="120" w:line="276" w:lineRule="auto"/>
        <w:ind w:left="283" w:hanging="425"/>
        <w:jc w:val="center"/>
        <w:rPr>
          <w:rFonts w:ascii="Arial" w:eastAsia="Times New Roman" w:hAnsi="Arial" w:cs="Arial"/>
          <w:b/>
          <w:bCs/>
          <w:szCs w:val="24"/>
        </w:rPr>
      </w:pPr>
      <w:r>
        <w:rPr>
          <w:rFonts w:ascii="Arial" w:eastAsia="Times New Roman" w:hAnsi="Arial" w:cs="Arial"/>
          <w:b/>
          <w:bCs/>
          <w:szCs w:val="24"/>
        </w:rPr>
        <w:t>§ 3</w:t>
      </w:r>
    </w:p>
    <w:p w14:paraId="39111180" w14:textId="77777777" w:rsidR="004700A8" w:rsidRDefault="004700A8" w:rsidP="004700A8">
      <w:pPr>
        <w:spacing w:after="120" w:line="276" w:lineRule="auto"/>
        <w:ind w:left="283" w:hanging="425"/>
        <w:jc w:val="center"/>
        <w:rPr>
          <w:rFonts w:ascii="Arial" w:eastAsia="Times New Roman" w:hAnsi="Arial" w:cs="Arial"/>
          <w:b/>
          <w:bCs/>
          <w:szCs w:val="24"/>
        </w:rPr>
      </w:pPr>
      <w:r>
        <w:rPr>
          <w:rFonts w:ascii="Arial" w:eastAsia="Times New Roman" w:hAnsi="Arial" w:cs="Arial"/>
          <w:b/>
          <w:bCs/>
          <w:szCs w:val="24"/>
        </w:rPr>
        <w:t>Sposób realizacji umowy i miejsce dostawy</w:t>
      </w:r>
    </w:p>
    <w:p w14:paraId="5ED91E7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Wykonawca zobowiązuje się dostarczyć na swój koszt i ryzyko przedmiot umowy odpowiednio opakowany i oznaczony, zgodnie z obowiązującymi w Rzeczypospolitej Polskiej przepisami.</w:t>
      </w:r>
    </w:p>
    <w:p w14:paraId="4F391390" w14:textId="19A99D6F" w:rsidR="00551934" w:rsidRPr="00ED3A97" w:rsidRDefault="004700A8" w:rsidP="004700A8">
      <w:pPr>
        <w:numPr>
          <w:ilvl w:val="0"/>
          <w:numId w:val="25"/>
        </w:numPr>
        <w:spacing w:after="0" w:line="276" w:lineRule="auto"/>
        <w:ind w:left="284" w:hanging="426"/>
        <w:jc w:val="both"/>
        <w:rPr>
          <w:rFonts w:ascii="Arial" w:hAnsi="Arial" w:cs="Arial"/>
          <w:szCs w:val="24"/>
        </w:rPr>
      </w:pPr>
      <w:r>
        <w:rPr>
          <w:rFonts w:ascii="Arial" w:eastAsia="Times New Roman" w:hAnsi="Arial" w:cs="Arial"/>
          <w:szCs w:val="24"/>
        </w:rPr>
        <w:t>Wykonawca zobowiązany jest do dostarczenia przedmiotu umowy do:</w:t>
      </w:r>
      <w:r>
        <w:rPr>
          <w:rFonts w:ascii="Arial" w:eastAsia="Times New Roman" w:hAnsi="Arial" w:cs="Arial"/>
          <w:bCs/>
          <w:iCs/>
          <w:szCs w:val="24"/>
        </w:rPr>
        <w:t xml:space="preserve"> </w:t>
      </w:r>
    </w:p>
    <w:p w14:paraId="3B1D3DDF" w14:textId="27335A08" w:rsidR="00E82E97" w:rsidRPr="00181E06" w:rsidRDefault="00F02750" w:rsidP="00F02750">
      <w:pPr>
        <w:pStyle w:val="Akapitzlist"/>
        <w:spacing w:after="0" w:line="276" w:lineRule="auto"/>
        <w:ind w:left="360"/>
        <w:jc w:val="both"/>
        <w:rPr>
          <w:rFonts w:ascii="Arial" w:eastAsia="Times New Roman" w:hAnsi="Arial" w:cs="Arial"/>
          <w:bCs/>
          <w:iCs/>
          <w:szCs w:val="24"/>
        </w:rPr>
      </w:pPr>
      <w:r w:rsidRPr="00F02750">
        <w:rPr>
          <w:rFonts w:ascii="Arial" w:eastAsia="Times New Roman" w:hAnsi="Arial" w:cs="Arial"/>
          <w:bCs/>
          <w:iCs/>
          <w:szCs w:val="24"/>
        </w:rPr>
        <w:t>Wydział</w:t>
      </w:r>
      <w:r>
        <w:rPr>
          <w:rFonts w:ascii="Arial" w:eastAsia="Times New Roman" w:hAnsi="Arial" w:cs="Arial"/>
          <w:bCs/>
          <w:iCs/>
          <w:szCs w:val="24"/>
        </w:rPr>
        <w:t>u</w:t>
      </w:r>
      <w:r w:rsidRPr="00F02750">
        <w:rPr>
          <w:rFonts w:ascii="Arial" w:eastAsia="Times New Roman" w:hAnsi="Arial" w:cs="Arial"/>
          <w:bCs/>
          <w:iCs/>
          <w:szCs w:val="24"/>
        </w:rPr>
        <w:t xml:space="preserve"> Inżynierii i Technologii Chemicznej Politechniki Krakowskiej, ul. Warszawska 24, 31-155 Kraków ( pokój nr 7)</w:t>
      </w:r>
      <w:r w:rsidR="000C1E33">
        <w:rPr>
          <w:rFonts w:ascii="Arial" w:eastAsia="Times New Roman" w:hAnsi="Arial" w:cs="Arial"/>
          <w:bCs/>
          <w:iCs/>
          <w:szCs w:val="24"/>
        </w:rPr>
        <w:t>,</w:t>
      </w:r>
    </w:p>
    <w:p w14:paraId="7EE0B074" w14:textId="4905CA82" w:rsidR="004700A8" w:rsidRDefault="004700A8" w:rsidP="00E82E97">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 xml:space="preserve">Przedmiot umowy może być dostarczony do wskazanego w ust. 2 miejsca odbioru wyłącznie w dni robocze tygodnia, tj. od poniedziałku do piątku, w godzinach od. </w:t>
      </w:r>
      <w:r w:rsidR="00D91CEA">
        <w:rPr>
          <w:rFonts w:ascii="Arial" w:hAnsi="Arial" w:cs="Arial"/>
          <w:szCs w:val="24"/>
        </w:rPr>
        <w:t>8</w:t>
      </w:r>
      <w:r>
        <w:rPr>
          <w:rFonts w:ascii="Arial" w:hAnsi="Arial" w:cs="Arial"/>
          <w:szCs w:val="24"/>
        </w:rPr>
        <w:t>:00 do 1</w:t>
      </w:r>
      <w:r w:rsidR="00F02750">
        <w:rPr>
          <w:rFonts w:ascii="Arial" w:hAnsi="Arial" w:cs="Arial"/>
          <w:szCs w:val="24"/>
        </w:rPr>
        <w:t>4</w:t>
      </w:r>
      <w:r>
        <w:rPr>
          <w:rFonts w:ascii="Arial" w:hAnsi="Arial" w:cs="Arial"/>
          <w:szCs w:val="24"/>
        </w:rPr>
        <w:t>:00.</w:t>
      </w:r>
    </w:p>
    <w:p w14:paraId="69C569EE" w14:textId="57CDB886" w:rsidR="005F4551" w:rsidRPr="008973C8" w:rsidRDefault="004700A8" w:rsidP="008973C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Zamawiającego, jest: </w:t>
      </w:r>
      <w:r w:rsidR="005F4551" w:rsidRPr="00F02750">
        <w:rPr>
          <w:rFonts w:ascii="Arial" w:eastAsia="Times New Roman" w:hAnsi="Arial" w:cs="Arial"/>
          <w:szCs w:val="24"/>
        </w:rPr>
        <w:t>Pan/Pani …………, tel. ……………, e-mail ………..…,</w:t>
      </w:r>
      <w:r w:rsidR="005F4551" w:rsidRPr="008973C8">
        <w:rPr>
          <w:rFonts w:ascii="Arial" w:eastAsia="Times New Roman" w:hAnsi="Arial" w:cs="Arial"/>
          <w:szCs w:val="24"/>
        </w:rPr>
        <w:t xml:space="preserve"> </w:t>
      </w:r>
    </w:p>
    <w:p w14:paraId="45EA843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Wykonawcy, jest Pan/Pani </w:t>
      </w:r>
      <w:r w:rsidRPr="00F02750">
        <w:rPr>
          <w:rFonts w:ascii="Arial" w:eastAsia="Times New Roman" w:hAnsi="Arial" w:cs="Arial"/>
          <w:szCs w:val="24"/>
        </w:rPr>
        <w:t>……………………., tel. ………………………, e-mail ………..……………</w:t>
      </w:r>
    </w:p>
    <w:p w14:paraId="50DFBE5F"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bookmarkStart w:id="2" w:name="_Hlk76645916"/>
      <w:r>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34621852" w14:textId="5EC4C622" w:rsidR="00E65D30" w:rsidRDefault="00E65D30" w:rsidP="004700A8">
      <w:pPr>
        <w:numPr>
          <w:ilvl w:val="0"/>
          <w:numId w:val="25"/>
        </w:numPr>
        <w:spacing w:after="0" w:line="276" w:lineRule="auto"/>
        <w:ind w:left="284" w:hanging="426"/>
        <w:jc w:val="both"/>
        <w:rPr>
          <w:rFonts w:ascii="Arial" w:eastAsia="Times New Roman" w:hAnsi="Arial" w:cs="Arial"/>
          <w:szCs w:val="24"/>
        </w:rPr>
      </w:pPr>
      <w:r w:rsidRPr="00E65D30">
        <w:rPr>
          <w:rFonts w:ascii="Arial" w:eastAsia="Times New Roman" w:hAnsi="Arial" w:cs="Arial"/>
          <w:szCs w:val="24"/>
        </w:rPr>
        <w:lastRenderedPageBreak/>
        <w:t xml:space="preserve">Zmiana osób wymienionych w ust. </w:t>
      </w:r>
      <w:r>
        <w:rPr>
          <w:rFonts w:ascii="Arial" w:eastAsia="Times New Roman" w:hAnsi="Arial" w:cs="Arial"/>
          <w:szCs w:val="24"/>
        </w:rPr>
        <w:t>4</w:t>
      </w:r>
      <w:r w:rsidRPr="00E65D30">
        <w:rPr>
          <w:rFonts w:ascii="Arial" w:eastAsia="Times New Roman" w:hAnsi="Arial" w:cs="Arial"/>
          <w:szCs w:val="24"/>
        </w:rPr>
        <w:t xml:space="preserve"> </w:t>
      </w:r>
      <w:r>
        <w:rPr>
          <w:rFonts w:ascii="Arial" w:eastAsia="Times New Roman" w:hAnsi="Arial" w:cs="Arial"/>
          <w:szCs w:val="24"/>
        </w:rPr>
        <w:t>i</w:t>
      </w:r>
      <w:r w:rsidRPr="00E65D30">
        <w:rPr>
          <w:rFonts w:ascii="Arial" w:eastAsia="Times New Roman" w:hAnsi="Arial" w:cs="Arial"/>
          <w:szCs w:val="24"/>
        </w:rPr>
        <w:t xml:space="preserve"> </w:t>
      </w:r>
      <w:r>
        <w:rPr>
          <w:rFonts w:ascii="Arial" w:eastAsia="Times New Roman" w:hAnsi="Arial" w:cs="Arial"/>
          <w:szCs w:val="24"/>
        </w:rPr>
        <w:t>5</w:t>
      </w:r>
      <w:r w:rsidRPr="00E65D30">
        <w:rPr>
          <w:rFonts w:ascii="Arial" w:eastAsia="Times New Roman" w:hAnsi="Arial" w:cs="Arial"/>
          <w:szCs w:val="24"/>
        </w:rPr>
        <w:t xml:space="preserve"> nie wymaga sporządzenia aneksu, a jedynie powiadomienia o tym fakcie drugiej strony drogą elektroniczną (e-mail)</w:t>
      </w:r>
      <w:r>
        <w:rPr>
          <w:rFonts w:ascii="Arial" w:eastAsia="Times New Roman" w:hAnsi="Arial" w:cs="Arial"/>
          <w:szCs w:val="24"/>
        </w:rPr>
        <w:t>.</w:t>
      </w:r>
    </w:p>
    <w:bookmarkEnd w:id="2"/>
    <w:p w14:paraId="6DD09034" w14:textId="77777777" w:rsidR="004700A8" w:rsidRDefault="004700A8" w:rsidP="004700A8">
      <w:pPr>
        <w:spacing w:before="120" w:after="120" w:line="276" w:lineRule="auto"/>
        <w:jc w:val="center"/>
        <w:rPr>
          <w:rFonts w:ascii="Arial" w:eastAsia="Times New Roman" w:hAnsi="Arial" w:cs="Arial"/>
          <w:b/>
          <w:bCs/>
          <w:szCs w:val="24"/>
        </w:rPr>
      </w:pPr>
      <w:r>
        <w:rPr>
          <w:rFonts w:ascii="Arial" w:eastAsia="Times New Roman" w:hAnsi="Arial" w:cs="Arial"/>
          <w:b/>
          <w:bCs/>
          <w:szCs w:val="24"/>
        </w:rPr>
        <w:t>§ 4</w:t>
      </w:r>
    </w:p>
    <w:p w14:paraId="753919E4"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Termin wykonania umowy. Odbiór</w:t>
      </w:r>
    </w:p>
    <w:p w14:paraId="698FE709" w14:textId="77777777" w:rsidR="004341CD" w:rsidRPr="004341CD" w:rsidRDefault="004700A8" w:rsidP="005E76A9">
      <w:pPr>
        <w:pStyle w:val="Tekstpodstawowy"/>
        <w:numPr>
          <w:ilvl w:val="0"/>
          <w:numId w:val="26"/>
        </w:numPr>
        <w:spacing w:before="120" w:line="276" w:lineRule="auto"/>
        <w:ind w:left="284" w:hanging="426"/>
        <w:jc w:val="both"/>
        <w:rPr>
          <w:rFonts w:ascii="Arial" w:hAnsi="Arial" w:cs="Arial"/>
          <w:szCs w:val="24"/>
        </w:rPr>
      </w:pPr>
      <w:r>
        <w:rPr>
          <w:rFonts w:ascii="Arial" w:eastAsia="Times New Roman" w:hAnsi="Arial" w:cs="Arial"/>
          <w:szCs w:val="24"/>
        </w:rPr>
        <w:t xml:space="preserve">Wykonawca zobowiązuje się zrealizować przedmiot umowy </w:t>
      </w:r>
      <w:r w:rsidRPr="005E76A9">
        <w:rPr>
          <w:rFonts w:ascii="Arial" w:eastAsia="Times New Roman" w:hAnsi="Arial" w:cs="Arial"/>
          <w:bCs/>
          <w:szCs w:val="24"/>
        </w:rPr>
        <w:t>w terminie</w:t>
      </w:r>
      <w:r w:rsidR="004341CD">
        <w:rPr>
          <w:rFonts w:ascii="Arial" w:eastAsia="Times New Roman" w:hAnsi="Arial" w:cs="Arial"/>
          <w:bCs/>
          <w:szCs w:val="24"/>
        </w:rPr>
        <w:t>:</w:t>
      </w:r>
    </w:p>
    <w:p w14:paraId="532FCC69" w14:textId="44885366" w:rsidR="004700A8" w:rsidRPr="008973C8" w:rsidRDefault="004341CD" w:rsidP="004341CD">
      <w:pPr>
        <w:pStyle w:val="Tekstpodstawowy"/>
        <w:spacing w:before="120" w:line="276" w:lineRule="auto"/>
        <w:ind w:left="284"/>
        <w:jc w:val="both"/>
        <w:rPr>
          <w:rFonts w:ascii="Arial" w:hAnsi="Arial" w:cs="Arial"/>
          <w:szCs w:val="24"/>
        </w:rPr>
      </w:pPr>
      <w:r w:rsidRPr="008973C8">
        <w:rPr>
          <w:rFonts w:ascii="Arial" w:eastAsia="Times New Roman" w:hAnsi="Arial" w:cs="Arial"/>
          <w:b/>
          <w:szCs w:val="24"/>
        </w:rPr>
        <w:t>-</w:t>
      </w:r>
      <w:r w:rsidR="005E76A9" w:rsidRPr="008973C8">
        <w:rPr>
          <w:rFonts w:ascii="Arial" w:eastAsia="Times New Roman" w:hAnsi="Arial" w:cs="Arial"/>
          <w:b/>
          <w:szCs w:val="24"/>
        </w:rPr>
        <w:t xml:space="preserve"> </w:t>
      </w:r>
      <w:r w:rsidR="004700A8" w:rsidRPr="008973C8">
        <w:rPr>
          <w:rFonts w:ascii="Arial" w:hAnsi="Arial" w:cs="Arial"/>
          <w:b/>
          <w:szCs w:val="24"/>
        </w:rPr>
        <w:t xml:space="preserve">do </w:t>
      </w:r>
      <w:r w:rsidR="00F02750">
        <w:rPr>
          <w:rFonts w:ascii="Arial" w:hAnsi="Arial" w:cs="Arial"/>
          <w:b/>
          <w:szCs w:val="24"/>
        </w:rPr>
        <w:t>14</w:t>
      </w:r>
      <w:r w:rsidR="004700A8" w:rsidRPr="008973C8">
        <w:rPr>
          <w:rFonts w:ascii="Arial" w:hAnsi="Arial" w:cs="Arial"/>
          <w:b/>
          <w:szCs w:val="24"/>
        </w:rPr>
        <w:t xml:space="preserve"> dni od dnia zawarcia umowy</w:t>
      </w:r>
      <w:r w:rsidRPr="008973C8">
        <w:rPr>
          <w:rFonts w:ascii="Arial" w:hAnsi="Arial" w:cs="Arial"/>
          <w:b/>
          <w:szCs w:val="24"/>
        </w:rPr>
        <w:t xml:space="preserve"> </w:t>
      </w:r>
    </w:p>
    <w:p w14:paraId="6BC1C995" w14:textId="77777777" w:rsidR="004700A8" w:rsidRDefault="004700A8" w:rsidP="004700A8">
      <w:pPr>
        <w:pStyle w:val="Tekstpodstawowy"/>
        <w:numPr>
          <w:ilvl w:val="0"/>
          <w:numId w:val="26"/>
        </w:numPr>
        <w:spacing w:before="120" w:line="276" w:lineRule="auto"/>
        <w:ind w:left="284" w:hanging="426"/>
        <w:jc w:val="both"/>
        <w:rPr>
          <w:rFonts w:ascii="Arial" w:hAnsi="Arial" w:cs="Arial"/>
          <w:szCs w:val="24"/>
        </w:rPr>
      </w:pPr>
      <w:r>
        <w:rPr>
          <w:rFonts w:ascii="Arial" w:hAnsi="Arial" w:cs="Arial"/>
          <w:szCs w:val="24"/>
        </w:rPr>
        <w:t xml:space="preserve">Umowę uważa się za należycie wykonaną: </w:t>
      </w:r>
    </w:p>
    <w:p w14:paraId="045F597C"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po dostarczeniu przez Wykonawcę wszystkich elementów przedmiotu umowy; </w:t>
      </w:r>
    </w:p>
    <w:p w14:paraId="58F8A35E"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55A02543" w14:textId="77777777"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 2. pkt 2.</w:t>
      </w:r>
    </w:p>
    <w:p w14:paraId="7BC26C8E" w14:textId="2AD158AB"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o wadach stwierdzonych przy odbiorze. </w:t>
      </w:r>
    </w:p>
    <w:p w14:paraId="6CCB6F08" w14:textId="77777777" w:rsidR="004700A8" w:rsidRDefault="004700A8" w:rsidP="004700A8">
      <w:pPr>
        <w:spacing w:after="0" w:line="276" w:lineRule="auto"/>
        <w:ind w:left="284"/>
        <w:jc w:val="both"/>
        <w:rPr>
          <w:rFonts w:ascii="Arial" w:eastAsia="Times New Roman" w:hAnsi="Arial" w:cs="Arial"/>
          <w:szCs w:val="24"/>
        </w:rPr>
      </w:pPr>
      <w:r>
        <w:rPr>
          <w:rFonts w:ascii="Arial" w:eastAsia="Times New Roman" w:hAnsi="Arial" w:cs="Arial"/>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14:paraId="29E7AF7C" w14:textId="77777777" w:rsidR="00E65D30" w:rsidRDefault="00E65D30" w:rsidP="004700A8">
      <w:pPr>
        <w:tabs>
          <w:tab w:val="left" w:pos="284"/>
        </w:tabs>
        <w:spacing w:after="0" w:line="276" w:lineRule="auto"/>
        <w:ind w:left="284" w:hanging="284"/>
        <w:jc w:val="center"/>
        <w:rPr>
          <w:rFonts w:ascii="Arial" w:eastAsia="Times New Roman" w:hAnsi="Arial" w:cs="Arial"/>
          <w:b/>
          <w:bCs/>
          <w:szCs w:val="24"/>
        </w:rPr>
      </w:pPr>
    </w:p>
    <w:p w14:paraId="2179D0A0" w14:textId="77777777" w:rsidR="00E65D30" w:rsidRDefault="00E65D30" w:rsidP="004700A8">
      <w:pPr>
        <w:tabs>
          <w:tab w:val="left" w:pos="284"/>
        </w:tabs>
        <w:spacing w:after="0" w:line="276" w:lineRule="auto"/>
        <w:ind w:left="284" w:hanging="284"/>
        <w:jc w:val="center"/>
        <w:rPr>
          <w:rFonts w:ascii="Arial" w:eastAsia="Times New Roman" w:hAnsi="Arial" w:cs="Arial"/>
          <w:b/>
          <w:bCs/>
          <w:szCs w:val="24"/>
        </w:rPr>
      </w:pPr>
    </w:p>
    <w:p w14:paraId="536F7207" w14:textId="3843F0CE" w:rsidR="004700A8" w:rsidRDefault="004700A8" w:rsidP="004700A8">
      <w:pPr>
        <w:tabs>
          <w:tab w:val="left" w:pos="284"/>
        </w:tabs>
        <w:spacing w:after="0" w:line="276" w:lineRule="auto"/>
        <w:ind w:left="284" w:hanging="284"/>
        <w:jc w:val="center"/>
        <w:rPr>
          <w:rFonts w:ascii="Arial" w:eastAsia="Times New Roman" w:hAnsi="Arial" w:cs="Arial"/>
          <w:b/>
          <w:bCs/>
          <w:szCs w:val="24"/>
        </w:rPr>
      </w:pPr>
      <w:r>
        <w:rPr>
          <w:rFonts w:ascii="Arial" w:eastAsia="Times New Roman" w:hAnsi="Arial" w:cs="Arial"/>
          <w:b/>
          <w:bCs/>
          <w:szCs w:val="24"/>
        </w:rPr>
        <w:t>§ 5</w:t>
      </w:r>
    </w:p>
    <w:p w14:paraId="75765493" w14:textId="77777777" w:rsidR="004700A8" w:rsidRDefault="004700A8" w:rsidP="004700A8">
      <w:pPr>
        <w:tabs>
          <w:tab w:val="left" w:pos="284"/>
        </w:tabs>
        <w:spacing w:after="120" w:line="276" w:lineRule="auto"/>
        <w:ind w:left="284" w:hanging="284"/>
        <w:jc w:val="center"/>
        <w:rPr>
          <w:rFonts w:ascii="Arial" w:eastAsia="Times New Roman" w:hAnsi="Arial" w:cs="Arial"/>
          <w:b/>
          <w:bCs/>
          <w:szCs w:val="24"/>
        </w:rPr>
      </w:pPr>
      <w:r>
        <w:rPr>
          <w:rFonts w:ascii="Arial" w:eastAsia="Times New Roman" w:hAnsi="Arial" w:cs="Arial"/>
          <w:b/>
          <w:bCs/>
          <w:szCs w:val="24"/>
        </w:rPr>
        <w:t>Wynagrodzenie</w:t>
      </w:r>
    </w:p>
    <w:p w14:paraId="57978A08"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 tytułu realizacji całości przedmiotu umowy Wykonawca otrzyma wynagrodzenie w wysokości ……….. zł brutto (słownie …..)</w:t>
      </w:r>
    </w:p>
    <w:p w14:paraId="60855AA3"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Wynagrodzenie, o którym mowa w ust. 1 ma charakter ryczałtowy, jest ostateczne i nie podlega podwyższeniu.  </w:t>
      </w:r>
    </w:p>
    <w:p w14:paraId="76F30CFB" w14:textId="77777777" w:rsidR="004700A8" w:rsidRDefault="004700A8" w:rsidP="004700A8">
      <w:pPr>
        <w:numPr>
          <w:ilvl w:val="0"/>
          <w:numId w:val="28"/>
        </w:numPr>
        <w:tabs>
          <w:tab w:val="left" w:pos="284"/>
        </w:tabs>
        <w:spacing w:after="0" w:line="276" w:lineRule="auto"/>
        <w:ind w:left="284" w:hanging="284"/>
        <w:jc w:val="both"/>
        <w:rPr>
          <w:rFonts w:ascii="Arial" w:hAnsi="Arial" w:cs="Arial"/>
          <w:szCs w:val="24"/>
        </w:rPr>
      </w:pPr>
      <w:r>
        <w:rPr>
          <w:rFonts w:ascii="Arial" w:eastAsia="Times New Roman" w:hAnsi="Arial" w:cs="Arial"/>
          <w:szCs w:val="24"/>
        </w:rPr>
        <w:t xml:space="preserve">Cena obejmuje całkowitą należność jaką Zamawiający zobowiązany jest zapłacić za sprzęt i jego dostarczenie do miejsca przeznaczenia. Cena obejmuje w szczególności koszty i opłaty związane z dostarczeniem przedmiotu zamówienia; </w:t>
      </w:r>
      <w:r>
        <w:rPr>
          <w:rFonts w:ascii="Arial" w:eastAsia="Times New Roman" w:hAnsi="Arial" w:cs="Arial"/>
          <w:szCs w:val="24"/>
        </w:rPr>
        <w:lastRenderedPageBreak/>
        <w:t>opłaty za transport i ubezpieczenie, załadunek, wyładunek, dokumentację niezbędną do normalnego użytkowania, konserwacji i naprawy przedmiotu umowy.</w:t>
      </w:r>
    </w:p>
    <w:p w14:paraId="1718EAE4" w14:textId="076752CB" w:rsidR="00276224" w:rsidRPr="00BC2F44" w:rsidRDefault="00276224" w:rsidP="00276224">
      <w:pPr>
        <w:numPr>
          <w:ilvl w:val="0"/>
          <w:numId w:val="28"/>
        </w:numPr>
        <w:tabs>
          <w:tab w:val="left" w:pos="284"/>
        </w:tabs>
        <w:spacing w:before="120" w:after="0" w:line="240" w:lineRule="auto"/>
        <w:ind w:left="284" w:hanging="284"/>
        <w:jc w:val="both"/>
        <w:rPr>
          <w:rFonts w:ascii="Arial" w:eastAsia="Times New Roman" w:hAnsi="Arial" w:cs="Arial"/>
          <w:szCs w:val="24"/>
        </w:rPr>
      </w:pPr>
      <w:r w:rsidRPr="00BC2F44">
        <w:rPr>
          <w:rFonts w:ascii="Arial" w:eastAsia="Times New Roman" w:hAnsi="Arial" w:cs="Arial"/>
          <w:szCs w:val="24"/>
        </w:rPr>
        <w:t>Zamawiający oświadcza, że po podpisaniu umowy, w celu skorzystania z preferencyjnej stawki podatku VAT 0%, na podstawie art. 83 ust. 1 pkt 26 ustawy z dnia 11 marca 2004 o podatku od towarów i usług (</w:t>
      </w:r>
      <w:r w:rsidR="00533CCD" w:rsidRPr="00533CCD">
        <w:rPr>
          <w:rFonts w:ascii="Arial" w:eastAsia="Times New Roman" w:hAnsi="Arial" w:cs="Arial"/>
          <w:szCs w:val="24"/>
        </w:rPr>
        <w:t>t.j.</w:t>
      </w:r>
      <w:r w:rsidR="00533CCD">
        <w:rPr>
          <w:rFonts w:ascii="Arial" w:eastAsia="Times New Roman" w:hAnsi="Arial" w:cs="Arial"/>
          <w:szCs w:val="24"/>
        </w:rPr>
        <w:t xml:space="preserve"> </w:t>
      </w:r>
      <w:r w:rsidR="00533CCD" w:rsidRPr="00533CCD">
        <w:rPr>
          <w:rFonts w:ascii="Arial" w:eastAsia="Times New Roman" w:hAnsi="Arial" w:cs="Arial"/>
          <w:szCs w:val="24"/>
        </w:rPr>
        <w:t>Dz. U. z 2022 r.</w:t>
      </w:r>
      <w:r w:rsidR="00533CCD">
        <w:rPr>
          <w:rFonts w:ascii="Arial" w:eastAsia="Times New Roman" w:hAnsi="Arial" w:cs="Arial"/>
          <w:szCs w:val="24"/>
        </w:rPr>
        <w:t xml:space="preserve"> </w:t>
      </w:r>
      <w:r w:rsidR="00533CCD" w:rsidRPr="00533CCD">
        <w:rPr>
          <w:rFonts w:ascii="Arial" w:eastAsia="Times New Roman" w:hAnsi="Arial" w:cs="Arial"/>
          <w:szCs w:val="24"/>
        </w:rPr>
        <w:t>poz. 931, 974,</w:t>
      </w:r>
      <w:r w:rsidR="00533CCD">
        <w:rPr>
          <w:rFonts w:ascii="Arial" w:eastAsia="Times New Roman" w:hAnsi="Arial" w:cs="Arial"/>
          <w:szCs w:val="24"/>
        </w:rPr>
        <w:t xml:space="preserve"> </w:t>
      </w:r>
      <w:r w:rsidR="00533CCD" w:rsidRPr="00533CCD">
        <w:rPr>
          <w:rFonts w:ascii="Arial" w:eastAsia="Times New Roman" w:hAnsi="Arial" w:cs="Arial"/>
          <w:szCs w:val="24"/>
        </w:rPr>
        <w:t>1137, 1301, 1488,</w:t>
      </w:r>
      <w:r w:rsidR="00533CCD">
        <w:rPr>
          <w:rFonts w:ascii="Arial" w:eastAsia="Times New Roman" w:hAnsi="Arial" w:cs="Arial"/>
          <w:szCs w:val="24"/>
        </w:rPr>
        <w:t xml:space="preserve"> 1561, 2180, 2707</w:t>
      </w:r>
      <w:r w:rsidRPr="00BC2F44">
        <w:rPr>
          <w:rFonts w:ascii="Arial" w:eastAsia="Times New Roman" w:hAnsi="Arial" w:cs="Arial"/>
          <w:szCs w:val="24"/>
        </w:rPr>
        <w:t xml:space="preserve"> z późn. zm.) wystąpi do organu nadzorującego o zaświadczenie uprawniające do zastosowania stawki VAT 0% </w:t>
      </w:r>
      <w:r w:rsidR="00F02750">
        <w:rPr>
          <w:rFonts w:ascii="Arial" w:eastAsia="Times New Roman" w:hAnsi="Arial" w:cs="Arial"/>
          <w:szCs w:val="24"/>
        </w:rPr>
        <w:t>u</w:t>
      </w:r>
      <w:r w:rsidR="00F02750" w:rsidRPr="00F02750">
        <w:rPr>
          <w:rFonts w:ascii="Arial" w:eastAsia="Times New Roman" w:hAnsi="Arial" w:cs="Arial"/>
          <w:szCs w:val="24"/>
        </w:rPr>
        <w:t>rządzenia do transmisji danych cyfrowych</w:t>
      </w:r>
      <w:r w:rsidR="00BC2F44" w:rsidRPr="00BC2F44">
        <w:rPr>
          <w:rFonts w:ascii="Arial" w:eastAsia="Times New Roman" w:hAnsi="Arial" w:cs="Arial"/>
          <w:szCs w:val="24"/>
        </w:rPr>
        <w:t>, który podlega ww. uprawnieniu</w:t>
      </w:r>
      <w:r w:rsidRPr="00BC2F44">
        <w:rPr>
          <w:rFonts w:ascii="Arial" w:eastAsia="Times New Roman" w:hAnsi="Arial" w:cs="Arial"/>
          <w:szCs w:val="24"/>
        </w:rPr>
        <w:t>.</w:t>
      </w:r>
    </w:p>
    <w:p w14:paraId="02B03082" w14:textId="720BD685" w:rsidR="00276224" w:rsidRPr="00BC2F44" w:rsidRDefault="00276224" w:rsidP="00DC35C7">
      <w:pPr>
        <w:pStyle w:val="Tekstpodstawowy"/>
        <w:numPr>
          <w:ilvl w:val="0"/>
          <w:numId w:val="28"/>
        </w:numPr>
        <w:tabs>
          <w:tab w:val="left" w:pos="284"/>
        </w:tabs>
        <w:spacing w:before="120" w:line="276" w:lineRule="auto"/>
        <w:ind w:left="284" w:right="84" w:hanging="284"/>
        <w:jc w:val="both"/>
        <w:rPr>
          <w:rFonts w:ascii="Arial" w:eastAsia="Times New Roman" w:hAnsi="Arial" w:cs="Arial"/>
          <w:i/>
          <w:color w:val="FF0000"/>
          <w:szCs w:val="24"/>
        </w:rPr>
      </w:pPr>
      <w:r w:rsidRPr="00BC2F44">
        <w:rPr>
          <w:rFonts w:ascii="Arial" w:eastAsia="Times New Roman" w:hAnsi="Arial" w:cs="Arial"/>
          <w:szCs w:val="24"/>
        </w:rPr>
        <w:t>W przypadku uzyskania zaświadczenia, o którym mowa w ustępie powyżej, ceną, którą Zamawiający zapłaci na rzecz Wykonawcy za wykonanie przedmiotu niniejszej umowy, będzie cena netto powiększona o 0% stawki podatku VAT.</w:t>
      </w:r>
      <w:r w:rsidR="00D91D4A" w:rsidRPr="00BC2F44">
        <w:rPr>
          <w:rFonts w:ascii="Arial" w:eastAsia="Times New Roman" w:hAnsi="Arial" w:cs="Arial"/>
          <w:szCs w:val="24"/>
        </w:rPr>
        <w:t xml:space="preserve"> Jeśli termin dostawy nastąpi wcześniej niż uzyskanie zaświadczenia, Wykonawca wystawi fakturę ze stawką 23% VAT, a po uzyskaniu od Zamawiającego zaświadczenia uprawniającego do zastosowania stawki VAT 0 % - wystawi fakturę korygującą ze stawką VAT 0%.</w:t>
      </w:r>
    </w:p>
    <w:p w14:paraId="6545FD5B" w14:textId="16A4704C" w:rsidR="004700A8" w:rsidRDefault="004700A8" w:rsidP="004700A8">
      <w:pPr>
        <w:pStyle w:val="Tekstpodstawowy"/>
        <w:numPr>
          <w:ilvl w:val="0"/>
          <w:numId w:val="28"/>
        </w:numPr>
        <w:tabs>
          <w:tab w:val="left" w:pos="284"/>
        </w:tabs>
        <w:spacing w:before="120" w:line="276" w:lineRule="auto"/>
        <w:ind w:left="284" w:hanging="284"/>
        <w:jc w:val="both"/>
        <w:rPr>
          <w:rFonts w:ascii="Arial" w:eastAsia="Times New Roman" w:hAnsi="Arial" w:cs="Arial"/>
          <w:i/>
          <w:color w:val="FF0000"/>
          <w:szCs w:val="24"/>
        </w:rPr>
      </w:pPr>
      <w:r>
        <w:rPr>
          <w:rFonts w:ascii="Arial" w:hAnsi="Arial" w:cs="Arial"/>
          <w:szCs w:val="24"/>
        </w:rPr>
        <w:t>Zamawiający zapłaci Wykonawcy za dostarczony przedmiot umowy, na podstawie faktur</w:t>
      </w:r>
      <w:r w:rsidR="00F02750">
        <w:rPr>
          <w:rFonts w:ascii="Arial" w:hAnsi="Arial" w:cs="Arial"/>
          <w:szCs w:val="24"/>
        </w:rPr>
        <w:t>y</w:t>
      </w:r>
      <w:r>
        <w:rPr>
          <w:rFonts w:ascii="Arial" w:hAnsi="Arial" w:cs="Arial"/>
          <w:szCs w:val="24"/>
        </w:rPr>
        <w:t>, wystawion</w:t>
      </w:r>
      <w:r w:rsidR="00F02750">
        <w:rPr>
          <w:rFonts w:ascii="Arial" w:hAnsi="Arial" w:cs="Arial"/>
          <w:szCs w:val="24"/>
        </w:rPr>
        <w:t>ej</w:t>
      </w:r>
      <w:r>
        <w:rPr>
          <w:rFonts w:ascii="Arial" w:hAnsi="Arial" w:cs="Arial"/>
          <w:szCs w:val="24"/>
        </w:rPr>
        <w:t xml:space="preserve"> po podpisaniu protokołu odbioru, przelewem na konto Wykonawcy wskazane w fakturze, </w:t>
      </w:r>
      <w:r>
        <w:rPr>
          <w:rFonts w:ascii="Arial" w:hAnsi="Arial" w:cs="Arial"/>
          <w:b/>
          <w:szCs w:val="24"/>
        </w:rPr>
        <w:t xml:space="preserve">w terminie </w:t>
      </w:r>
      <w:r w:rsidR="000C0EE9">
        <w:rPr>
          <w:rFonts w:ascii="Arial" w:hAnsi="Arial" w:cs="Arial"/>
          <w:b/>
          <w:szCs w:val="24"/>
        </w:rPr>
        <w:t>14</w:t>
      </w:r>
      <w:r>
        <w:rPr>
          <w:rFonts w:ascii="Arial" w:hAnsi="Arial" w:cs="Arial"/>
          <w:b/>
          <w:szCs w:val="24"/>
        </w:rPr>
        <w:t xml:space="preserve"> dni</w:t>
      </w:r>
      <w:r>
        <w:rPr>
          <w:rFonts w:ascii="Arial" w:hAnsi="Arial" w:cs="Arial"/>
          <w:szCs w:val="24"/>
        </w:rPr>
        <w:t xml:space="preserve"> od daty doręczenia Zamawiającemu faktury.</w:t>
      </w:r>
    </w:p>
    <w:p w14:paraId="491575C8" w14:textId="5E998D51"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Zapłata wynagrodzenia nastąpi </w:t>
      </w:r>
      <w:r>
        <w:rPr>
          <w:rFonts w:ascii="Arial" w:eastAsia="Times New Roman" w:hAnsi="Arial" w:cs="Arial"/>
          <w:b/>
          <w:bCs/>
          <w:szCs w:val="24"/>
        </w:rPr>
        <w:t xml:space="preserve">w terminie </w:t>
      </w:r>
      <w:r w:rsidR="000C0EE9">
        <w:rPr>
          <w:rFonts w:ascii="Arial" w:eastAsia="Times New Roman" w:hAnsi="Arial" w:cs="Arial"/>
          <w:b/>
          <w:bCs/>
          <w:szCs w:val="24"/>
        </w:rPr>
        <w:t>14</w:t>
      </w:r>
      <w:r>
        <w:rPr>
          <w:rFonts w:ascii="Arial" w:eastAsia="Times New Roman" w:hAnsi="Arial" w:cs="Arial"/>
          <w:bCs/>
          <w:szCs w:val="24"/>
        </w:rPr>
        <w:t xml:space="preserve"> </w:t>
      </w:r>
      <w:r>
        <w:rPr>
          <w:rFonts w:ascii="Arial" w:eastAsia="Times New Roman" w:hAnsi="Arial" w:cs="Arial"/>
          <w:b/>
          <w:bCs/>
          <w:szCs w:val="24"/>
        </w:rPr>
        <w:t>dni</w:t>
      </w:r>
      <w:r>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w:t>
      </w:r>
      <w:r w:rsidR="009E10E1">
        <w:rPr>
          <w:rFonts w:ascii="Arial" w:eastAsia="Times New Roman" w:hAnsi="Arial" w:cs="Arial"/>
          <w:bCs/>
          <w:szCs w:val="24"/>
        </w:rPr>
        <w:t>14</w:t>
      </w:r>
      <w:r>
        <w:rPr>
          <w:rFonts w:ascii="Arial" w:eastAsia="Times New Roman" w:hAnsi="Arial" w:cs="Arial"/>
          <w:bCs/>
          <w:szCs w:val="24"/>
        </w:rPr>
        <w:t xml:space="preserve"> dni licząc od daty dostarczenia przez Wykonawcę poprawionej faktury.</w:t>
      </w:r>
    </w:p>
    <w:p w14:paraId="57545ECF"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Zamawiający jest płatnikiem podatku VAT i ma numer identyfikacyjny: </w:t>
      </w:r>
      <w:r>
        <w:rPr>
          <w:rFonts w:ascii="Arial" w:eastAsia="Times New Roman" w:hAnsi="Arial" w:cs="Arial"/>
          <w:b/>
          <w:bCs/>
          <w:szCs w:val="24"/>
        </w:rPr>
        <w:t>675-000-62-57.</w:t>
      </w:r>
    </w:p>
    <w:p w14:paraId="5AC60D47" w14:textId="77777777" w:rsidR="004700A8" w:rsidRPr="001C26EF" w:rsidRDefault="004700A8" w:rsidP="004700A8">
      <w:pPr>
        <w:numPr>
          <w:ilvl w:val="0"/>
          <w:numId w:val="28"/>
        </w:numPr>
        <w:tabs>
          <w:tab w:val="left" w:pos="284"/>
        </w:tabs>
        <w:spacing w:after="0" w:line="276" w:lineRule="auto"/>
        <w:ind w:left="284" w:hanging="426"/>
        <w:jc w:val="both"/>
        <w:rPr>
          <w:rFonts w:ascii="Arial" w:eastAsia="Times New Roman" w:hAnsi="Arial" w:cs="Arial"/>
          <w:bCs/>
          <w:szCs w:val="24"/>
        </w:rPr>
      </w:pPr>
      <w:r>
        <w:rPr>
          <w:rFonts w:ascii="Arial" w:eastAsia="Times New Roman" w:hAnsi="Arial" w:cs="Arial"/>
          <w:bCs/>
          <w:szCs w:val="24"/>
        </w:rPr>
        <w:t xml:space="preserve">Własność sprzętu dostarczonego przez Wykonawcę przechodzi na Zamawiającego, </w:t>
      </w:r>
      <w:r w:rsidRPr="001C26EF">
        <w:rPr>
          <w:rFonts w:ascii="Arial" w:eastAsia="Times New Roman" w:hAnsi="Arial" w:cs="Arial"/>
          <w:bCs/>
          <w:szCs w:val="24"/>
        </w:rPr>
        <w:t>z chwilą uregulowania płatności wynikającej z faktury.</w:t>
      </w:r>
    </w:p>
    <w:p w14:paraId="662575B7" w14:textId="3044280F" w:rsidR="005B4D84" w:rsidRPr="001C26EF" w:rsidRDefault="005B4D84" w:rsidP="004700A8">
      <w:pPr>
        <w:numPr>
          <w:ilvl w:val="0"/>
          <w:numId w:val="28"/>
        </w:numPr>
        <w:tabs>
          <w:tab w:val="left" w:pos="284"/>
        </w:tabs>
        <w:spacing w:after="0" w:line="276" w:lineRule="auto"/>
        <w:ind w:left="284" w:hanging="426"/>
        <w:jc w:val="both"/>
        <w:rPr>
          <w:rFonts w:ascii="Arial" w:eastAsia="Times New Roman" w:hAnsi="Arial" w:cs="Arial"/>
          <w:bCs/>
          <w:szCs w:val="24"/>
        </w:rPr>
      </w:pPr>
      <w:r w:rsidRPr="001C26EF">
        <w:rPr>
          <w:rFonts w:ascii="Arial" w:eastAsia="Times New Roman" w:hAnsi="Arial" w:cs="Arial"/>
          <w:bCs/>
          <w:szCs w:val="24"/>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7AF85413" w14:textId="77777777" w:rsidR="004700A8" w:rsidRDefault="004700A8" w:rsidP="004700A8">
      <w:pPr>
        <w:spacing w:after="0" w:line="276" w:lineRule="auto"/>
        <w:jc w:val="center"/>
        <w:rPr>
          <w:rFonts w:ascii="Arial" w:eastAsia="Times New Roman" w:hAnsi="Arial" w:cs="Arial"/>
          <w:szCs w:val="24"/>
        </w:rPr>
      </w:pPr>
    </w:p>
    <w:p w14:paraId="55EAD17D" w14:textId="77777777" w:rsidR="00E65D30" w:rsidRDefault="00E65D30" w:rsidP="004700A8">
      <w:pPr>
        <w:spacing w:after="0" w:line="276" w:lineRule="auto"/>
        <w:jc w:val="center"/>
        <w:rPr>
          <w:rFonts w:ascii="Arial" w:eastAsia="Times New Roman" w:hAnsi="Arial" w:cs="Arial"/>
          <w:b/>
          <w:szCs w:val="24"/>
        </w:rPr>
      </w:pPr>
    </w:p>
    <w:p w14:paraId="23BE63B3" w14:textId="7B3C5DE3" w:rsidR="004700A8" w:rsidRDefault="004700A8" w:rsidP="004700A8">
      <w:pPr>
        <w:spacing w:after="0" w:line="276" w:lineRule="auto"/>
        <w:jc w:val="center"/>
        <w:rPr>
          <w:rFonts w:ascii="Arial" w:eastAsia="Times New Roman" w:hAnsi="Arial" w:cs="Arial"/>
          <w:b/>
          <w:szCs w:val="24"/>
        </w:rPr>
      </w:pPr>
      <w:r>
        <w:rPr>
          <w:rFonts w:ascii="Arial" w:eastAsia="Times New Roman" w:hAnsi="Arial" w:cs="Arial"/>
          <w:b/>
          <w:szCs w:val="24"/>
        </w:rPr>
        <w:t>§ 6</w:t>
      </w:r>
    </w:p>
    <w:p w14:paraId="5A039B2C"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Rękojmia i Gwarancja Jakości</w:t>
      </w:r>
    </w:p>
    <w:p w14:paraId="5764DC52"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Wykonawca ponosi odpowiedzialność z tytułu rękojmi za wady fizyczne oraz wady prawne produktów dostarczonych w ramach realizacji przedmiotu niniejszej umowy, przez okres równy okresowi gwarancji, licząc od podpisania protokołu odbioru, o którym mowa w § 4 ust. 3 niniejszej umowy.</w:t>
      </w:r>
    </w:p>
    <w:p w14:paraId="536520DC"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lastRenderedPageBreak/>
        <w:t>Zamawiający ma prawo korzystać z uprawnień z tytułu rękojmi, na zasadach określonych w ustawie kodeks cywilny z zachowaniem odrębności wynikających z niniejszej umowy.</w:t>
      </w:r>
    </w:p>
    <w:p w14:paraId="69AA876A"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4E19D223"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 ramach uprawnień z tytułu rękojmi za wady, Zamawiającemu przysługuje według własnego wyboru prawo do: </w:t>
      </w:r>
    </w:p>
    <w:p w14:paraId="4F9F6061"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wymiany przez Wykonawcę wadliwego asortymentu na nowy wolny od wad oraz tożsamych parametrach, na wyłączny koszt Wykonawcy,</w:t>
      </w:r>
    </w:p>
    <w:p w14:paraId="30415702"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usunięcia wady na wyłączny koszt Wykonawcy,</w:t>
      </w:r>
    </w:p>
    <w:p w14:paraId="55B3C589"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6CAE027E"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obniżenia wynagrodzenia</w:t>
      </w:r>
    </w:p>
    <w:p w14:paraId="6AA280ED"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 xml:space="preserve">żądania zwrotu zapłaconej ceny </w:t>
      </w:r>
    </w:p>
    <w:p w14:paraId="7738E653" w14:textId="5B958E3E"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Jeżeli Zamawiający, wykonuje uprawnienia z tytułu rękojmi, Wykonawca jest obowiązany na własny koszt odebrać rzecz wadliwą od Zamawiającego i niezwłocznie, nie później niż w terminie określonym w </w:t>
      </w:r>
      <w:r w:rsidR="00950A55">
        <w:rPr>
          <w:rFonts w:ascii="Arial" w:eastAsia="Times New Roman" w:hAnsi="Arial" w:cs="Arial"/>
          <w:szCs w:val="24"/>
        </w:rPr>
        <w:t>us</w:t>
      </w:r>
      <w:r>
        <w:rPr>
          <w:rFonts w:ascii="Arial" w:eastAsia="Times New Roman" w:hAnsi="Arial" w:cs="Arial"/>
          <w:szCs w:val="24"/>
        </w:rPr>
        <w:t>t</w:t>
      </w:r>
      <w:r w:rsidR="00950A55">
        <w:rPr>
          <w:rFonts w:ascii="Arial" w:eastAsia="Times New Roman" w:hAnsi="Arial" w:cs="Arial"/>
          <w:szCs w:val="24"/>
        </w:rPr>
        <w:t>.</w:t>
      </w:r>
      <w:r>
        <w:rPr>
          <w:rFonts w:ascii="Arial" w:eastAsia="Times New Roman" w:hAnsi="Arial" w:cs="Arial"/>
          <w:szCs w:val="24"/>
        </w:rPr>
        <w:t xml:space="preserve"> 13, od dowiedzenia się o wadzie, usunąć wadę lub dostarczyć rzecz nową wolną od wad do miejsca wskazanego przez Zamawiającego. Powyższy zapis stosuje się do zwrotu rzeczy w razie odstąpienia od umowy i wymiany rzeczy na wolną od wad.</w:t>
      </w:r>
    </w:p>
    <w:p w14:paraId="5CE90360"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72335236" w14:textId="5A582368"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Wykonawca odpowiada z tytułu rękojmi, jeżeli wada fizyczna zostanie stwierdzona przed upływem </w:t>
      </w:r>
      <w:r w:rsidR="00950A55">
        <w:rPr>
          <w:rFonts w:ascii="Arial" w:eastAsia="Times New Roman" w:hAnsi="Arial" w:cs="Arial"/>
          <w:szCs w:val="24"/>
        </w:rPr>
        <w:t>okresu, o którym mowa w ust. 1</w:t>
      </w:r>
      <w:r>
        <w:rPr>
          <w:rFonts w:ascii="Arial" w:eastAsia="Times New Roman" w:hAnsi="Arial" w:cs="Arial"/>
          <w:szCs w:val="24"/>
        </w:rPr>
        <w:t>.</w:t>
      </w:r>
    </w:p>
    <w:p w14:paraId="35E5E7B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4FF81CE5" w14:textId="646865AF" w:rsidR="004700A8" w:rsidRPr="00B0203B" w:rsidRDefault="004700A8" w:rsidP="004700A8">
      <w:pPr>
        <w:numPr>
          <w:ilvl w:val="0"/>
          <w:numId w:val="29"/>
        </w:numPr>
        <w:tabs>
          <w:tab w:val="left" w:pos="284"/>
        </w:tabs>
        <w:spacing w:after="120" w:line="276" w:lineRule="auto"/>
        <w:ind w:left="284" w:hanging="426"/>
        <w:jc w:val="both"/>
        <w:rPr>
          <w:rFonts w:ascii="Arial" w:eastAsia="Times New Roman" w:hAnsi="Arial" w:cs="Arial"/>
          <w:szCs w:val="24"/>
        </w:rPr>
      </w:pPr>
      <w:r w:rsidRPr="00B0203B">
        <w:rPr>
          <w:rFonts w:ascii="Arial" w:eastAsia="Times New Roman" w:hAnsi="Arial" w:cs="Arial"/>
          <w:szCs w:val="24"/>
        </w:rPr>
        <w:t xml:space="preserve">Wykonawca udziela Zamawiającemu </w:t>
      </w:r>
      <w:r w:rsidRPr="00B0203B">
        <w:rPr>
          <w:rFonts w:ascii="Arial" w:eastAsia="Times New Roman" w:hAnsi="Arial" w:cs="Arial"/>
          <w:b/>
          <w:szCs w:val="24"/>
        </w:rPr>
        <w:t>gwarancji jakości</w:t>
      </w:r>
      <w:r w:rsidRPr="00B0203B">
        <w:rPr>
          <w:rFonts w:ascii="Arial" w:eastAsia="Times New Roman" w:hAnsi="Arial" w:cs="Arial"/>
          <w:szCs w:val="24"/>
        </w:rPr>
        <w:t xml:space="preserve"> na asortyment dostarczony przez Wykonawcę na podstawie niniejszej umowy </w:t>
      </w:r>
      <w:r w:rsidRPr="00B0203B">
        <w:rPr>
          <w:rFonts w:ascii="Arial" w:eastAsia="Times New Roman" w:hAnsi="Arial" w:cs="Arial"/>
          <w:b/>
          <w:szCs w:val="24"/>
        </w:rPr>
        <w:t>na okres:</w:t>
      </w:r>
      <w:r w:rsidR="00F02750">
        <w:rPr>
          <w:rFonts w:ascii="Arial" w:eastAsia="Times New Roman" w:hAnsi="Arial" w:cs="Arial"/>
          <w:b/>
          <w:szCs w:val="24"/>
        </w:rPr>
        <w:t>……………..miesięcy</w:t>
      </w:r>
    </w:p>
    <w:p w14:paraId="04583FC7" w14:textId="674F0AC6" w:rsidR="004700A8" w:rsidRPr="008973C8" w:rsidRDefault="004700A8" w:rsidP="004700A8">
      <w:pPr>
        <w:tabs>
          <w:tab w:val="left" w:pos="284"/>
        </w:tabs>
        <w:spacing w:after="0" w:line="276" w:lineRule="auto"/>
        <w:ind w:left="284"/>
        <w:jc w:val="both"/>
        <w:rPr>
          <w:rFonts w:ascii="Arial" w:eastAsia="Times New Roman" w:hAnsi="Arial" w:cs="Arial"/>
          <w:i/>
          <w:sz w:val="18"/>
          <w:szCs w:val="24"/>
        </w:rPr>
      </w:pPr>
      <w:r w:rsidRPr="008973C8">
        <w:rPr>
          <w:rFonts w:ascii="Arial" w:eastAsia="Times New Roman" w:hAnsi="Arial" w:cs="Arial"/>
          <w:sz w:val="18"/>
          <w:szCs w:val="24"/>
        </w:rPr>
        <w:t>(</w:t>
      </w:r>
      <w:r w:rsidRPr="008973C8">
        <w:rPr>
          <w:rFonts w:ascii="Arial" w:eastAsia="Times New Roman" w:hAnsi="Arial" w:cs="Arial"/>
          <w:b/>
          <w:sz w:val="18"/>
          <w:szCs w:val="24"/>
        </w:rPr>
        <w:t>*</w:t>
      </w:r>
      <w:r w:rsidRPr="008973C8">
        <w:rPr>
          <w:rFonts w:ascii="Arial" w:eastAsia="Times New Roman" w:hAnsi="Arial" w:cs="Arial"/>
          <w:b/>
          <w:i/>
          <w:sz w:val="18"/>
          <w:szCs w:val="24"/>
        </w:rPr>
        <w:t>okres gwarancji odpowiada okresowi gwarancji</w:t>
      </w:r>
      <w:r w:rsidRPr="008973C8">
        <w:rPr>
          <w:rFonts w:ascii="Arial" w:eastAsia="Times New Roman" w:hAnsi="Arial" w:cs="Arial"/>
          <w:b/>
          <w:sz w:val="18"/>
          <w:szCs w:val="24"/>
        </w:rPr>
        <w:t xml:space="preserve"> </w:t>
      </w:r>
      <w:r w:rsidRPr="008973C8">
        <w:rPr>
          <w:rFonts w:ascii="Arial" w:eastAsia="Times New Roman" w:hAnsi="Arial" w:cs="Arial"/>
          <w:i/>
          <w:sz w:val="18"/>
          <w:szCs w:val="24"/>
        </w:rPr>
        <w:t xml:space="preserve">zaoferowanemu przez Wykonawcę w ofercie jednak </w:t>
      </w:r>
      <w:r w:rsidRPr="008973C8">
        <w:rPr>
          <w:rFonts w:ascii="Arial" w:eastAsia="Times New Roman" w:hAnsi="Arial" w:cs="Arial"/>
          <w:i/>
          <w:sz w:val="18"/>
          <w:szCs w:val="24"/>
          <w:u w:val="single"/>
        </w:rPr>
        <w:t xml:space="preserve">nie może być krótszym niż </w:t>
      </w:r>
      <w:r w:rsidR="00D96B19" w:rsidRPr="008973C8">
        <w:rPr>
          <w:rFonts w:ascii="Arial" w:eastAsia="Times New Roman" w:hAnsi="Arial" w:cs="Arial"/>
          <w:i/>
          <w:sz w:val="18"/>
          <w:szCs w:val="24"/>
          <w:u w:val="single"/>
        </w:rPr>
        <w:t xml:space="preserve">wymagany w SWZ </w:t>
      </w:r>
      <w:r w:rsidRPr="008973C8">
        <w:rPr>
          <w:rFonts w:ascii="Arial" w:eastAsia="Times New Roman" w:hAnsi="Arial" w:cs="Arial"/>
          <w:i/>
          <w:sz w:val="18"/>
          <w:szCs w:val="24"/>
        </w:rPr>
        <w:t>i zostanie uzupełniony zgodnie z ofertą Wykonawcy)</w:t>
      </w:r>
    </w:p>
    <w:p w14:paraId="489370A3" w14:textId="5E5D4331" w:rsidR="004700A8" w:rsidRDefault="004700A8" w:rsidP="005A3464">
      <w:pPr>
        <w:tabs>
          <w:tab w:val="left" w:pos="284"/>
        </w:tabs>
        <w:spacing w:before="120" w:after="0" w:line="276" w:lineRule="auto"/>
        <w:ind w:left="284"/>
        <w:jc w:val="both"/>
        <w:rPr>
          <w:rFonts w:ascii="Arial" w:eastAsia="Times New Roman" w:hAnsi="Arial" w:cs="Arial"/>
          <w:szCs w:val="24"/>
        </w:rPr>
      </w:pPr>
      <w:r w:rsidRPr="00B0203B">
        <w:rPr>
          <w:rFonts w:ascii="Arial" w:eastAsia="Times New Roman" w:hAnsi="Arial" w:cs="Arial"/>
          <w:szCs w:val="24"/>
        </w:rPr>
        <w:t>liczony od daty podpisania protokołu odbioru, o którym mowa w § 4 ust. 3 niniejszej umowy.</w:t>
      </w:r>
    </w:p>
    <w:p w14:paraId="5B54F1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Z tytułu udzielonej gwarancji, o której mowa w ust. 9,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w:t>
      </w:r>
      <w:r>
        <w:rPr>
          <w:rFonts w:ascii="Arial" w:eastAsia="Times New Roman" w:hAnsi="Arial" w:cs="Arial"/>
          <w:szCs w:val="24"/>
        </w:rPr>
        <w:lastRenderedPageBreak/>
        <w:t>bądź tych, o których Wykonawca zapewniał w ofercie a także w przypadku, gdy Wykonawca dostarczył Zamawiającemu wyrób w stanie niezupełnym.</w:t>
      </w:r>
    </w:p>
    <w:p w14:paraId="64C7AF11" w14:textId="55A8091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w:t>
      </w:r>
      <w:r w:rsidRPr="00580648">
        <w:rPr>
          <w:rFonts w:ascii="Arial" w:eastAsia="Times New Roman" w:hAnsi="Arial" w:cs="Arial"/>
          <w:szCs w:val="24"/>
        </w:rPr>
        <w:t>…………</w:t>
      </w:r>
      <w:r w:rsidR="005A3464" w:rsidRPr="00580648">
        <w:rPr>
          <w:rFonts w:ascii="Arial" w:eastAsia="Times New Roman" w:hAnsi="Arial" w:cs="Arial"/>
          <w:szCs w:val="24"/>
        </w:rPr>
        <w:t>….</w:t>
      </w:r>
      <w:r w:rsidRPr="00580648">
        <w:rPr>
          <w:rFonts w:ascii="Arial" w:eastAsia="Times New Roman" w:hAnsi="Arial" w:cs="Arial"/>
          <w:szCs w:val="24"/>
        </w:rPr>
        <w:t>., lub pocztą elektroniczną na adres e-mail Wykonawcy: ……………….</w:t>
      </w:r>
    </w:p>
    <w:p w14:paraId="5B9414BD" w14:textId="482F0A6D"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Czas reakcji serwisu gwarancyjnego nastąpi nie później </w:t>
      </w:r>
      <w:r w:rsidRPr="005A3464">
        <w:rPr>
          <w:rFonts w:ascii="Arial" w:eastAsia="Times New Roman" w:hAnsi="Arial" w:cs="Arial"/>
          <w:szCs w:val="24"/>
        </w:rPr>
        <w:t xml:space="preserve">niż </w:t>
      </w:r>
      <w:r w:rsidR="00E60907" w:rsidRPr="005A3464">
        <w:rPr>
          <w:rFonts w:ascii="Arial" w:eastAsia="Times New Roman" w:hAnsi="Arial" w:cs="Arial"/>
          <w:b/>
          <w:szCs w:val="24"/>
        </w:rPr>
        <w:t>3</w:t>
      </w:r>
      <w:r w:rsidRPr="005A3464">
        <w:rPr>
          <w:rFonts w:ascii="Arial" w:eastAsia="Times New Roman" w:hAnsi="Arial" w:cs="Arial"/>
          <w:b/>
          <w:szCs w:val="24"/>
        </w:rPr>
        <w:t xml:space="preserve"> dni</w:t>
      </w:r>
      <w:r w:rsidRPr="005A3464">
        <w:rPr>
          <w:rFonts w:ascii="Arial" w:eastAsia="Times New Roman" w:hAnsi="Arial" w:cs="Arial"/>
          <w:szCs w:val="24"/>
        </w:rPr>
        <w:t xml:space="preserve"> robocze od</w:t>
      </w:r>
      <w:r>
        <w:rPr>
          <w:rFonts w:ascii="Arial" w:eastAsia="Times New Roman" w:hAnsi="Arial" w:cs="Arial"/>
          <w:szCs w:val="24"/>
        </w:rPr>
        <w:t xml:space="preserve"> chwili zgłoszenia reklamacji przez Zamawiającego.</w:t>
      </w:r>
    </w:p>
    <w:p w14:paraId="5AEC7046" w14:textId="4FAFC2D3"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Wykonawca zobowiązany jest do usunięcia wady poprzez naprawę wadliwego wyrobu lub jego wymianę na wyrób wolny od wad w terminie: </w:t>
      </w:r>
      <w:r w:rsidR="00276224" w:rsidRPr="005A3464">
        <w:rPr>
          <w:rFonts w:ascii="Arial" w:eastAsia="Times New Roman" w:hAnsi="Arial" w:cs="Arial"/>
          <w:b/>
          <w:szCs w:val="24"/>
        </w:rPr>
        <w:t>14</w:t>
      </w:r>
      <w:r w:rsidRPr="005A3464">
        <w:rPr>
          <w:rFonts w:ascii="Arial" w:eastAsia="Times New Roman" w:hAnsi="Arial" w:cs="Arial"/>
          <w:b/>
          <w:szCs w:val="24"/>
        </w:rPr>
        <w:t xml:space="preserve"> dni</w:t>
      </w:r>
      <w:r>
        <w:rPr>
          <w:rFonts w:ascii="Arial" w:eastAsia="Times New Roman" w:hAnsi="Arial" w:cs="Arial"/>
          <w:szCs w:val="24"/>
        </w:rPr>
        <w:t xml:space="preserve"> od daty otrzymania przez Wykonawcę zawiadomienia o stwierdzonej wadzie. W przypadku wymiany wyrobu na nowy, wolny od wad, okres gwarancji biegnie na nowo.</w:t>
      </w:r>
    </w:p>
    <w:p w14:paraId="3B9C108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6D3423B3"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44A7D7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może korzystać z przysługujących mu uprawnień z tytułu gwarancji niezależnie od uprawnień wynikających z rękojmi.</w:t>
      </w:r>
    </w:p>
    <w:p w14:paraId="38BD212B"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zachowuje roszczenia z tytułu gwarancji, pomimo upływu okresu, na jaki została udzielona, jeżeli Wykonawca wadę podstępnie zataił.</w:t>
      </w:r>
    </w:p>
    <w:p w14:paraId="4AAE32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17DA2E2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Okres gwarancji będzie ulegał automatycznemu przedłużeniu o czas, w którym Zamawiający nie będzie mógł korzystać z wyrobu dostarczonego przez Wykonawcę na podstawie niniejszej umowy, w którym wystąpiła wada.</w:t>
      </w:r>
    </w:p>
    <w:p w14:paraId="282A3157"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Koszt dojazdu i transportu w okresie rękojmi/gwarancji, pokrywa Wykonawca.</w:t>
      </w:r>
    </w:p>
    <w:p w14:paraId="75B3AAE6" w14:textId="77777777" w:rsidR="004700A8" w:rsidRDefault="004700A8" w:rsidP="004700A8">
      <w:pPr>
        <w:spacing w:after="0" w:line="276" w:lineRule="auto"/>
        <w:jc w:val="center"/>
        <w:rPr>
          <w:rFonts w:ascii="Arial" w:eastAsia="Times New Roman" w:hAnsi="Arial" w:cs="Arial"/>
          <w:b/>
          <w:bCs/>
          <w:szCs w:val="24"/>
        </w:rPr>
      </w:pPr>
    </w:p>
    <w:p w14:paraId="66A91F4C" w14:textId="77777777" w:rsidR="00E65D30" w:rsidRDefault="00E65D30" w:rsidP="004700A8">
      <w:pPr>
        <w:spacing w:after="0" w:line="276" w:lineRule="auto"/>
        <w:jc w:val="center"/>
        <w:rPr>
          <w:rFonts w:ascii="Arial" w:eastAsia="Times New Roman" w:hAnsi="Arial" w:cs="Arial"/>
          <w:b/>
          <w:bCs/>
          <w:szCs w:val="24"/>
        </w:rPr>
      </w:pPr>
    </w:p>
    <w:p w14:paraId="08B020A9" w14:textId="2C738459"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7</w:t>
      </w:r>
    </w:p>
    <w:p w14:paraId="67E1A478"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Kary umowne</w:t>
      </w:r>
    </w:p>
    <w:p w14:paraId="566F8ED2"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Zamawiający zastrzega sobie prawo do dochodzenia kar umownych wskazanych w niniejszym paragrafie.</w:t>
      </w:r>
    </w:p>
    <w:p w14:paraId="10C6F877"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Wykonawca zapłaci Zamawiającemu karę umowną:</w:t>
      </w:r>
    </w:p>
    <w:p w14:paraId="3C36AF78"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lastRenderedPageBreak/>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Cs w:val="24"/>
        </w:rPr>
        <w:t>§ 5 ust. 1 umowy</w:t>
      </w:r>
      <w:r>
        <w:rPr>
          <w:rFonts w:ascii="Arial" w:eastAsia="MS Mincho" w:hAnsi="Arial" w:cs="Arial"/>
          <w:szCs w:val="24"/>
        </w:rPr>
        <w:t>,</w:t>
      </w:r>
    </w:p>
    <w:p w14:paraId="18F657F4" w14:textId="509D444C"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w przypadku odstąpienia w części od umowy przez Zamawiającego z przyczyn leżących po stronie Wykonawcy - Wykonawca zapłaci Zamawiającemu karę umowną w wysokości 10 % wartości</w:t>
      </w:r>
      <w:r w:rsidR="005B4D84">
        <w:rPr>
          <w:rFonts w:ascii="Arial" w:eastAsia="MS Mincho" w:hAnsi="Arial" w:cs="Arial"/>
          <w:szCs w:val="24"/>
        </w:rPr>
        <w:t xml:space="preserve"> brutto</w:t>
      </w:r>
      <w:r>
        <w:rPr>
          <w:rFonts w:ascii="Arial" w:eastAsia="MS Mincho" w:hAnsi="Arial" w:cs="Arial"/>
          <w:szCs w:val="24"/>
        </w:rPr>
        <w:t xml:space="preserve"> tej części umowy, której dotyczy odstąpienie, </w:t>
      </w:r>
    </w:p>
    <w:p w14:paraId="3D98D873" w14:textId="3140A0A9"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za zwłokę w dostawie przedmiotu umowy – Wykonawca zapłaci Zamawiającemu karę umowną w wysokości 0,3 </w:t>
      </w:r>
      <w:r w:rsidR="009E10E1">
        <w:rPr>
          <w:rFonts w:ascii="Arial" w:eastAsia="MS Mincho" w:hAnsi="Arial" w:cs="Arial"/>
          <w:szCs w:val="24"/>
        </w:rPr>
        <w:t>%</w:t>
      </w:r>
      <w:r>
        <w:rPr>
          <w:rFonts w:ascii="Arial" w:eastAsia="MS Mincho" w:hAnsi="Arial" w:cs="Arial"/>
          <w:szCs w:val="24"/>
        </w:rPr>
        <w:t xml:space="preserve"> wartości brutto wyrobu, z którego dostarczeniem Wykonawca pozostaje w zwłoce</w:t>
      </w:r>
      <w:r>
        <w:rPr>
          <w:rFonts w:ascii="Arial" w:eastAsia="Times New Roman" w:hAnsi="Arial" w:cs="Arial"/>
          <w:bCs/>
          <w:szCs w:val="24"/>
        </w:rPr>
        <w:t xml:space="preserve">, </w:t>
      </w:r>
      <w:r>
        <w:rPr>
          <w:rFonts w:ascii="Arial" w:eastAsia="MS Mincho" w:hAnsi="Arial" w:cs="Arial"/>
          <w:szCs w:val="24"/>
        </w:rPr>
        <w:t xml:space="preserve">za każdy rozpoczęty dzień zwłoki, licząc od dnia następnego po upływie terminu dostawy przedmiotu umowy (terminu wykonania umowy) określonego w </w:t>
      </w:r>
      <w:r>
        <w:rPr>
          <w:rFonts w:ascii="Arial" w:eastAsia="MS Mincho" w:hAnsi="Arial" w:cs="Arial"/>
          <w:b/>
          <w:szCs w:val="24"/>
        </w:rPr>
        <w:t>§ 4 ust. 1,</w:t>
      </w:r>
    </w:p>
    <w:p w14:paraId="2BB47F15" w14:textId="1C39AD40"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za zwłokę w usunięciu wad w okresie gwarancji - Wykonawca zobowiązany jest do zapłaty kary umownej w wysokości </w:t>
      </w:r>
      <w:r w:rsidR="00B456E4">
        <w:rPr>
          <w:rFonts w:ascii="Arial" w:eastAsia="MS Mincho" w:hAnsi="Arial" w:cs="Arial"/>
          <w:szCs w:val="24"/>
        </w:rPr>
        <w:t>5</w:t>
      </w:r>
      <w:r>
        <w:rPr>
          <w:rFonts w:ascii="Arial" w:eastAsia="MS Mincho" w:hAnsi="Arial" w:cs="Arial"/>
          <w:szCs w:val="24"/>
        </w:rPr>
        <w:t>0,00 zł za każdy rozpoczęty dzień zwłoki licząc od dnia następnego po upływie terminu, o którym mowa w § 6 ust. 1</w:t>
      </w:r>
      <w:r w:rsidR="00E341F6">
        <w:rPr>
          <w:rFonts w:ascii="Arial" w:eastAsia="MS Mincho" w:hAnsi="Arial" w:cs="Arial"/>
          <w:szCs w:val="24"/>
        </w:rPr>
        <w:t>3</w:t>
      </w:r>
      <w:r>
        <w:rPr>
          <w:rFonts w:ascii="Arial" w:eastAsia="MS Mincho" w:hAnsi="Arial" w:cs="Arial"/>
          <w:szCs w:val="24"/>
        </w:rPr>
        <w:t xml:space="preserve"> niniejszej umowy</w:t>
      </w:r>
    </w:p>
    <w:p w14:paraId="467C1129" w14:textId="15F3FD91" w:rsidR="004700A8" w:rsidRDefault="004700A8" w:rsidP="004700A8">
      <w:pPr>
        <w:numPr>
          <w:ilvl w:val="0"/>
          <w:numId w:val="32"/>
        </w:numPr>
        <w:tabs>
          <w:tab w:val="left" w:pos="567"/>
          <w:tab w:val="left" w:pos="2214"/>
        </w:tabs>
        <w:spacing w:after="0" w:line="276" w:lineRule="auto"/>
        <w:ind w:left="567" w:hanging="283"/>
        <w:jc w:val="both"/>
        <w:rPr>
          <w:rFonts w:ascii="Arial" w:eastAsia="MS Mincho" w:hAnsi="Arial" w:cs="Arial"/>
          <w:szCs w:val="24"/>
        </w:rPr>
      </w:pPr>
      <w:r>
        <w:rPr>
          <w:rFonts w:ascii="Arial" w:eastAsia="MS Mincho" w:hAnsi="Arial" w:cs="Arial"/>
          <w:szCs w:val="24"/>
        </w:rPr>
        <w:t xml:space="preserve">za zwłokę w dostarczeniu nowego wyrobu wolnego od wad w okresie gwarancji – Wykonawca zobowiązany jest do zapłaty kary umownej w wysokości </w:t>
      </w:r>
      <w:r w:rsidR="00B456E4">
        <w:rPr>
          <w:rFonts w:ascii="Arial" w:eastAsia="MS Mincho" w:hAnsi="Arial" w:cs="Arial"/>
          <w:szCs w:val="24"/>
        </w:rPr>
        <w:t>5</w:t>
      </w:r>
      <w:r>
        <w:rPr>
          <w:rFonts w:ascii="Arial" w:eastAsia="MS Mincho" w:hAnsi="Arial" w:cs="Arial"/>
          <w:szCs w:val="24"/>
        </w:rPr>
        <w:t>0,00 zł za każdy rozpoczęty dzień zwłoki licząc od dnia następnego po upływie terminu, o którym mowa w § 6 ust. 13 niniejszej umowy</w:t>
      </w:r>
    </w:p>
    <w:p w14:paraId="20AB2524" w14:textId="375CA126" w:rsidR="004700A8" w:rsidRDefault="004700A8" w:rsidP="004700A8">
      <w:pPr>
        <w:numPr>
          <w:ilvl w:val="0"/>
          <w:numId w:val="32"/>
        </w:numPr>
        <w:tabs>
          <w:tab w:val="left" w:pos="568"/>
          <w:tab w:val="left" w:pos="2214"/>
        </w:tabs>
        <w:spacing w:after="0" w:line="276" w:lineRule="auto"/>
        <w:ind w:left="568" w:hanging="284"/>
        <w:jc w:val="both"/>
        <w:rPr>
          <w:rFonts w:ascii="Arial" w:eastAsia="MS Mincho" w:hAnsi="Arial" w:cs="Arial"/>
          <w:szCs w:val="24"/>
        </w:rPr>
      </w:pPr>
      <w:r>
        <w:rPr>
          <w:rFonts w:ascii="Arial" w:eastAsia="MS Mincho" w:hAnsi="Arial" w:cs="Arial"/>
          <w:szCs w:val="24"/>
        </w:rPr>
        <w:t xml:space="preserve">za zwłokę w usunięciu wad w okresie rękojmi - Wykonawca zobowiązany jest do zapłaty kary umownej w wysokości </w:t>
      </w:r>
      <w:r w:rsidR="00B456E4">
        <w:rPr>
          <w:rFonts w:ascii="Arial" w:eastAsia="MS Mincho" w:hAnsi="Arial" w:cs="Arial"/>
          <w:szCs w:val="24"/>
        </w:rPr>
        <w:t>5</w:t>
      </w:r>
      <w:r>
        <w:rPr>
          <w:rFonts w:ascii="Arial" w:eastAsia="MS Mincho" w:hAnsi="Arial" w:cs="Arial"/>
          <w:szCs w:val="24"/>
        </w:rPr>
        <w:t>0,00 zł za każdy rozpoczęty dzień zwłoki, licząc od dnia następnego po upływie terminu określonego w § 6 ust. 5 niniejszej umowy,</w:t>
      </w:r>
    </w:p>
    <w:p w14:paraId="60BCA859" w14:textId="274FDF54" w:rsidR="004700A8" w:rsidRDefault="004700A8" w:rsidP="004700A8">
      <w:pPr>
        <w:numPr>
          <w:ilvl w:val="0"/>
          <w:numId w:val="32"/>
        </w:numPr>
        <w:tabs>
          <w:tab w:val="left" w:pos="568"/>
          <w:tab w:val="left" w:pos="2214"/>
        </w:tabs>
        <w:spacing w:after="0" w:line="276" w:lineRule="auto"/>
        <w:ind w:left="568" w:hanging="284"/>
        <w:jc w:val="both"/>
        <w:rPr>
          <w:rFonts w:ascii="Arial" w:eastAsia="Times New Roman" w:hAnsi="Arial" w:cs="Arial"/>
          <w:szCs w:val="24"/>
        </w:rPr>
      </w:pPr>
      <w:r>
        <w:rPr>
          <w:rFonts w:ascii="Arial" w:eastAsia="MS Mincho" w:hAnsi="Arial" w:cs="Arial"/>
          <w:szCs w:val="24"/>
        </w:rPr>
        <w:t xml:space="preserve">za zwłokę w dostarczeniu nowego wyrobu wolnego od wad w okresie rękojmi – Wykonawca zobowiązany jest do zapłaty kary umownej w wysokości </w:t>
      </w:r>
      <w:r w:rsidR="00B456E4">
        <w:rPr>
          <w:rFonts w:ascii="Arial" w:eastAsia="MS Mincho" w:hAnsi="Arial" w:cs="Arial"/>
          <w:szCs w:val="24"/>
        </w:rPr>
        <w:t>5</w:t>
      </w:r>
      <w:r>
        <w:rPr>
          <w:rFonts w:ascii="Arial" w:eastAsia="MS Mincho" w:hAnsi="Arial" w:cs="Arial"/>
          <w:szCs w:val="24"/>
        </w:rPr>
        <w:t>0,00 zł za każdy rozpoczęty dzień zwłoki licząc od dnia następnego po upływie terminu, o którym mowa w § 6 ust. 5 niniejszej umowy,</w:t>
      </w:r>
    </w:p>
    <w:p w14:paraId="4093491B" w14:textId="77777777" w:rsidR="004700A8" w:rsidRDefault="004700A8" w:rsidP="004700A8">
      <w:pPr>
        <w:widowControl w:val="0"/>
        <w:numPr>
          <w:ilvl w:val="0"/>
          <w:numId w:val="32"/>
        </w:numPr>
        <w:spacing w:after="0" w:line="276" w:lineRule="auto"/>
        <w:jc w:val="both"/>
        <w:rPr>
          <w:rFonts w:ascii="Arial" w:eastAsia="MS Mincho" w:hAnsi="Arial" w:cs="Arial"/>
          <w:szCs w:val="24"/>
        </w:rPr>
      </w:pPr>
      <w:r>
        <w:rPr>
          <w:rFonts w:ascii="Arial" w:eastAsia="Times New Roman" w:hAnsi="Arial" w:cs="Arial"/>
          <w:szCs w:val="24"/>
        </w:rPr>
        <w:t>w przypadku zaistnienia okoliczności, o których mowa w § 6 ust. 15 – 10% maksymalnej wartości brutto wyrobu, którego wymiana na nowy wolny od wad lub naprawa nie jest możliwa.</w:t>
      </w:r>
    </w:p>
    <w:p w14:paraId="6D68646D"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58E19EB6"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6292825C"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7AF55290" w14:textId="40DE5CDB" w:rsidR="000C5756" w:rsidRPr="009E0EFE" w:rsidRDefault="004700A8" w:rsidP="001D1896">
      <w:pPr>
        <w:numPr>
          <w:ilvl w:val="0"/>
          <w:numId w:val="31"/>
        </w:numPr>
        <w:tabs>
          <w:tab w:val="left" w:pos="284"/>
        </w:tabs>
        <w:spacing w:after="0" w:line="276" w:lineRule="auto"/>
        <w:ind w:left="284" w:hanging="284"/>
        <w:jc w:val="both"/>
        <w:rPr>
          <w:rFonts w:ascii="Arial" w:eastAsia="Times New Roman" w:hAnsi="Arial" w:cs="Arial"/>
          <w:kern w:val="2"/>
          <w:szCs w:val="24"/>
        </w:rPr>
      </w:pPr>
      <w:r>
        <w:rPr>
          <w:rFonts w:ascii="Arial" w:eastAsia="Times New Roman" w:hAnsi="Arial" w:cs="Arial"/>
          <w:szCs w:val="24"/>
        </w:rPr>
        <w:lastRenderedPageBreak/>
        <w:t>Zapłata kary przez Wykonawcę lub potrącenie przez Zamawiającego kary z płatności należnej Wykonawcy nie zwalnia Wykonawcy z jakichkolwiek innych obowiązków i zobowiązań wynikających z umowy.</w:t>
      </w:r>
    </w:p>
    <w:p w14:paraId="755CC07B" w14:textId="21DFDDD6"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kern w:val="2"/>
          <w:szCs w:val="24"/>
        </w:rPr>
        <w:t xml:space="preserve">Maksymalna wysokość kar umownych przewidzianych w niniejszej umowie nie może przekroczyć </w:t>
      </w:r>
      <w:r w:rsidR="00580648">
        <w:rPr>
          <w:rFonts w:ascii="Arial" w:eastAsia="Times New Roman" w:hAnsi="Arial" w:cs="Arial"/>
          <w:kern w:val="2"/>
          <w:szCs w:val="24"/>
        </w:rPr>
        <w:t>2</w:t>
      </w:r>
      <w:r>
        <w:rPr>
          <w:rFonts w:ascii="Arial" w:eastAsia="Times New Roman" w:hAnsi="Arial" w:cs="Arial"/>
          <w:kern w:val="2"/>
          <w:szCs w:val="24"/>
        </w:rPr>
        <w:t xml:space="preserve">0 % </w:t>
      </w:r>
      <w:r>
        <w:rPr>
          <w:rFonts w:ascii="Arial" w:eastAsia="Times New Roman" w:hAnsi="Arial" w:cs="Arial"/>
          <w:szCs w:val="24"/>
        </w:rPr>
        <w:t xml:space="preserve">wynagrodzenia </w:t>
      </w:r>
      <w:r w:rsidR="005B4D84">
        <w:rPr>
          <w:rFonts w:ascii="Arial" w:eastAsia="Times New Roman" w:hAnsi="Arial" w:cs="Arial"/>
          <w:szCs w:val="24"/>
        </w:rPr>
        <w:t xml:space="preserve">brutto </w:t>
      </w:r>
      <w:r>
        <w:rPr>
          <w:rFonts w:ascii="Arial" w:eastAsia="Times New Roman" w:hAnsi="Arial" w:cs="Arial"/>
          <w:szCs w:val="24"/>
        </w:rPr>
        <w:t xml:space="preserve">określonego w § 5 ust. </w:t>
      </w:r>
      <w:r w:rsidR="00C54964">
        <w:rPr>
          <w:rFonts w:ascii="Arial" w:eastAsia="Times New Roman" w:hAnsi="Arial" w:cs="Arial"/>
          <w:szCs w:val="24"/>
        </w:rPr>
        <w:t>1</w:t>
      </w:r>
      <w:r>
        <w:rPr>
          <w:rFonts w:ascii="Arial" w:eastAsia="Times New Roman" w:hAnsi="Arial" w:cs="Arial"/>
          <w:szCs w:val="24"/>
        </w:rPr>
        <w:t xml:space="preserve"> niniejszej umowy.</w:t>
      </w:r>
    </w:p>
    <w:p w14:paraId="025137A8"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8</w:t>
      </w:r>
    </w:p>
    <w:p w14:paraId="00D0DD02"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Rozwiązanie umowy. Odstąpienie od umowy.</w:t>
      </w:r>
    </w:p>
    <w:p w14:paraId="67BB5950" w14:textId="77777777" w:rsidR="004700A8" w:rsidRDefault="004700A8" w:rsidP="004700A8">
      <w:pPr>
        <w:numPr>
          <w:ilvl w:val="0"/>
          <w:numId w:val="33"/>
        </w:numPr>
        <w:spacing w:after="0" w:line="276" w:lineRule="auto"/>
        <w:jc w:val="both"/>
        <w:rPr>
          <w:rFonts w:ascii="Arial" w:eastAsia="Times New Roman" w:hAnsi="Arial" w:cs="Arial"/>
          <w:iCs/>
          <w:szCs w:val="24"/>
        </w:rPr>
      </w:pPr>
      <w:r>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195E3CC2" w14:textId="665F5DC0" w:rsidR="004700A8" w:rsidRDefault="004700A8" w:rsidP="004700A8">
      <w:pPr>
        <w:numPr>
          <w:ilvl w:val="0"/>
          <w:numId w:val="33"/>
        </w:numPr>
        <w:spacing w:after="0" w:line="276" w:lineRule="auto"/>
        <w:jc w:val="both"/>
        <w:rPr>
          <w:rFonts w:ascii="Arial" w:hAnsi="Arial" w:cs="Arial"/>
          <w:color w:val="000000"/>
          <w:szCs w:val="24"/>
        </w:rPr>
      </w:pPr>
      <w:r>
        <w:rPr>
          <w:rFonts w:ascii="Arial" w:eastAsia="Times New Roman" w:hAnsi="Arial" w:cs="Arial"/>
          <w:iCs/>
          <w:szCs w:val="24"/>
        </w:rPr>
        <w:t xml:space="preserve">Zamawiający </w:t>
      </w:r>
      <w:r>
        <w:rPr>
          <w:rFonts w:ascii="Arial" w:eastAsia="Times New Roman" w:hAnsi="Arial" w:cs="Arial"/>
          <w:szCs w:val="24"/>
        </w:rPr>
        <w:t xml:space="preserve">ma prawo odstąpić od niniejszej umowy </w:t>
      </w:r>
      <w:r>
        <w:rPr>
          <w:rFonts w:ascii="Arial" w:eastAsia="Times New Roman" w:hAnsi="Arial" w:cs="Arial"/>
          <w:b/>
          <w:szCs w:val="24"/>
        </w:rPr>
        <w:t>w całośc</w:t>
      </w:r>
      <w:r w:rsidR="00D81C0B">
        <w:rPr>
          <w:rFonts w:ascii="Arial" w:eastAsia="Times New Roman" w:hAnsi="Arial" w:cs="Arial"/>
          <w:b/>
          <w:szCs w:val="24"/>
        </w:rPr>
        <w:t>i</w:t>
      </w:r>
      <w:r w:rsidR="009E0EFE">
        <w:rPr>
          <w:rFonts w:ascii="Arial" w:eastAsia="Times New Roman" w:hAnsi="Arial" w:cs="Arial"/>
          <w:b/>
          <w:szCs w:val="24"/>
        </w:rPr>
        <w:t xml:space="preserve"> lub w części</w:t>
      </w:r>
      <w:r>
        <w:rPr>
          <w:rFonts w:ascii="Arial" w:eastAsia="Times New Roman" w:hAnsi="Arial" w:cs="Arial"/>
          <w:szCs w:val="24"/>
        </w:rPr>
        <w:t xml:space="preserve">, bez wyznaczania terminu dodatkowego, w terminie </w:t>
      </w:r>
      <w:r w:rsidR="00580648">
        <w:rPr>
          <w:rFonts w:ascii="Arial" w:eastAsia="Times New Roman" w:hAnsi="Arial" w:cs="Arial"/>
          <w:szCs w:val="24"/>
        </w:rPr>
        <w:t>3</w:t>
      </w:r>
      <w:r>
        <w:rPr>
          <w:rFonts w:ascii="Arial" w:eastAsia="Times New Roman" w:hAnsi="Arial" w:cs="Arial"/>
          <w:szCs w:val="24"/>
        </w:rPr>
        <w:t xml:space="preserve">0 dni od dnia powzięcia wiadomości o zaistnieniu którejkolwiek z poniższych okoliczności uzasadniających odstąpienie: </w:t>
      </w:r>
    </w:p>
    <w:p w14:paraId="4F4D9805" w14:textId="5AE8A14B" w:rsidR="004700A8" w:rsidRDefault="004700A8" w:rsidP="004700A8">
      <w:pPr>
        <w:numPr>
          <w:ilvl w:val="0"/>
          <w:numId w:val="34"/>
        </w:numPr>
        <w:spacing w:after="0" w:line="276" w:lineRule="auto"/>
        <w:jc w:val="both"/>
        <w:rPr>
          <w:rFonts w:ascii="Arial" w:hAnsi="Arial" w:cs="Arial"/>
          <w:color w:val="000000"/>
          <w:szCs w:val="24"/>
        </w:rPr>
      </w:pPr>
      <w:r>
        <w:rPr>
          <w:rFonts w:ascii="Arial" w:hAnsi="Arial" w:cs="Arial"/>
          <w:color w:val="000000"/>
          <w:szCs w:val="24"/>
        </w:rPr>
        <w:t xml:space="preserve">Wykonawca pozostaje w </w:t>
      </w:r>
      <w:r w:rsidR="00A058EC">
        <w:rPr>
          <w:rFonts w:ascii="Arial" w:hAnsi="Arial" w:cs="Arial"/>
          <w:color w:val="000000"/>
          <w:szCs w:val="24"/>
        </w:rPr>
        <w:t xml:space="preserve">zwłoce </w:t>
      </w:r>
      <w:r>
        <w:rPr>
          <w:rFonts w:ascii="Arial" w:hAnsi="Arial" w:cs="Arial"/>
          <w:color w:val="000000"/>
          <w:szCs w:val="24"/>
        </w:rPr>
        <w:t>z rozpoczęciem realizacji umowy tak dalece, że nie jest możliwe wykonanie umowy w terminie określonym w umowie</w:t>
      </w:r>
      <w:r>
        <w:rPr>
          <w:rFonts w:ascii="Arial" w:eastAsia="Times New Roman" w:hAnsi="Arial" w:cs="Arial"/>
          <w:szCs w:val="24"/>
        </w:rPr>
        <w:t>;</w:t>
      </w:r>
    </w:p>
    <w:p w14:paraId="6ECDE4D6" w14:textId="77777777" w:rsidR="004700A8" w:rsidRDefault="004700A8" w:rsidP="004700A8">
      <w:pPr>
        <w:numPr>
          <w:ilvl w:val="0"/>
          <w:numId w:val="34"/>
        </w:numPr>
        <w:spacing w:after="0" w:line="276" w:lineRule="auto"/>
        <w:jc w:val="both"/>
        <w:rPr>
          <w:rFonts w:ascii="Arial" w:eastAsia="Times New Roman" w:hAnsi="Arial" w:cs="Arial"/>
          <w:szCs w:val="24"/>
        </w:rPr>
      </w:pPr>
      <w:r>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6BD0CA98" w14:textId="3DC9422D" w:rsidR="004700A8" w:rsidRDefault="00A058EC" w:rsidP="004700A8">
      <w:pPr>
        <w:numPr>
          <w:ilvl w:val="0"/>
          <w:numId w:val="34"/>
        </w:numPr>
        <w:spacing w:after="0" w:line="276" w:lineRule="auto"/>
        <w:jc w:val="both"/>
        <w:rPr>
          <w:rFonts w:ascii="Arial" w:eastAsia="Times New Roman" w:hAnsi="Arial" w:cs="Arial"/>
          <w:iCs/>
          <w:szCs w:val="24"/>
        </w:rPr>
      </w:pPr>
      <w:r w:rsidRPr="00A058EC">
        <w:rPr>
          <w:rFonts w:ascii="Arial" w:eastAsia="Times New Roman" w:hAnsi="Arial" w:cs="Arial"/>
          <w:bCs/>
          <w:szCs w:val="24"/>
        </w:rPr>
        <w:t>w przypadku zwłoki Wykonawcy w realiz</w:t>
      </w:r>
      <w:r w:rsidR="005B4D84">
        <w:rPr>
          <w:rFonts w:ascii="Arial" w:eastAsia="Times New Roman" w:hAnsi="Arial" w:cs="Arial"/>
          <w:bCs/>
          <w:szCs w:val="24"/>
        </w:rPr>
        <w:t>acji Przedmiotu umowy powyżej 5</w:t>
      </w:r>
      <w:r w:rsidRPr="00A058EC">
        <w:rPr>
          <w:rFonts w:ascii="Arial" w:eastAsia="Times New Roman" w:hAnsi="Arial" w:cs="Arial"/>
          <w:bCs/>
          <w:szCs w:val="24"/>
        </w:rPr>
        <w:t xml:space="preserve"> dni roboczych - tj. zwłoki w stosunku do terminu określonego w § </w:t>
      </w:r>
      <w:r w:rsidR="008D7CA8">
        <w:rPr>
          <w:rFonts w:ascii="Arial" w:eastAsia="Times New Roman" w:hAnsi="Arial" w:cs="Arial"/>
          <w:bCs/>
          <w:szCs w:val="24"/>
        </w:rPr>
        <w:t>4</w:t>
      </w:r>
      <w:r w:rsidRPr="00A058EC">
        <w:rPr>
          <w:rFonts w:ascii="Arial" w:eastAsia="Times New Roman" w:hAnsi="Arial" w:cs="Arial"/>
          <w:bCs/>
          <w:szCs w:val="24"/>
        </w:rPr>
        <w:t xml:space="preserve"> ust</w:t>
      </w:r>
      <w:r w:rsidR="005B4D84">
        <w:rPr>
          <w:rFonts w:ascii="Arial" w:eastAsia="Times New Roman" w:hAnsi="Arial" w:cs="Arial"/>
          <w:bCs/>
          <w:szCs w:val="24"/>
        </w:rPr>
        <w:t>. 1 niniejszej umowy, powyżej 5</w:t>
      </w:r>
      <w:r w:rsidRPr="00A058EC">
        <w:rPr>
          <w:rFonts w:ascii="Arial" w:eastAsia="Times New Roman" w:hAnsi="Arial" w:cs="Arial"/>
          <w:bCs/>
          <w:szCs w:val="24"/>
        </w:rPr>
        <w:t xml:space="preserve"> dni roboczych</w:t>
      </w:r>
      <w:r w:rsidR="004700A8">
        <w:rPr>
          <w:rFonts w:ascii="Arial" w:eastAsia="Times New Roman" w:hAnsi="Arial" w:cs="Arial"/>
          <w:bCs/>
          <w:szCs w:val="24"/>
        </w:rPr>
        <w:t>,</w:t>
      </w:r>
    </w:p>
    <w:p w14:paraId="43F915F1"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45CB879B"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wyrządzi Zamawiającemu szkodę w trakcie realizacji niniejszej umowy, </w:t>
      </w:r>
    </w:p>
    <w:p w14:paraId="2C1E22F8"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gdy Wykonawca utracił właściwości niezbędne do wykonywania niniejszej umowy,</w:t>
      </w:r>
    </w:p>
    <w:p w14:paraId="03DFD32A" w14:textId="77777777" w:rsidR="00A058EC" w:rsidRPr="001D1896" w:rsidRDefault="004700A8" w:rsidP="004700A8">
      <w:pPr>
        <w:numPr>
          <w:ilvl w:val="0"/>
          <w:numId w:val="34"/>
        </w:numPr>
        <w:spacing w:after="0" w:line="276" w:lineRule="auto"/>
        <w:jc w:val="both"/>
        <w:rPr>
          <w:rFonts w:ascii="Arial" w:eastAsia="Times New Roman" w:hAnsi="Arial" w:cs="Arial"/>
          <w:kern w:val="2"/>
          <w:szCs w:val="24"/>
        </w:rPr>
      </w:pPr>
      <w:r>
        <w:rPr>
          <w:rFonts w:ascii="Arial" w:eastAsia="Times New Roman" w:hAnsi="Arial" w:cs="Arial"/>
          <w:iCs/>
          <w:szCs w:val="24"/>
        </w:rPr>
        <w:t>jeżeli Wykonawca nie jest w stanie usunąć lub nie zdoła usunąć wad stwierdzonych przy odbiorze w terminie wyznaczonym przez Zamawiającego</w:t>
      </w:r>
      <w:r w:rsidR="00A058EC">
        <w:rPr>
          <w:rFonts w:ascii="Arial" w:eastAsia="Times New Roman" w:hAnsi="Arial" w:cs="Arial"/>
          <w:iCs/>
          <w:szCs w:val="24"/>
        </w:rPr>
        <w:t>,</w:t>
      </w:r>
    </w:p>
    <w:p w14:paraId="1B305FE2" w14:textId="56828E6E" w:rsidR="004700A8" w:rsidRDefault="00A058EC" w:rsidP="00A058EC">
      <w:pPr>
        <w:numPr>
          <w:ilvl w:val="0"/>
          <w:numId w:val="34"/>
        </w:numPr>
        <w:spacing w:after="0" w:line="276" w:lineRule="auto"/>
        <w:jc w:val="both"/>
        <w:rPr>
          <w:rFonts w:ascii="Arial" w:eastAsia="Times New Roman" w:hAnsi="Arial" w:cs="Arial"/>
          <w:kern w:val="2"/>
          <w:szCs w:val="24"/>
        </w:rPr>
      </w:pPr>
      <w:r w:rsidRPr="00A058EC">
        <w:rPr>
          <w:rFonts w:ascii="Arial" w:eastAsia="Times New Roman" w:hAnsi="Arial" w:cs="Arial"/>
          <w:iCs/>
          <w:szCs w:val="24"/>
        </w:rPr>
        <w:t>Wykonawca w chwili zawarcia niniejszej Umowy podlegał wykluczeniu na podstawie art. 108 ust. 1 ustawy Pzp lub na podstawie art. 7 ust. 1 ustawy z dnia 13 kwietnia 2022 r. o szczególnych rozwiązaniach w zakresie przeciwdziałania wspieraniu agresji na Ukrainę oraz służących ochronie bezpieczeństwa narodowego (Dz.U. z 2022 poz. 835</w:t>
      </w:r>
      <w:r w:rsidR="005B4D84">
        <w:rPr>
          <w:rFonts w:ascii="Arial" w:eastAsia="Times New Roman" w:hAnsi="Arial" w:cs="Arial"/>
          <w:iCs/>
          <w:szCs w:val="24"/>
        </w:rPr>
        <w:t xml:space="preserve"> z późn. zm.</w:t>
      </w:r>
      <w:r w:rsidRPr="00A058EC">
        <w:rPr>
          <w:rFonts w:ascii="Arial" w:eastAsia="Times New Roman" w:hAnsi="Arial" w:cs="Arial"/>
          <w:iCs/>
          <w:szCs w:val="24"/>
        </w:rPr>
        <w:t>).</w:t>
      </w:r>
    </w:p>
    <w:p w14:paraId="29DB2823" w14:textId="3EAA0F6A"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kern w:val="2"/>
          <w:szCs w:val="24"/>
        </w:rPr>
        <w:t xml:space="preserve">W przypadku, gdy suma kar umownych naliczonych Wykonawcy na podstawie niniejszej umowy osiągnie wysokość </w:t>
      </w:r>
      <w:r w:rsidR="00580648">
        <w:rPr>
          <w:rFonts w:ascii="Arial" w:eastAsia="Times New Roman" w:hAnsi="Arial" w:cs="Arial"/>
          <w:kern w:val="2"/>
          <w:szCs w:val="24"/>
        </w:rPr>
        <w:t>2</w:t>
      </w:r>
      <w:r>
        <w:rPr>
          <w:rFonts w:ascii="Arial" w:eastAsia="Times New Roman" w:hAnsi="Arial" w:cs="Arial"/>
          <w:kern w:val="2"/>
          <w:szCs w:val="24"/>
        </w:rPr>
        <w:t xml:space="preserve">0 % kwoty </w:t>
      </w:r>
      <w:r w:rsidR="005B4D84">
        <w:rPr>
          <w:rFonts w:ascii="Arial" w:eastAsia="Times New Roman" w:hAnsi="Arial" w:cs="Arial"/>
          <w:kern w:val="2"/>
          <w:szCs w:val="24"/>
        </w:rPr>
        <w:t xml:space="preserve">brutto </w:t>
      </w:r>
      <w:r>
        <w:rPr>
          <w:rFonts w:ascii="Arial" w:eastAsia="Times New Roman" w:hAnsi="Arial" w:cs="Arial"/>
          <w:kern w:val="2"/>
          <w:szCs w:val="24"/>
        </w:rPr>
        <w:t xml:space="preserve">wskazanej w § 5 ust. 1 niniejszej Umowy, Zamawiający może, bez wyznaczania terminu dodatkowego, odstąpić od niniejszej Umowy, w terminie </w:t>
      </w:r>
      <w:r w:rsidR="00580648">
        <w:rPr>
          <w:rFonts w:ascii="Arial" w:eastAsia="Times New Roman" w:hAnsi="Arial" w:cs="Arial"/>
          <w:kern w:val="2"/>
          <w:szCs w:val="24"/>
        </w:rPr>
        <w:t>6</w:t>
      </w:r>
      <w:r>
        <w:rPr>
          <w:rFonts w:ascii="Arial" w:eastAsia="Times New Roman" w:hAnsi="Arial" w:cs="Arial"/>
          <w:kern w:val="2"/>
          <w:szCs w:val="24"/>
        </w:rPr>
        <w:t xml:space="preserve">0 dni od momentu, gdy suma kar umownych naliczonych Wykonawcy osiągnie wysokość </w:t>
      </w:r>
      <w:r w:rsidR="00580648">
        <w:rPr>
          <w:rFonts w:ascii="Arial" w:eastAsia="Times New Roman" w:hAnsi="Arial" w:cs="Arial"/>
          <w:kern w:val="2"/>
          <w:szCs w:val="24"/>
        </w:rPr>
        <w:t>2</w:t>
      </w:r>
      <w:r>
        <w:rPr>
          <w:rFonts w:ascii="Arial" w:eastAsia="Times New Roman" w:hAnsi="Arial" w:cs="Arial"/>
          <w:kern w:val="2"/>
          <w:szCs w:val="24"/>
        </w:rPr>
        <w:t>0% kwoty</w:t>
      </w:r>
      <w:r w:rsidR="005B4D84">
        <w:rPr>
          <w:rFonts w:ascii="Arial" w:eastAsia="Times New Roman" w:hAnsi="Arial" w:cs="Arial"/>
          <w:kern w:val="2"/>
          <w:szCs w:val="24"/>
        </w:rPr>
        <w:t xml:space="preserve"> brutto</w:t>
      </w:r>
      <w:r>
        <w:rPr>
          <w:rFonts w:ascii="Arial" w:eastAsia="Times New Roman" w:hAnsi="Arial" w:cs="Arial"/>
          <w:kern w:val="2"/>
          <w:szCs w:val="24"/>
        </w:rPr>
        <w:t xml:space="preserve"> wskazanej w § 5 ust. 1 niniejszej Umowy.</w:t>
      </w:r>
    </w:p>
    <w:p w14:paraId="579F81AF"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 xml:space="preserve">W razie zaistnienia istotnej zmiany okoliczności powodującej, że wykonanie umowy nie leży w interesie publicznym, czego nie można było przewidzieć w chwili </w:t>
      </w:r>
      <w:r>
        <w:rPr>
          <w:rFonts w:ascii="Arial" w:eastAsia="Times New Roman" w:hAnsi="Arial" w:cs="Arial"/>
          <w:szCs w:val="24"/>
        </w:rPr>
        <w:lastRenderedPageBreak/>
        <w:t>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D3EEE8B"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Oświadczenie o odstąpieniu od umowy powinno zostać złożone w formie pisemnej pod rygorem nieważności.</w:t>
      </w:r>
    </w:p>
    <w:p w14:paraId="1252076A" w14:textId="7BD45FEA" w:rsidR="004700A8" w:rsidRDefault="004700A8" w:rsidP="004700A8">
      <w:pPr>
        <w:numPr>
          <w:ilvl w:val="0"/>
          <w:numId w:val="33"/>
        </w:numPr>
        <w:spacing w:after="0" w:line="276" w:lineRule="auto"/>
        <w:jc w:val="both"/>
        <w:rPr>
          <w:rFonts w:ascii="Arial" w:eastAsia="Times New Roman" w:hAnsi="Arial" w:cs="Arial"/>
          <w:bCs/>
          <w:szCs w:val="24"/>
        </w:rPr>
      </w:pPr>
      <w:r>
        <w:rPr>
          <w:rFonts w:ascii="Arial" w:eastAsia="Times New Roman" w:hAnsi="Arial" w:cs="Arial"/>
          <w:szCs w:val="24"/>
        </w:rPr>
        <w:t>Strony mogą rozwiązać niniejsza umowę za porozumieniem stron</w:t>
      </w:r>
      <w:r w:rsidR="005B4D84">
        <w:rPr>
          <w:rFonts w:ascii="Arial" w:eastAsia="Times New Roman" w:hAnsi="Arial" w:cs="Arial"/>
          <w:szCs w:val="24"/>
        </w:rPr>
        <w:t xml:space="preserve"> w formie pisemnej pod rygorem nieważności</w:t>
      </w:r>
      <w:r>
        <w:rPr>
          <w:rFonts w:ascii="Arial" w:eastAsia="Times New Roman" w:hAnsi="Arial" w:cs="Arial"/>
          <w:szCs w:val="24"/>
        </w:rPr>
        <w:t>.</w:t>
      </w:r>
    </w:p>
    <w:p w14:paraId="6FF33AD5" w14:textId="61E535DC" w:rsidR="004700A8" w:rsidRDefault="004700A8" w:rsidP="004700A8">
      <w:pPr>
        <w:shd w:val="clear" w:color="auto" w:fill="FFFFFF"/>
        <w:spacing w:after="0" w:line="276" w:lineRule="auto"/>
        <w:ind w:left="426"/>
        <w:jc w:val="center"/>
        <w:rPr>
          <w:rFonts w:ascii="Arial" w:eastAsia="Times New Roman" w:hAnsi="Arial" w:cs="Arial"/>
          <w:b/>
          <w:bCs/>
          <w:szCs w:val="24"/>
        </w:rPr>
      </w:pPr>
      <w:r>
        <w:rPr>
          <w:rFonts w:ascii="Arial" w:eastAsia="Times New Roman" w:hAnsi="Arial" w:cs="Arial"/>
          <w:b/>
          <w:bCs/>
          <w:szCs w:val="24"/>
        </w:rPr>
        <w:t>§ 9</w:t>
      </w:r>
    </w:p>
    <w:p w14:paraId="6124E899" w14:textId="77777777" w:rsidR="004700A8" w:rsidRDefault="004700A8" w:rsidP="004700A8">
      <w:pPr>
        <w:shd w:val="clear" w:color="auto" w:fill="FFFFFF"/>
        <w:spacing w:after="120" w:line="276" w:lineRule="auto"/>
        <w:ind w:left="425"/>
        <w:jc w:val="center"/>
        <w:rPr>
          <w:rFonts w:ascii="Arial" w:eastAsia="Times New Roman" w:hAnsi="Arial" w:cs="Arial"/>
          <w:b/>
          <w:bCs/>
          <w:szCs w:val="24"/>
        </w:rPr>
      </w:pPr>
      <w:r>
        <w:rPr>
          <w:rFonts w:ascii="Arial" w:eastAsia="Times New Roman" w:hAnsi="Arial" w:cs="Arial"/>
          <w:b/>
          <w:bCs/>
          <w:szCs w:val="24"/>
        </w:rPr>
        <w:t>Zmiany umowy</w:t>
      </w:r>
    </w:p>
    <w:p w14:paraId="5FFC3316"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pacing w:val="1"/>
          <w:szCs w:val="24"/>
        </w:rPr>
      </w:pPr>
      <w:r>
        <w:rPr>
          <w:rFonts w:ascii="Arial" w:eastAsia="Times New Roman" w:hAnsi="Arial" w:cs="Arial"/>
          <w:szCs w:val="24"/>
        </w:rPr>
        <w:t xml:space="preserve">Wszelkie zmiany treści umowy mogą być dokonywane wyłącznie w formie aneksu podpisanego przez obie strony, pod rygorem nieważności. </w:t>
      </w:r>
    </w:p>
    <w:p w14:paraId="6940B658"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zCs w:val="24"/>
        </w:rPr>
      </w:pPr>
      <w:r>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72A048A0"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terminów</w:t>
      </w:r>
      <w:r>
        <w:rPr>
          <w:rFonts w:ascii="Arial" w:eastAsia="Times New Roman" w:hAnsi="Arial" w:cs="Arial"/>
          <w:szCs w:val="24"/>
        </w:rPr>
        <w:t>,</w:t>
      </w:r>
      <w:r>
        <w:rPr>
          <w:rFonts w:ascii="Arial" w:eastAsia="Times New Roman" w:hAnsi="Arial" w:cs="Arial"/>
          <w:szCs w:val="24"/>
          <w:u w:val="single"/>
        </w:rPr>
        <w:t xml:space="preserve"> o których mowa w umowie</w:t>
      </w:r>
      <w:r>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5A95F374" w14:textId="2BED5D68"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u w:val="single"/>
        </w:rPr>
        <w:t>zmiany terminu realizacji umowy</w:t>
      </w:r>
      <w:r>
        <w:rPr>
          <w:rFonts w:ascii="Arial" w:eastAsia="Times New Roman" w:hAnsi="Arial" w:cs="Arial"/>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5A99377" w14:textId="77777777" w:rsidR="004700A8" w:rsidRDefault="004700A8" w:rsidP="004700A8">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zmiany wyrobu (asortymentu)</w:t>
      </w:r>
      <w:r>
        <w:rPr>
          <w:rFonts w:ascii="Arial" w:eastAsia="Times New Roman" w:hAnsi="Arial" w:cs="Arial"/>
          <w:szCs w:val="24"/>
        </w:rPr>
        <w:t xml:space="preserve"> na wyrób (asortyment) spełniający wszystkie wymogi, przy zachowaniu identycznych warunków gwarancji oraz rękojmi jak dla wyrobu pierwotnego oraz z zachowaniem cen określonych </w:t>
      </w:r>
      <w:r>
        <w:rPr>
          <w:rFonts w:ascii="Arial" w:eastAsia="Times New Roman" w:hAnsi="Arial" w:cs="Arial"/>
          <w:szCs w:val="24"/>
        </w:rPr>
        <w:br/>
        <w:t>w ofercie, w następujących sytuacjach:</w:t>
      </w:r>
    </w:p>
    <w:p w14:paraId="158B0C68"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sytuacji wycofania z rynku przez producenta lub wstrzymania, zakończenia produkcji zaoferowanego przez Wykonawcę przedmiotu zamówienia bądź jego elementów,</w:t>
      </w:r>
    </w:p>
    <w:p w14:paraId="1267B2E6"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2F46CF1D"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lastRenderedPageBreak/>
        <w:t>w celu aktualizacji rozwiązań z uwagi na postęp technologiczny lub zmiany obowiązujących przepisów</w:t>
      </w:r>
    </w:p>
    <w:p w14:paraId="4A844F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50F60A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doszło do zamknięcia wstrzymania bądź uszkodzenia (w tym także czasowego) linii produkcyjnej wyrobu bądź jego części,</w:t>
      </w:r>
    </w:p>
    <w:p w14:paraId="0A08E4BE" w14:textId="77777777" w:rsidR="004700A8" w:rsidRDefault="004700A8" w:rsidP="004700A8">
      <w:pPr>
        <w:numPr>
          <w:ilvl w:val="0"/>
          <w:numId w:val="37"/>
        </w:numPr>
        <w:spacing w:after="0" w:line="276" w:lineRule="auto"/>
        <w:jc w:val="both"/>
        <w:rPr>
          <w:rFonts w:ascii="Arial" w:eastAsia="Times New Roman" w:hAnsi="Arial" w:cs="Arial"/>
          <w:szCs w:val="24"/>
          <w:u w:val="single"/>
        </w:rPr>
      </w:pPr>
      <w:r>
        <w:rPr>
          <w:rFonts w:ascii="Arial" w:eastAsia="Times New Roman" w:hAnsi="Arial" w:cs="Arial"/>
          <w:szCs w:val="24"/>
        </w:rPr>
        <w:t>gdy po złożeniu oferty przez Wykonawcę, wyrób, który zaoferował bądź jego element został objęty ochroną patentową przez inny podmiot,</w:t>
      </w:r>
    </w:p>
    <w:p w14:paraId="123BFC15" w14:textId="77777777" w:rsidR="004700A8" w:rsidRDefault="004700A8" w:rsidP="004700A8">
      <w:pPr>
        <w:numPr>
          <w:ilvl w:val="0"/>
          <w:numId w:val="36"/>
        </w:numPr>
        <w:spacing w:after="0" w:line="276" w:lineRule="auto"/>
        <w:jc w:val="both"/>
        <w:rPr>
          <w:rFonts w:ascii="Arial" w:eastAsia="Times New Roman" w:hAnsi="Arial" w:cs="Arial"/>
          <w:spacing w:val="1"/>
          <w:szCs w:val="24"/>
        </w:rPr>
      </w:pPr>
      <w:r>
        <w:rPr>
          <w:rFonts w:ascii="Arial" w:eastAsia="Times New Roman" w:hAnsi="Arial" w:cs="Arial"/>
          <w:szCs w:val="24"/>
          <w:u w:val="single"/>
        </w:rPr>
        <w:t>innych postanowień umow</w:t>
      </w:r>
      <w:r>
        <w:rPr>
          <w:rFonts w:ascii="Arial" w:eastAsia="Times New Roman" w:hAnsi="Arial" w:cs="Arial"/>
          <w:szCs w:val="24"/>
        </w:rPr>
        <w:t xml:space="preserve">y – </w:t>
      </w:r>
      <w:r>
        <w:rPr>
          <w:rFonts w:ascii="Arial" w:eastAsia="Times New Roman" w:hAnsi="Arial" w:cs="Arial"/>
          <w:kern w:val="2"/>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Cs w:val="24"/>
        </w:rPr>
        <w:t xml:space="preserve"> w takim zakresie i w taki sposób, w jakim będzie to niezbędne w celu dostosowania postanowień umowy do zaistniałego stanu prawnego lub faktycznego</w:t>
      </w:r>
      <w:r>
        <w:rPr>
          <w:rFonts w:ascii="Arial" w:eastAsia="Times New Roman" w:hAnsi="Arial" w:cs="Arial"/>
          <w:kern w:val="2"/>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224267CE" w14:textId="699F0520"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pacing w:val="1"/>
          <w:szCs w:val="24"/>
        </w:rPr>
        <w:t>Zamawiający dopuszcza możliwość zmiany umowy w razie zaistnienia sytuacji określonych w art. 455 ustawy z dnia 11 września 2019 roku Prawo zamówień publicznych (</w:t>
      </w:r>
      <w:r w:rsidR="005B4D84" w:rsidRPr="005B4D84">
        <w:rPr>
          <w:rFonts w:ascii="Arial" w:eastAsia="Times New Roman" w:hAnsi="Arial" w:cs="Arial"/>
          <w:spacing w:val="1"/>
          <w:szCs w:val="24"/>
        </w:rPr>
        <w:t>Dz. U. z 2022 r. poz. 1710 z późn. zm.</w:t>
      </w:r>
      <w:r>
        <w:rPr>
          <w:rFonts w:ascii="Arial" w:eastAsia="Times New Roman" w:hAnsi="Arial" w:cs="Arial"/>
          <w:spacing w:val="1"/>
          <w:szCs w:val="24"/>
        </w:rPr>
        <w:t>) na zasadach w tym przepisie przewidzianych.</w:t>
      </w:r>
    </w:p>
    <w:p w14:paraId="096FA643" w14:textId="77777777" w:rsidR="00E65D30" w:rsidRDefault="004700A8" w:rsidP="00E65D30">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2A8F6D6F" w14:textId="598B04B8" w:rsidR="002C6C38" w:rsidRPr="00E65D30" w:rsidRDefault="004700A8" w:rsidP="00E65D30">
      <w:pPr>
        <w:numPr>
          <w:ilvl w:val="0"/>
          <w:numId w:val="35"/>
        </w:numPr>
        <w:spacing w:after="0" w:line="276" w:lineRule="auto"/>
        <w:jc w:val="both"/>
        <w:rPr>
          <w:rFonts w:ascii="Arial" w:eastAsia="Times New Roman" w:hAnsi="Arial" w:cs="Arial"/>
          <w:szCs w:val="24"/>
        </w:rPr>
      </w:pPr>
      <w:r w:rsidRPr="00E65D30">
        <w:rPr>
          <w:rFonts w:ascii="Arial" w:eastAsia="Times New Roman" w:hAnsi="Arial" w:cs="Arial"/>
          <w:szCs w:val="24"/>
        </w:rPr>
        <w:t>Wszelkie zmiany niniejszej umowy, wymagają dla swej ważności formy pisemnej pod rygorem nieważności</w:t>
      </w:r>
      <w:r w:rsidR="00E65D30" w:rsidRPr="00E65D30">
        <w:rPr>
          <w:rFonts w:ascii="Arial" w:eastAsia="Times New Roman" w:hAnsi="Arial" w:cs="Arial"/>
          <w:szCs w:val="24"/>
        </w:rPr>
        <w:t xml:space="preserve"> z wyłączeniem zmiany osób o którym mowa w § 3 ust 4 i 5. </w:t>
      </w:r>
    </w:p>
    <w:p w14:paraId="03492667" w14:textId="12A7512A"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1</w:t>
      </w:r>
      <w:r w:rsidR="00580648">
        <w:rPr>
          <w:rFonts w:ascii="Arial" w:eastAsia="Times New Roman" w:hAnsi="Arial" w:cs="Arial"/>
          <w:b/>
          <w:bCs/>
          <w:szCs w:val="24"/>
        </w:rPr>
        <w:t>0</w:t>
      </w:r>
    </w:p>
    <w:p w14:paraId="2852FA09"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Postanowienia końcowe</w:t>
      </w:r>
    </w:p>
    <w:p w14:paraId="124F0317" w14:textId="77777777" w:rsidR="004700A8" w:rsidRDefault="004700A8" w:rsidP="004700A8">
      <w:pPr>
        <w:widowControl w:val="0"/>
        <w:numPr>
          <w:ilvl w:val="0"/>
          <w:numId w:val="40"/>
        </w:numPr>
        <w:shd w:val="clear" w:color="auto" w:fill="FFFFFF"/>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Niniejsza umowa podlega przepisom prawa polskiego.</w:t>
      </w:r>
    </w:p>
    <w:p w14:paraId="7C364F5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4A8E891B"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bCs/>
          <w:szCs w:val="24"/>
        </w:rPr>
        <w:t xml:space="preserve">Wszelkie spory wynikłe z niniejszej umowy </w:t>
      </w:r>
      <w:r>
        <w:rPr>
          <w:rFonts w:ascii="Arial" w:eastAsia="Times New Roman" w:hAnsi="Arial" w:cs="Arial"/>
          <w:szCs w:val="24"/>
        </w:rPr>
        <w:t xml:space="preserve">będą rozpatrywane polubownie, </w:t>
      </w:r>
      <w:r>
        <w:rPr>
          <w:rFonts w:ascii="Arial" w:eastAsia="Times New Roman" w:hAnsi="Arial" w:cs="Arial"/>
          <w:szCs w:val="24"/>
        </w:rPr>
        <w:br/>
        <w:t>a w razie ich nieskuteczności, sprawa zostanie skierowana do rozpatrzenia przez sąd właściwy dla siedziby Zamawiającego</w:t>
      </w:r>
    </w:p>
    <w:p w14:paraId="592EBC2E"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Wszelkie zmiany niniejszej umowy wymagają formy pisemnej pod rygorem nieważności</w:t>
      </w:r>
    </w:p>
    <w:p w14:paraId="70F615B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 w:val="24"/>
          <w:szCs w:val="24"/>
        </w:rPr>
      </w:pPr>
      <w:r>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45BACEBD" w14:textId="77777777" w:rsidR="005A3464" w:rsidRDefault="005A3464" w:rsidP="004700A8">
      <w:pPr>
        <w:spacing w:after="0" w:line="100" w:lineRule="atLeast"/>
        <w:jc w:val="both"/>
        <w:rPr>
          <w:rFonts w:ascii="Arial" w:eastAsia="Times New Roman" w:hAnsi="Arial" w:cs="Arial"/>
          <w:sz w:val="24"/>
          <w:szCs w:val="24"/>
        </w:rPr>
      </w:pPr>
    </w:p>
    <w:p w14:paraId="4090469E" w14:textId="53B1E549" w:rsidR="004700A8" w:rsidRDefault="004700A8" w:rsidP="004700A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t>WYKONAWC</w:t>
      </w:r>
      <w:r w:rsidR="00E65D30">
        <w:rPr>
          <w:rFonts w:ascii="Arial" w:eastAsia="Times New Roman" w:hAnsi="Arial" w:cs="Arial"/>
          <w:sz w:val="24"/>
          <w:szCs w:val="24"/>
        </w:rPr>
        <w:t>A</w:t>
      </w:r>
    </w:p>
    <w:sectPr w:rsidR="004700A8" w:rsidSect="00DC35C7">
      <w:headerReference w:type="default" r:id="rId11"/>
      <w:pgSz w:w="11906" w:h="16838" w:code="9"/>
      <w:pgMar w:top="567" w:right="1558"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FBB3" w14:textId="77777777" w:rsidR="00F13528" w:rsidRDefault="00F13528">
      <w:pPr>
        <w:spacing w:after="0" w:line="240" w:lineRule="auto"/>
      </w:pPr>
      <w:r>
        <w:separator/>
      </w:r>
    </w:p>
  </w:endnote>
  <w:endnote w:type="continuationSeparator" w:id="0">
    <w:p w14:paraId="52E1EEE4" w14:textId="77777777" w:rsidR="00F13528" w:rsidRDefault="00F13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BE598" w14:textId="77777777" w:rsidR="00F13528" w:rsidRDefault="00F13528">
      <w:pPr>
        <w:spacing w:after="0" w:line="240" w:lineRule="auto"/>
      </w:pPr>
      <w:r>
        <w:separator/>
      </w:r>
    </w:p>
  </w:footnote>
  <w:footnote w:type="continuationSeparator" w:id="0">
    <w:p w14:paraId="3BDFB98E" w14:textId="77777777" w:rsidR="00F13528" w:rsidRDefault="00F13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20DAB" w14:textId="77777777" w:rsidR="006B7900" w:rsidRDefault="006B7900">
    <w:pPr>
      <w:pStyle w:val="Nagwek"/>
    </w:pPr>
  </w:p>
  <w:p w14:paraId="1E533A28" w14:textId="77777777" w:rsidR="006B7900" w:rsidRDefault="006B79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2F54330C"/>
    <w:name w:val="WWNum6"/>
    <w:lvl w:ilvl="0">
      <w:start w:val="1"/>
      <w:numFmt w:val="decimal"/>
      <w:lvlText w:val="%1."/>
      <w:lvlJc w:val="left"/>
      <w:pPr>
        <w:tabs>
          <w:tab w:val="num" w:pos="720"/>
        </w:tabs>
        <w:ind w:left="720" w:hanging="360"/>
      </w:pPr>
      <w:rPr>
        <w:b w:val="0"/>
        <w:i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5B507A2"/>
    <w:multiLevelType w:val="multilevel"/>
    <w:tmpl w:val="F9860B1A"/>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22"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3" w15:restartNumberingAfterBreak="0">
    <w:nsid w:val="33102CBA"/>
    <w:multiLevelType w:val="hybridMultilevel"/>
    <w:tmpl w:val="27F8A40A"/>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4" w15:restartNumberingAfterBreak="0">
    <w:nsid w:val="36E94E40"/>
    <w:multiLevelType w:val="hybridMultilevel"/>
    <w:tmpl w:val="D135A30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21"/>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7737"/>
    <w:rsid w:val="0004647F"/>
    <w:rsid w:val="00055DE8"/>
    <w:rsid w:val="00081B17"/>
    <w:rsid w:val="00095048"/>
    <w:rsid w:val="000A5A98"/>
    <w:rsid w:val="000B2CD6"/>
    <w:rsid w:val="000C07BD"/>
    <w:rsid w:val="000C0EE9"/>
    <w:rsid w:val="000C101C"/>
    <w:rsid w:val="000C1E33"/>
    <w:rsid w:val="000C5756"/>
    <w:rsid w:val="000D3024"/>
    <w:rsid w:val="001245F7"/>
    <w:rsid w:val="00132BD5"/>
    <w:rsid w:val="00150AE7"/>
    <w:rsid w:val="00156AF8"/>
    <w:rsid w:val="001645DD"/>
    <w:rsid w:val="0016735F"/>
    <w:rsid w:val="00181630"/>
    <w:rsid w:val="00181E06"/>
    <w:rsid w:val="001A3347"/>
    <w:rsid w:val="001C0CA7"/>
    <w:rsid w:val="001C26EF"/>
    <w:rsid w:val="001C394B"/>
    <w:rsid w:val="001D1896"/>
    <w:rsid w:val="001E0B05"/>
    <w:rsid w:val="00231402"/>
    <w:rsid w:val="00236239"/>
    <w:rsid w:val="00252BF1"/>
    <w:rsid w:val="002571D0"/>
    <w:rsid w:val="00263436"/>
    <w:rsid w:val="00276224"/>
    <w:rsid w:val="0028680F"/>
    <w:rsid w:val="002A5C88"/>
    <w:rsid w:val="002B2908"/>
    <w:rsid w:val="002C364B"/>
    <w:rsid w:val="002C55B4"/>
    <w:rsid w:val="002C6C38"/>
    <w:rsid w:val="002D6216"/>
    <w:rsid w:val="00324640"/>
    <w:rsid w:val="003257B4"/>
    <w:rsid w:val="00363A8B"/>
    <w:rsid w:val="00366E63"/>
    <w:rsid w:val="003C4E8C"/>
    <w:rsid w:val="0042251C"/>
    <w:rsid w:val="004341CD"/>
    <w:rsid w:val="00461CDF"/>
    <w:rsid w:val="00464481"/>
    <w:rsid w:val="004700A8"/>
    <w:rsid w:val="00490B60"/>
    <w:rsid w:val="00496D63"/>
    <w:rsid w:val="004B0CD3"/>
    <w:rsid w:val="004D7CC1"/>
    <w:rsid w:val="004F4C86"/>
    <w:rsid w:val="004F671A"/>
    <w:rsid w:val="004F6D8F"/>
    <w:rsid w:val="00503F54"/>
    <w:rsid w:val="00524502"/>
    <w:rsid w:val="0052461A"/>
    <w:rsid w:val="00533CCD"/>
    <w:rsid w:val="00541904"/>
    <w:rsid w:val="00551934"/>
    <w:rsid w:val="005751BC"/>
    <w:rsid w:val="00580648"/>
    <w:rsid w:val="005871D0"/>
    <w:rsid w:val="00595513"/>
    <w:rsid w:val="00596CE0"/>
    <w:rsid w:val="005A3464"/>
    <w:rsid w:val="005B4D84"/>
    <w:rsid w:val="005C5ECC"/>
    <w:rsid w:val="005E76A9"/>
    <w:rsid w:val="005F4551"/>
    <w:rsid w:val="00610C15"/>
    <w:rsid w:val="006165F7"/>
    <w:rsid w:val="00617CA5"/>
    <w:rsid w:val="00623B17"/>
    <w:rsid w:val="006275B3"/>
    <w:rsid w:val="00642AC9"/>
    <w:rsid w:val="006619B5"/>
    <w:rsid w:val="00670C1B"/>
    <w:rsid w:val="006800D1"/>
    <w:rsid w:val="0069551C"/>
    <w:rsid w:val="006B7900"/>
    <w:rsid w:val="006E30B1"/>
    <w:rsid w:val="006F6E10"/>
    <w:rsid w:val="0070288D"/>
    <w:rsid w:val="00717E8A"/>
    <w:rsid w:val="00727252"/>
    <w:rsid w:val="007324A8"/>
    <w:rsid w:val="00764832"/>
    <w:rsid w:val="00780E6C"/>
    <w:rsid w:val="007953EC"/>
    <w:rsid w:val="007B5371"/>
    <w:rsid w:val="007C4D11"/>
    <w:rsid w:val="007C5DAD"/>
    <w:rsid w:val="007E662D"/>
    <w:rsid w:val="008051C1"/>
    <w:rsid w:val="008105F8"/>
    <w:rsid w:val="00811BD2"/>
    <w:rsid w:val="00817333"/>
    <w:rsid w:val="00817353"/>
    <w:rsid w:val="008269A0"/>
    <w:rsid w:val="00833628"/>
    <w:rsid w:val="00836B49"/>
    <w:rsid w:val="0085211A"/>
    <w:rsid w:val="00872168"/>
    <w:rsid w:val="008973C8"/>
    <w:rsid w:val="008B1798"/>
    <w:rsid w:val="008B494A"/>
    <w:rsid w:val="008D056E"/>
    <w:rsid w:val="008D7CA8"/>
    <w:rsid w:val="00947B2A"/>
    <w:rsid w:val="00950A55"/>
    <w:rsid w:val="00952899"/>
    <w:rsid w:val="009769DE"/>
    <w:rsid w:val="00993856"/>
    <w:rsid w:val="009A67C7"/>
    <w:rsid w:val="009B77D8"/>
    <w:rsid w:val="009E0AF0"/>
    <w:rsid w:val="009E0EFE"/>
    <w:rsid w:val="009E10E1"/>
    <w:rsid w:val="00A058EC"/>
    <w:rsid w:val="00A36F48"/>
    <w:rsid w:val="00A42027"/>
    <w:rsid w:val="00A51627"/>
    <w:rsid w:val="00A565E9"/>
    <w:rsid w:val="00A569AC"/>
    <w:rsid w:val="00A71A2F"/>
    <w:rsid w:val="00A81DEE"/>
    <w:rsid w:val="00A85319"/>
    <w:rsid w:val="00A870D3"/>
    <w:rsid w:val="00A90313"/>
    <w:rsid w:val="00AA5E96"/>
    <w:rsid w:val="00AB1618"/>
    <w:rsid w:val="00AE03FB"/>
    <w:rsid w:val="00AE74CC"/>
    <w:rsid w:val="00B00B29"/>
    <w:rsid w:val="00B0203B"/>
    <w:rsid w:val="00B2376D"/>
    <w:rsid w:val="00B23E73"/>
    <w:rsid w:val="00B456E4"/>
    <w:rsid w:val="00B60AC2"/>
    <w:rsid w:val="00B96332"/>
    <w:rsid w:val="00BC2F44"/>
    <w:rsid w:val="00BC4254"/>
    <w:rsid w:val="00BC6B26"/>
    <w:rsid w:val="00BE70B3"/>
    <w:rsid w:val="00BF34CC"/>
    <w:rsid w:val="00BF4284"/>
    <w:rsid w:val="00C07EE6"/>
    <w:rsid w:val="00C15252"/>
    <w:rsid w:val="00C46D6C"/>
    <w:rsid w:val="00C518C2"/>
    <w:rsid w:val="00C54964"/>
    <w:rsid w:val="00C9590A"/>
    <w:rsid w:val="00CB072A"/>
    <w:rsid w:val="00CB5515"/>
    <w:rsid w:val="00CD1BB9"/>
    <w:rsid w:val="00CD4A2E"/>
    <w:rsid w:val="00CD6B3C"/>
    <w:rsid w:val="00D0099C"/>
    <w:rsid w:val="00D0202E"/>
    <w:rsid w:val="00D04133"/>
    <w:rsid w:val="00D2390A"/>
    <w:rsid w:val="00D25DFE"/>
    <w:rsid w:val="00D5548D"/>
    <w:rsid w:val="00D62087"/>
    <w:rsid w:val="00D81C0B"/>
    <w:rsid w:val="00D86A4C"/>
    <w:rsid w:val="00D91CEA"/>
    <w:rsid w:val="00D91D4A"/>
    <w:rsid w:val="00D93C03"/>
    <w:rsid w:val="00D96B19"/>
    <w:rsid w:val="00DB401C"/>
    <w:rsid w:val="00DC35C7"/>
    <w:rsid w:val="00DC6DD0"/>
    <w:rsid w:val="00DD14F1"/>
    <w:rsid w:val="00DD5735"/>
    <w:rsid w:val="00DE78A2"/>
    <w:rsid w:val="00E26815"/>
    <w:rsid w:val="00E341F6"/>
    <w:rsid w:val="00E451DC"/>
    <w:rsid w:val="00E45BAE"/>
    <w:rsid w:val="00E60907"/>
    <w:rsid w:val="00E65D30"/>
    <w:rsid w:val="00E82E97"/>
    <w:rsid w:val="00EA073B"/>
    <w:rsid w:val="00EB52D1"/>
    <w:rsid w:val="00ED0504"/>
    <w:rsid w:val="00ED3A97"/>
    <w:rsid w:val="00ED6D08"/>
    <w:rsid w:val="00EE0544"/>
    <w:rsid w:val="00EE5F21"/>
    <w:rsid w:val="00EF2DF2"/>
    <w:rsid w:val="00F00A49"/>
    <w:rsid w:val="00F02750"/>
    <w:rsid w:val="00F10988"/>
    <w:rsid w:val="00F13528"/>
    <w:rsid w:val="00F141D2"/>
    <w:rsid w:val="00F27A2A"/>
    <w:rsid w:val="00F51A13"/>
    <w:rsid w:val="00F5785E"/>
    <w:rsid w:val="00F628E8"/>
    <w:rsid w:val="00F653BA"/>
    <w:rsid w:val="00F83D6C"/>
    <w:rsid w:val="00F84B55"/>
    <w:rsid w:val="00FA12C5"/>
    <w:rsid w:val="00FC4C3B"/>
    <w:rsid w:val="00FE41EC"/>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02CB58F"/>
  <w15:docId w15:val="{397C10A7-34C1-4CC0-8DA9-80FA9A82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3B17"/>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2C55B4"/>
  </w:style>
  <w:style w:type="character" w:customStyle="1" w:styleId="highlight">
    <w:name w:val="highlight"/>
    <w:basedOn w:val="Domylnaczcionkaakapitu"/>
    <w:rsid w:val="002C55B4"/>
  </w:style>
  <w:style w:type="paragraph" w:styleId="Poprawka">
    <w:name w:val="Revision"/>
    <w:hidden/>
    <w:uiPriority w:val="99"/>
    <w:semiHidden/>
    <w:rsid w:val="001D1896"/>
    <w:rPr>
      <w:rFonts w:ascii="Calibri" w:eastAsia="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06545">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 w:id="129355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FB6C6F-79F8-4EEB-B959-F3EDC99C2D41}">
  <ds:schemaRefs>
    <ds:schemaRef ds:uri="http://schemas.openxmlformats.org/officeDocument/2006/bibliography"/>
  </ds:schemaRefs>
</ds:datastoreItem>
</file>

<file path=customXml/itemProps2.xml><?xml version="1.0" encoding="utf-8"?>
<ds:datastoreItem xmlns:ds="http://schemas.openxmlformats.org/officeDocument/2006/customXml" ds:itemID="{F467D30D-B628-4B1D-A93F-58136B2FDB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4A6FD3-172A-401A-9127-67EC43659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EE92CB-8852-4934-9E2D-9443A543AD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4193</Words>
  <Characters>25162</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29297</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Banach</dc:creator>
  <cp:lastModifiedBy>Michał Kowalski</cp:lastModifiedBy>
  <cp:revision>4</cp:revision>
  <cp:lastPrinted>2022-11-30T12:04:00Z</cp:lastPrinted>
  <dcterms:created xsi:type="dcterms:W3CDTF">2023-03-09T13:06:00Z</dcterms:created>
  <dcterms:modified xsi:type="dcterms:W3CDTF">2023-03-13T13:27:00Z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0x010100E4407A672FABFC4CA7E4597B784EC714</vt:lpwstr>
  </property>
</Properties>
</file>