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2C2C1CB6" w14:textId="317DE0BE" w:rsidR="00617AF0" w:rsidRPr="001D6D36" w:rsidRDefault="00617AF0" w:rsidP="00617AF0">
      <w:pPr>
        <w:spacing w:after="0" w:line="240" w:lineRule="auto"/>
        <w:jc w:val="right"/>
        <w:rPr>
          <w:rFonts w:ascii="Garamond" w:hAnsi="Garamond" w:cs="Arial"/>
          <w:bCs/>
          <w:sz w:val="22"/>
          <w:szCs w:val="22"/>
          <w:lang w:val="pl-PL"/>
        </w:rPr>
      </w:pPr>
      <w:r w:rsidRPr="001D6D36">
        <w:rPr>
          <w:rFonts w:ascii="Garamond" w:hAnsi="Garamond" w:cs="Arial"/>
          <w:bCs/>
          <w:sz w:val="22"/>
          <w:szCs w:val="22"/>
          <w:lang w:val="pl-PL"/>
        </w:rPr>
        <w:t xml:space="preserve">Załącznik nr </w:t>
      </w:r>
      <w:r w:rsidR="00B13DF6">
        <w:rPr>
          <w:rFonts w:ascii="Garamond" w:hAnsi="Garamond" w:cs="Arial"/>
          <w:bCs/>
          <w:sz w:val="22"/>
          <w:szCs w:val="22"/>
          <w:lang w:val="pl-PL"/>
        </w:rPr>
        <w:t>8</w:t>
      </w:r>
      <w:r w:rsidR="006E5CE7">
        <w:rPr>
          <w:rFonts w:ascii="Garamond" w:hAnsi="Garamond" w:cs="Arial"/>
          <w:bCs/>
          <w:sz w:val="22"/>
          <w:szCs w:val="22"/>
          <w:lang w:val="pl-PL"/>
        </w:rPr>
        <w:t xml:space="preserve"> </w:t>
      </w:r>
      <w:r w:rsidR="001C36E9" w:rsidRPr="001D6D36">
        <w:rPr>
          <w:rFonts w:ascii="Garamond" w:hAnsi="Garamond" w:cs="Arial"/>
          <w:bCs/>
          <w:sz w:val="22"/>
          <w:szCs w:val="22"/>
          <w:lang w:val="pl-PL"/>
        </w:rPr>
        <w:t xml:space="preserve">do </w:t>
      </w:r>
      <w:r w:rsidRPr="001D6D36">
        <w:rPr>
          <w:rFonts w:ascii="Garamond" w:hAnsi="Garamond" w:cs="Arial"/>
          <w:bCs/>
          <w:sz w:val="22"/>
          <w:szCs w:val="22"/>
          <w:lang w:val="pl-PL"/>
        </w:rPr>
        <w:t>SWZ - wzór</w:t>
      </w:r>
    </w:p>
    <w:p w14:paraId="62AA117F" w14:textId="0BF409E4" w:rsidR="00D532B1" w:rsidRPr="001D6D36" w:rsidRDefault="00043ED8" w:rsidP="00617AF0">
      <w:pPr>
        <w:spacing w:after="0" w:line="240" w:lineRule="auto"/>
        <w:jc w:val="center"/>
        <w:rPr>
          <w:rFonts w:ascii="Garamond" w:hAnsi="Garamond" w:cs="Arial"/>
          <w:b/>
          <w:sz w:val="22"/>
          <w:szCs w:val="22"/>
          <w:lang w:val="pl-PL"/>
        </w:rPr>
      </w:pPr>
      <w:r w:rsidRPr="001D6D36">
        <w:rPr>
          <w:rFonts w:ascii="Garamond" w:hAnsi="Garamond" w:cs="Arial"/>
          <w:b/>
          <w:sz w:val="22"/>
          <w:szCs w:val="22"/>
          <w:lang w:val="pl-PL"/>
        </w:rPr>
        <w:t xml:space="preserve">UMOWA  </w:t>
      </w:r>
    </w:p>
    <w:p w14:paraId="2E8EBD3E" w14:textId="5FC4A3A8" w:rsidR="001D397E" w:rsidRPr="001D6D36" w:rsidRDefault="00703A6B" w:rsidP="00617AF0">
      <w:pPr>
        <w:spacing w:after="0" w:line="240" w:lineRule="auto"/>
        <w:jc w:val="center"/>
        <w:rPr>
          <w:rFonts w:ascii="Garamond" w:hAnsi="Garamond" w:cs="Arial"/>
          <w:b/>
          <w:i/>
          <w:iCs/>
          <w:sz w:val="22"/>
          <w:szCs w:val="22"/>
          <w:lang w:val="pl-PL"/>
        </w:rPr>
      </w:pPr>
      <w:r w:rsidRPr="001D6D36">
        <w:rPr>
          <w:rFonts w:ascii="Garamond" w:hAnsi="Garamond" w:cs="Arial"/>
          <w:b/>
          <w:sz w:val="22"/>
          <w:szCs w:val="22"/>
          <w:lang w:val="pl-PL"/>
        </w:rPr>
        <w:t xml:space="preserve">na pełnienie wielobranżowego nadzoru inwestorskiego </w:t>
      </w:r>
      <w:r w:rsidR="00114333" w:rsidRPr="001D6D36">
        <w:rPr>
          <w:rFonts w:ascii="Garamond" w:hAnsi="Garamond" w:cs="Arial"/>
          <w:b/>
          <w:sz w:val="22"/>
          <w:szCs w:val="22"/>
          <w:lang w:val="pl-PL"/>
        </w:rPr>
        <w:t xml:space="preserve">w ramach realizacji zadania pn.: </w:t>
      </w:r>
      <w:r w:rsidR="006E5CE7">
        <w:rPr>
          <w:rFonts w:ascii="Garamond" w:hAnsi="Garamond" w:cs="Arial"/>
          <w:b/>
          <w:sz w:val="22"/>
          <w:szCs w:val="22"/>
          <w:lang w:val="pl-PL"/>
        </w:rPr>
        <w:br/>
      </w:r>
      <w:r w:rsidR="00114333" w:rsidRPr="001D6D36">
        <w:rPr>
          <w:rFonts w:ascii="Garamond" w:hAnsi="Garamond" w:cs="Arial"/>
          <w:b/>
          <w:sz w:val="22"/>
          <w:szCs w:val="22"/>
          <w:lang w:val="pl-PL"/>
        </w:rPr>
        <w:t xml:space="preserve">„Budowa Centrum Medycyny ratunkowej, Wielkopolskiego Centrum Lecznictwa Ambulatoryjnego i Rehabilitacyjnego wraz z obszarem przyjęć planowych oraz zapleczem socjalnym, magazynowym, technicznym i archiwalnym w </w:t>
      </w:r>
      <w:r w:rsidR="006E5CE7">
        <w:rPr>
          <w:rFonts w:ascii="Garamond" w:hAnsi="Garamond" w:cs="Arial"/>
          <w:b/>
          <w:sz w:val="22"/>
          <w:szCs w:val="22"/>
          <w:lang w:val="pl-PL"/>
        </w:rPr>
        <w:t>F</w:t>
      </w:r>
      <w:r w:rsidR="00114333" w:rsidRPr="001D6D36">
        <w:rPr>
          <w:rFonts w:ascii="Garamond" w:hAnsi="Garamond" w:cs="Arial"/>
          <w:b/>
          <w:sz w:val="22"/>
          <w:szCs w:val="22"/>
          <w:lang w:val="pl-PL"/>
        </w:rPr>
        <w:t>ilii nr 1 Szpitala Wojewódzkiego w Poznaniu</w:t>
      </w:r>
      <w:r w:rsidRPr="001D6D36">
        <w:rPr>
          <w:rFonts w:ascii="Garamond" w:hAnsi="Garamond" w:cs="Arial"/>
          <w:b/>
          <w:sz w:val="22"/>
          <w:szCs w:val="22"/>
          <w:lang w:val="pl-PL"/>
        </w:rPr>
        <w:t>"</w:t>
      </w:r>
    </w:p>
    <w:p w14:paraId="2CCEA955" w14:textId="77777777" w:rsidR="001D397E" w:rsidRPr="001D6D36" w:rsidRDefault="001D397E" w:rsidP="00617AF0">
      <w:pPr>
        <w:spacing w:after="0" w:line="240" w:lineRule="auto"/>
        <w:jc w:val="center"/>
        <w:rPr>
          <w:rFonts w:ascii="Garamond" w:hAnsi="Garamond" w:cs="Arial"/>
          <w:sz w:val="22"/>
          <w:szCs w:val="22"/>
          <w:lang w:val="pl-PL"/>
        </w:rPr>
      </w:pPr>
    </w:p>
    <w:p w14:paraId="1C78341E" w14:textId="384BE467" w:rsidR="00921BF4" w:rsidRPr="001D6D36" w:rsidRDefault="007962D1" w:rsidP="00617AF0">
      <w:pPr>
        <w:tabs>
          <w:tab w:val="left" w:leader="dot" w:pos="4488"/>
        </w:tabs>
        <w:spacing w:after="0" w:line="240" w:lineRule="auto"/>
        <w:jc w:val="both"/>
        <w:rPr>
          <w:rFonts w:ascii="Garamond" w:hAnsi="Garamond" w:cs="Arial"/>
          <w:sz w:val="22"/>
          <w:szCs w:val="22"/>
          <w:lang w:val="pl-PL"/>
        </w:rPr>
      </w:pPr>
      <w:r w:rsidRPr="001D6D36">
        <w:rPr>
          <w:rFonts w:ascii="Garamond" w:hAnsi="Garamond" w:cs="Arial"/>
          <w:sz w:val="22"/>
          <w:szCs w:val="22"/>
          <w:lang w:val="pl-PL"/>
        </w:rPr>
        <w:t>z</w:t>
      </w:r>
      <w:r w:rsidR="00921BF4" w:rsidRPr="001D6D36">
        <w:rPr>
          <w:rFonts w:ascii="Garamond" w:hAnsi="Garamond" w:cs="Arial"/>
          <w:sz w:val="22"/>
          <w:szCs w:val="22"/>
          <w:lang w:val="pl-PL"/>
        </w:rPr>
        <w:t>awa</w:t>
      </w:r>
      <w:r w:rsidR="00010697" w:rsidRPr="001D6D36">
        <w:rPr>
          <w:rFonts w:ascii="Garamond" w:hAnsi="Garamond" w:cs="Arial"/>
          <w:sz w:val="22"/>
          <w:szCs w:val="22"/>
          <w:lang w:val="pl-PL"/>
        </w:rPr>
        <w:t>rta w Poznaniu w dniu [___] 20</w:t>
      </w:r>
      <w:r w:rsidR="001D397E" w:rsidRPr="001D6D36">
        <w:rPr>
          <w:rFonts w:ascii="Garamond" w:hAnsi="Garamond" w:cs="Arial"/>
          <w:sz w:val="22"/>
          <w:szCs w:val="22"/>
          <w:lang w:val="pl-PL"/>
        </w:rPr>
        <w:t>2</w:t>
      </w:r>
      <w:r w:rsidR="00114333" w:rsidRPr="001D6D36">
        <w:rPr>
          <w:rFonts w:ascii="Garamond" w:hAnsi="Garamond" w:cs="Arial"/>
          <w:sz w:val="22"/>
          <w:szCs w:val="22"/>
          <w:lang w:val="pl-PL"/>
        </w:rPr>
        <w:t>3</w:t>
      </w:r>
      <w:r w:rsidR="00921BF4" w:rsidRPr="001D6D36">
        <w:rPr>
          <w:rFonts w:ascii="Garamond" w:hAnsi="Garamond" w:cs="Arial"/>
          <w:sz w:val="22"/>
          <w:szCs w:val="22"/>
          <w:lang w:val="pl-PL"/>
        </w:rPr>
        <w:t xml:space="preserve"> r. pomiędzy:</w:t>
      </w:r>
    </w:p>
    <w:p w14:paraId="4A7417CC" w14:textId="77777777" w:rsidR="00921BF4" w:rsidRPr="001D6D36" w:rsidRDefault="00921BF4" w:rsidP="00617AF0">
      <w:pPr>
        <w:tabs>
          <w:tab w:val="left" w:leader="dot" w:pos="4488"/>
        </w:tabs>
        <w:spacing w:after="0" w:line="240" w:lineRule="auto"/>
        <w:jc w:val="both"/>
        <w:rPr>
          <w:rFonts w:ascii="Garamond" w:hAnsi="Garamond" w:cs="Arial"/>
          <w:sz w:val="22"/>
          <w:szCs w:val="22"/>
          <w:lang w:val="pl-PL"/>
        </w:rPr>
      </w:pPr>
    </w:p>
    <w:p w14:paraId="62C1D016" w14:textId="2ED0F9DC" w:rsidR="00921BF4" w:rsidRPr="001D6D36" w:rsidRDefault="00D153B8" w:rsidP="00617AF0">
      <w:pPr>
        <w:pStyle w:val="Akapitzlist"/>
        <w:tabs>
          <w:tab w:val="left" w:leader="dot" w:pos="8674"/>
        </w:tabs>
        <w:spacing w:after="0" w:line="240" w:lineRule="auto"/>
        <w:ind w:left="360"/>
        <w:jc w:val="both"/>
        <w:rPr>
          <w:rFonts w:ascii="Garamond" w:hAnsi="Garamond" w:cs="Arial"/>
          <w:sz w:val="22"/>
          <w:szCs w:val="22"/>
          <w:lang w:val="pl-PL"/>
        </w:rPr>
      </w:pPr>
      <w:r w:rsidRPr="001D6D36">
        <w:rPr>
          <w:rFonts w:ascii="Garamond" w:hAnsi="Garamond" w:cs="Arial"/>
          <w:b/>
          <w:sz w:val="22"/>
          <w:szCs w:val="22"/>
          <w:lang w:val="pl-PL"/>
        </w:rPr>
        <w:t>Szpitalem Wojewódzkim w Poznaniu</w:t>
      </w:r>
      <w:r w:rsidRPr="001D6D36">
        <w:rPr>
          <w:rFonts w:ascii="Garamond" w:hAnsi="Garamond" w:cs="Arial"/>
          <w:sz w:val="22"/>
          <w:szCs w:val="22"/>
          <w:lang w:val="pl-PL"/>
        </w:rPr>
        <w:t xml:space="preserve"> z siedzibą przy ul. Juraszów 7/19,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NIP</w:t>
      </w:r>
      <w:r w:rsidR="00921BF4" w:rsidRPr="001D6D36">
        <w:rPr>
          <w:rFonts w:ascii="Garamond" w:hAnsi="Garamond" w:cs="Arial"/>
          <w:sz w:val="22"/>
          <w:szCs w:val="22"/>
          <w:lang w:val="pl-PL"/>
        </w:rPr>
        <w:t xml:space="preserve"> 781-16-18-944 oraz</w:t>
      </w:r>
      <w:r w:rsidR="00C2041B" w:rsidRPr="001D6D36">
        <w:rPr>
          <w:rFonts w:ascii="Garamond" w:hAnsi="Garamond" w:cs="Arial"/>
          <w:sz w:val="22"/>
          <w:szCs w:val="22"/>
          <w:lang w:val="pl-PL"/>
        </w:rPr>
        <w:t xml:space="preserve"> </w:t>
      </w:r>
      <w:r w:rsidRPr="001D6D36">
        <w:rPr>
          <w:rFonts w:ascii="Garamond" w:hAnsi="Garamond" w:cs="Arial"/>
          <w:sz w:val="22"/>
          <w:szCs w:val="22"/>
          <w:lang w:val="pl-PL"/>
        </w:rPr>
        <w:t xml:space="preserve">REGON 000292209, reprezentowanym przez </w:t>
      </w:r>
      <w:r w:rsidR="00914107" w:rsidRPr="001D6D36">
        <w:rPr>
          <w:rFonts w:ascii="Garamond" w:hAnsi="Garamond" w:cs="Arial"/>
          <w:sz w:val="22"/>
          <w:szCs w:val="22"/>
          <w:lang w:val="pl-PL"/>
        </w:rPr>
        <w:t xml:space="preserve">Piotra Nowickiego </w:t>
      </w:r>
      <w:r w:rsidRPr="001D6D36">
        <w:rPr>
          <w:rFonts w:ascii="Garamond" w:hAnsi="Garamond" w:cs="Arial"/>
          <w:sz w:val="22"/>
          <w:szCs w:val="22"/>
          <w:lang w:val="pl-PL"/>
        </w:rPr>
        <w:t>– Dyrektora Szpitala Wojewódzkiego w Poznaniu,</w:t>
      </w:r>
    </w:p>
    <w:p w14:paraId="2BB69F54" w14:textId="77777777" w:rsidR="00921BF4" w:rsidRPr="001D6D36" w:rsidRDefault="00D153B8" w:rsidP="00617AF0">
      <w:pPr>
        <w:pStyle w:val="Akapitzlist"/>
        <w:tabs>
          <w:tab w:val="left" w:leader="dot" w:pos="8674"/>
        </w:tabs>
        <w:spacing w:after="0" w:line="240" w:lineRule="auto"/>
        <w:ind w:left="360"/>
        <w:jc w:val="both"/>
        <w:rPr>
          <w:rFonts w:ascii="Garamond" w:hAnsi="Garamond" w:cs="Arial"/>
          <w:sz w:val="22"/>
          <w:szCs w:val="22"/>
          <w:lang w:val="pl-PL"/>
        </w:rPr>
      </w:pPr>
      <w:r w:rsidRPr="001D6D36">
        <w:rPr>
          <w:rFonts w:ascii="Garamond" w:hAnsi="Garamond" w:cs="Arial"/>
          <w:sz w:val="22"/>
          <w:szCs w:val="22"/>
          <w:lang w:val="pl-PL"/>
        </w:rPr>
        <w:t>zwanym dalej "</w:t>
      </w:r>
      <w:r w:rsidRPr="001D6D36">
        <w:rPr>
          <w:rFonts w:ascii="Garamond" w:hAnsi="Garamond" w:cs="Arial"/>
          <w:b/>
          <w:sz w:val="22"/>
          <w:szCs w:val="22"/>
          <w:lang w:val="pl-PL"/>
        </w:rPr>
        <w:t>Zamawiającym</w:t>
      </w:r>
      <w:r w:rsidRPr="001D6D36">
        <w:rPr>
          <w:rFonts w:ascii="Garamond" w:hAnsi="Garamond" w:cs="Arial"/>
          <w:sz w:val="22"/>
          <w:szCs w:val="22"/>
          <w:lang w:val="pl-PL"/>
        </w:rPr>
        <w:t xml:space="preserve">", </w:t>
      </w:r>
    </w:p>
    <w:p w14:paraId="001A231B" w14:textId="77777777" w:rsidR="00921BF4" w:rsidRPr="001D6D36" w:rsidRDefault="00D153B8" w:rsidP="00617AF0">
      <w:pPr>
        <w:tabs>
          <w:tab w:val="left" w:leader="dot" w:pos="1373"/>
        </w:tabs>
        <w:spacing w:after="0" w:line="240" w:lineRule="auto"/>
        <w:ind w:left="360"/>
        <w:jc w:val="both"/>
        <w:rPr>
          <w:rFonts w:ascii="Garamond" w:hAnsi="Garamond" w:cs="Arial"/>
          <w:sz w:val="22"/>
          <w:szCs w:val="22"/>
          <w:lang w:val="pl-PL"/>
        </w:rPr>
      </w:pPr>
      <w:r w:rsidRPr="001D6D36">
        <w:rPr>
          <w:rFonts w:ascii="Garamond" w:hAnsi="Garamond" w:cs="Arial"/>
          <w:sz w:val="22"/>
          <w:szCs w:val="22"/>
          <w:lang w:val="pl-PL"/>
        </w:rPr>
        <w:t>a</w:t>
      </w:r>
    </w:p>
    <w:p w14:paraId="05C17A8F" w14:textId="1D6F1EE6" w:rsidR="00921BF4" w:rsidRPr="001D6D36" w:rsidRDefault="00D153B8" w:rsidP="00617AF0">
      <w:pPr>
        <w:pStyle w:val="Akapitzlist"/>
        <w:tabs>
          <w:tab w:val="left" w:leader="dot" w:pos="8674"/>
        </w:tabs>
        <w:spacing w:after="0" w:line="240" w:lineRule="auto"/>
        <w:ind w:left="360"/>
        <w:jc w:val="both"/>
        <w:rPr>
          <w:rFonts w:ascii="Garamond" w:hAnsi="Garamond" w:cs="Arial"/>
          <w:iCs/>
          <w:sz w:val="22"/>
          <w:szCs w:val="22"/>
          <w:lang w:val="pl-PL"/>
        </w:rPr>
      </w:pPr>
      <w:r w:rsidRPr="001D6D36">
        <w:rPr>
          <w:rFonts w:ascii="Garamond" w:eastAsia="MS Mincho" w:hAnsi="Garamond" w:cs="Arial"/>
          <w:iCs/>
          <w:sz w:val="22"/>
          <w:szCs w:val="22"/>
          <w:lang w:val="pl-PL"/>
        </w:rPr>
        <w:t>_______________________________________________</w:t>
      </w:r>
      <w:r w:rsidRPr="001D6D36">
        <w:rPr>
          <w:rFonts w:ascii="Garamond" w:eastAsia="MS Mincho" w:hAnsi="Garamond" w:cs="Arial"/>
          <w:b/>
          <w:iCs/>
          <w:sz w:val="22"/>
          <w:szCs w:val="22"/>
          <w:lang w:val="pl-PL"/>
        </w:rPr>
        <w:t xml:space="preserve"> </w:t>
      </w:r>
      <w:r w:rsidRPr="001D6D36">
        <w:rPr>
          <w:rFonts w:ascii="Garamond" w:eastAsia="MS Mincho" w:hAnsi="Garamond" w:cs="Arial"/>
          <w:iCs/>
          <w:sz w:val="22"/>
          <w:szCs w:val="22"/>
          <w:lang w:val="pl-PL"/>
        </w:rPr>
        <w:t xml:space="preserve">z siedzibą w ____________, ul. ________, _____ _______, wpisaną do rejestru przedsiębiorców Krajowego Rejestru Sądowego prowadzonego przez_______________________ Krajowego Rejestru Sądowego pod numerem KRS ____________, </w:t>
      </w:r>
      <w:r w:rsidR="00617AF0" w:rsidRPr="001D6D36">
        <w:rPr>
          <w:rFonts w:ascii="Garamond" w:hAnsi="Garamond" w:cs="Arial"/>
          <w:iCs/>
          <w:sz w:val="22"/>
          <w:szCs w:val="22"/>
          <w:lang w:val="pl-PL" w:eastAsia="pl-PL"/>
        </w:rPr>
        <w:t xml:space="preserve">NIP </w:t>
      </w:r>
      <w:r w:rsidR="00617AF0" w:rsidRPr="001D6D36">
        <w:rPr>
          <w:rFonts w:ascii="Garamond" w:eastAsia="MS Mincho" w:hAnsi="Garamond" w:cs="Arial"/>
          <w:iCs/>
          <w:sz w:val="22"/>
          <w:szCs w:val="22"/>
          <w:lang w:val="pl-PL" w:eastAsia="pl-PL"/>
        </w:rPr>
        <w:t>________</w:t>
      </w:r>
      <w:r w:rsidR="00617AF0" w:rsidRPr="001D6D36">
        <w:rPr>
          <w:rFonts w:ascii="Garamond" w:hAnsi="Garamond" w:cs="Arial"/>
          <w:iCs/>
          <w:sz w:val="22"/>
          <w:szCs w:val="22"/>
          <w:lang w:val="pl-PL" w:eastAsia="pl-PL"/>
        </w:rPr>
        <w:t xml:space="preserve">, REGON </w:t>
      </w:r>
      <w:r w:rsidR="00617AF0" w:rsidRPr="001D6D36">
        <w:rPr>
          <w:rFonts w:ascii="Garamond" w:eastAsia="MS Mincho" w:hAnsi="Garamond" w:cs="Arial"/>
          <w:iCs/>
          <w:sz w:val="22"/>
          <w:szCs w:val="22"/>
          <w:lang w:val="pl-PL" w:eastAsia="pl-PL"/>
        </w:rPr>
        <w:t>________</w:t>
      </w:r>
      <w:r w:rsidR="00617AF0" w:rsidRPr="001D6D36">
        <w:rPr>
          <w:rFonts w:ascii="Garamond" w:hAnsi="Garamond" w:cs="Arial"/>
          <w:iCs/>
          <w:sz w:val="22"/>
          <w:szCs w:val="22"/>
          <w:lang w:val="pl-PL" w:eastAsia="pl-PL"/>
        </w:rPr>
        <w:t xml:space="preserve">, </w:t>
      </w:r>
      <w:r w:rsidRPr="001D6D36">
        <w:rPr>
          <w:rFonts w:ascii="Garamond" w:eastAsia="MS Mincho" w:hAnsi="Garamond" w:cs="Arial"/>
          <w:iCs/>
          <w:sz w:val="22"/>
          <w:szCs w:val="22"/>
          <w:lang w:val="pl-PL"/>
        </w:rPr>
        <w:t>reprezentowaną przez _______________</w:t>
      </w:r>
      <w:r w:rsidRPr="001D6D36">
        <w:rPr>
          <w:rFonts w:ascii="Garamond" w:hAnsi="Garamond" w:cs="Arial"/>
          <w:iCs/>
          <w:sz w:val="22"/>
          <w:szCs w:val="22"/>
          <w:lang w:val="pl-PL"/>
        </w:rPr>
        <w:t>,</w:t>
      </w:r>
    </w:p>
    <w:p w14:paraId="6A8778D2" w14:textId="598C0AA0" w:rsidR="00D828C6" w:rsidRPr="001D6D36" w:rsidRDefault="00D828C6" w:rsidP="00617AF0">
      <w:pPr>
        <w:tabs>
          <w:tab w:val="left" w:leader="dot" w:pos="8674"/>
        </w:tabs>
        <w:spacing w:after="0" w:line="240" w:lineRule="auto"/>
        <w:ind w:left="360"/>
        <w:jc w:val="both"/>
        <w:rPr>
          <w:rFonts w:ascii="Garamond" w:hAnsi="Garamond" w:cs="Arial"/>
          <w:iCs/>
          <w:sz w:val="22"/>
          <w:szCs w:val="22"/>
          <w:lang w:val="pl-PL" w:eastAsia="pl-PL"/>
        </w:rPr>
      </w:pPr>
      <w:r w:rsidRPr="001D6D36">
        <w:rPr>
          <w:rFonts w:ascii="Garamond" w:hAnsi="Garamond" w:cs="Arial"/>
          <w:iCs/>
          <w:sz w:val="22"/>
          <w:szCs w:val="22"/>
          <w:lang w:val="pl-PL" w:eastAsia="pl-PL"/>
        </w:rPr>
        <w:t>Panem/Panią</w:t>
      </w:r>
      <w:r w:rsidRPr="001D6D36">
        <w:rPr>
          <w:rFonts w:ascii="Garamond" w:eastAsia="MS Mincho" w:hAnsi="Garamond" w:cs="Arial"/>
          <w:iCs/>
          <w:sz w:val="22"/>
          <w:szCs w:val="22"/>
          <w:lang w:val="pl-PL" w:eastAsia="pl-PL"/>
        </w:rPr>
        <w:t>________</w:t>
      </w:r>
      <w:r w:rsidRPr="001D6D36">
        <w:rPr>
          <w:rFonts w:ascii="Garamond" w:hAnsi="Garamond" w:cs="Arial"/>
          <w:iCs/>
          <w:sz w:val="22"/>
          <w:szCs w:val="22"/>
          <w:lang w:val="pl-PL" w:eastAsia="pl-PL"/>
        </w:rPr>
        <w:t xml:space="preserve"> prowadzącym(ą)działalność gospodarczą pod firmą</w:t>
      </w:r>
      <w:r w:rsidRPr="001D6D36">
        <w:rPr>
          <w:rFonts w:ascii="Garamond" w:eastAsia="MS Mincho" w:hAnsi="Garamond" w:cs="Arial"/>
          <w:iCs/>
          <w:sz w:val="22"/>
          <w:szCs w:val="22"/>
          <w:lang w:val="pl-PL" w:eastAsia="pl-PL"/>
        </w:rPr>
        <w:t>________</w:t>
      </w:r>
      <w:r w:rsidRPr="001D6D36">
        <w:rPr>
          <w:rFonts w:ascii="Garamond" w:hAnsi="Garamond" w:cs="Arial"/>
          <w:iCs/>
          <w:sz w:val="22"/>
          <w:szCs w:val="22"/>
          <w:lang w:val="pl-PL" w:eastAsia="pl-PL"/>
        </w:rPr>
        <w:t xml:space="preserve">, wpisanym(ą) do Centralnej Ewidencji i Informacji o Działalności Gospodarczej, zamieszkałym(ą) </w:t>
      </w:r>
      <w:r w:rsidR="00C741AD" w:rsidRPr="001D6D36">
        <w:rPr>
          <w:rFonts w:ascii="Garamond" w:hAnsi="Garamond" w:cs="Arial"/>
          <w:iCs/>
          <w:sz w:val="22"/>
          <w:szCs w:val="22"/>
          <w:lang w:val="pl-PL" w:eastAsia="pl-PL"/>
        </w:rPr>
        <w:br/>
      </w:r>
      <w:r w:rsidRPr="001D6D36">
        <w:rPr>
          <w:rFonts w:ascii="Garamond" w:hAnsi="Garamond" w:cs="Arial"/>
          <w:iCs/>
          <w:sz w:val="22"/>
          <w:szCs w:val="22"/>
          <w:lang w:val="pl-PL" w:eastAsia="pl-PL"/>
        </w:rPr>
        <w:t xml:space="preserve">w </w:t>
      </w:r>
      <w:r w:rsidRPr="001D6D36">
        <w:rPr>
          <w:rFonts w:ascii="Garamond" w:eastAsia="MS Mincho" w:hAnsi="Garamond" w:cs="Arial"/>
          <w:iCs/>
          <w:sz w:val="22"/>
          <w:szCs w:val="22"/>
          <w:lang w:val="pl-PL" w:eastAsia="pl-PL"/>
        </w:rPr>
        <w:t>________</w:t>
      </w:r>
      <w:r w:rsidRPr="001D6D36">
        <w:rPr>
          <w:rFonts w:ascii="Garamond" w:hAnsi="Garamond" w:cs="Arial"/>
          <w:iCs/>
          <w:sz w:val="22"/>
          <w:szCs w:val="22"/>
          <w:lang w:val="pl-PL" w:eastAsia="pl-PL"/>
        </w:rPr>
        <w:t xml:space="preserve">, przy ul. </w:t>
      </w:r>
      <w:r w:rsidRPr="001D6D36">
        <w:rPr>
          <w:rFonts w:ascii="Garamond" w:eastAsia="MS Mincho" w:hAnsi="Garamond" w:cs="Arial"/>
          <w:iCs/>
          <w:sz w:val="22"/>
          <w:szCs w:val="22"/>
          <w:lang w:val="pl-PL" w:eastAsia="pl-PL"/>
        </w:rPr>
        <w:t>________</w:t>
      </w:r>
      <w:r w:rsidRPr="001D6D36">
        <w:rPr>
          <w:rFonts w:ascii="Garamond" w:hAnsi="Garamond" w:cs="Arial"/>
          <w:iCs/>
          <w:sz w:val="22"/>
          <w:szCs w:val="22"/>
          <w:lang w:val="pl-PL" w:eastAsia="pl-PL"/>
        </w:rPr>
        <w:t xml:space="preserve">, </w:t>
      </w:r>
      <w:r w:rsidRPr="001D6D36">
        <w:rPr>
          <w:rFonts w:ascii="Garamond" w:eastAsia="MS Mincho" w:hAnsi="Garamond" w:cs="Arial"/>
          <w:iCs/>
          <w:sz w:val="22"/>
          <w:szCs w:val="22"/>
          <w:lang w:val="pl-PL" w:eastAsia="pl-PL"/>
        </w:rPr>
        <w:t>________</w:t>
      </w:r>
      <w:r w:rsidRPr="001D6D36">
        <w:rPr>
          <w:rFonts w:ascii="Garamond" w:hAnsi="Garamond" w:cs="Arial"/>
          <w:iCs/>
          <w:sz w:val="22"/>
          <w:szCs w:val="22"/>
          <w:lang w:val="pl-PL" w:eastAsia="pl-PL"/>
        </w:rPr>
        <w:t xml:space="preserve">, NIP </w:t>
      </w:r>
      <w:r w:rsidRPr="001D6D36">
        <w:rPr>
          <w:rFonts w:ascii="Garamond" w:eastAsia="MS Mincho" w:hAnsi="Garamond" w:cs="Arial"/>
          <w:iCs/>
          <w:sz w:val="22"/>
          <w:szCs w:val="22"/>
          <w:lang w:val="pl-PL" w:eastAsia="pl-PL"/>
        </w:rPr>
        <w:t>________</w:t>
      </w:r>
      <w:r w:rsidRPr="001D6D36">
        <w:rPr>
          <w:rFonts w:ascii="Garamond" w:hAnsi="Garamond" w:cs="Arial"/>
          <w:iCs/>
          <w:sz w:val="22"/>
          <w:szCs w:val="22"/>
          <w:lang w:val="pl-PL" w:eastAsia="pl-PL"/>
        </w:rPr>
        <w:t xml:space="preserve">, REGON </w:t>
      </w:r>
      <w:r w:rsidRPr="001D6D36">
        <w:rPr>
          <w:rFonts w:ascii="Garamond" w:eastAsia="MS Mincho" w:hAnsi="Garamond" w:cs="Arial"/>
          <w:iCs/>
          <w:sz w:val="22"/>
          <w:szCs w:val="22"/>
          <w:lang w:val="pl-PL" w:eastAsia="pl-PL"/>
        </w:rPr>
        <w:t>________</w:t>
      </w:r>
      <w:r w:rsidRPr="001D6D36">
        <w:rPr>
          <w:rFonts w:ascii="Garamond" w:hAnsi="Garamond" w:cs="Arial"/>
          <w:iCs/>
          <w:sz w:val="22"/>
          <w:szCs w:val="22"/>
          <w:lang w:val="pl-PL" w:eastAsia="pl-PL"/>
        </w:rPr>
        <w:t xml:space="preserve">, PESEL </w:t>
      </w:r>
      <w:r w:rsidRPr="001D6D36">
        <w:rPr>
          <w:rFonts w:ascii="Garamond" w:eastAsia="MS Mincho" w:hAnsi="Garamond" w:cs="Arial"/>
          <w:iCs/>
          <w:sz w:val="22"/>
          <w:szCs w:val="22"/>
          <w:lang w:val="pl-PL" w:eastAsia="pl-PL"/>
        </w:rPr>
        <w:t>________</w:t>
      </w:r>
      <w:r w:rsidRPr="001D6D36">
        <w:rPr>
          <w:rFonts w:ascii="Garamond" w:hAnsi="Garamond" w:cs="Arial"/>
          <w:iCs/>
          <w:sz w:val="22"/>
          <w:szCs w:val="22"/>
          <w:lang w:val="pl-PL" w:eastAsia="pl-PL"/>
        </w:rPr>
        <w:t xml:space="preserve">, adres siedziby </w:t>
      </w:r>
      <w:r w:rsidRPr="001D6D36">
        <w:rPr>
          <w:rFonts w:ascii="Garamond" w:eastAsia="MS Mincho" w:hAnsi="Garamond" w:cs="Arial"/>
          <w:iCs/>
          <w:sz w:val="22"/>
          <w:szCs w:val="22"/>
          <w:lang w:val="pl-PL" w:eastAsia="pl-PL"/>
        </w:rPr>
        <w:t>________</w:t>
      </w:r>
      <w:r w:rsidRPr="001D6D36">
        <w:rPr>
          <w:rFonts w:ascii="Garamond" w:hAnsi="Garamond" w:cs="Arial"/>
          <w:iCs/>
          <w:sz w:val="22"/>
          <w:szCs w:val="22"/>
          <w:lang w:val="pl-PL" w:eastAsia="pl-PL"/>
        </w:rPr>
        <w:t>,</w:t>
      </w:r>
    </w:p>
    <w:p w14:paraId="6A32F354" w14:textId="77777777" w:rsidR="00921BF4" w:rsidRPr="001D6D36" w:rsidRDefault="00921BF4" w:rsidP="00617AF0">
      <w:pPr>
        <w:tabs>
          <w:tab w:val="left" w:leader="dot" w:pos="8674"/>
        </w:tabs>
        <w:spacing w:after="0" w:line="240" w:lineRule="auto"/>
        <w:jc w:val="both"/>
        <w:rPr>
          <w:rFonts w:ascii="Garamond" w:hAnsi="Garamond" w:cs="Arial"/>
          <w:sz w:val="22"/>
          <w:szCs w:val="22"/>
          <w:lang w:val="pl-PL"/>
        </w:rPr>
      </w:pPr>
    </w:p>
    <w:p w14:paraId="3FADCBCF" w14:textId="77777777" w:rsidR="00921BF4" w:rsidRPr="001D6D36" w:rsidRDefault="00D828C6" w:rsidP="00617AF0">
      <w:pPr>
        <w:pStyle w:val="Akapitzlist"/>
        <w:tabs>
          <w:tab w:val="left" w:leader="dot" w:pos="8674"/>
        </w:tabs>
        <w:spacing w:after="0" w:line="240" w:lineRule="auto"/>
        <w:ind w:left="360"/>
        <w:jc w:val="both"/>
        <w:rPr>
          <w:rFonts w:ascii="Garamond" w:hAnsi="Garamond" w:cs="Arial"/>
          <w:sz w:val="22"/>
          <w:szCs w:val="22"/>
          <w:lang w:val="pl-PL"/>
        </w:rPr>
      </w:pPr>
      <w:r w:rsidRPr="001D6D36">
        <w:rPr>
          <w:rFonts w:ascii="Garamond" w:hAnsi="Garamond" w:cs="Arial"/>
          <w:sz w:val="22"/>
          <w:szCs w:val="22"/>
          <w:lang w:val="pl-PL"/>
        </w:rPr>
        <w:t>Z</w:t>
      </w:r>
      <w:r w:rsidR="00D153B8" w:rsidRPr="001D6D36">
        <w:rPr>
          <w:rFonts w:ascii="Garamond" w:hAnsi="Garamond" w:cs="Arial"/>
          <w:sz w:val="22"/>
          <w:szCs w:val="22"/>
          <w:lang w:val="pl-PL"/>
        </w:rPr>
        <w:t>wan</w:t>
      </w:r>
      <w:r w:rsidRPr="001D6D36">
        <w:rPr>
          <w:rFonts w:ascii="Garamond" w:hAnsi="Garamond" w:cs="Arial"/>
          <w:sz w:val="22"/>
          <w:szCs w:val="22"/>
          <w:lang w:val="pl-PL"/>
        </w:rPr>
        <w:t xml:space="preserve">ym(ą) </w:t>
      </w:r>
      <w:r w:rsidR="00D153B8" w:rsidRPr="001D6D36">
        <w:rPr>
          <w:rFonts w:ascii="Garamond" w:hAnsi="Garamond" w:cs="Arial"/>
          <w:sz w:val="22"/>
          <w:szCs w:val="22"/>
          <w:lang w:val="pl-PL"/>
        </w:rPr>
        <w:t>dalej "</w:t>
      </w:r>
      <w:r w:rsidR="00D153B8" w:rsidRPr="001D6D36">
        <w:rPr>
          <w:rFonts w:ascii="Garamond" w:hAnsi="Garamond" w:cs="Arial"/>
          <w:b/>
          <w:sz w:val="22"/>
          <w:szCs w:val="22"/>
          <w:lang w:val="pl-PL"/>
        </w:rPr>
        <w:t>In</w:t>
      </w:r>
      <w:r w:rsidR="00D532B1" w:rsidRPr="001D6D36">
        <w:rPr>
          <w:rFonts w:ascii="Garamond" w:hAnsi="Garamond" w:cs="Arial"/>
          <w:b/>
          <w:sz w:val="22"/>
          <w:szCs w:val="22"/>
          <w:lang w:val="pl-PL"/>
        </w:rPr>
        <w:t>spektorem</w:t>
      </w:r>
      <w:r w:rsidR="00097F91" w:rsidRPr="001D6D36">
        <w:rPr>
          <w:rFonts w:ascii="Garamond" w:hAnsi="Garamond" w:cs="Arial"/>
          <w:b/>
          <w:sz w:val="22"/>
          <w:szCs w:val="22"/>
          <w:lang w:val="pl-PL"/>
        </w:rPr>
        <w:t xml:space="preserve"> Nadzoru</w:t>
      </w:r>
      <w:r w:rsidR="00D153B8" w:rsidRPr="001D6D36">
        <w:rPr>
          <w:rFonts w:ascii="Garamond" w:hAnsi="Garamond" w:cs="Arial"/>
          <w:sz w:val="22"/>
          <w:szCs w:val="22"/>
          <w:lang w:val="pl-PL"/>
        </w:rPr>
        <w:t>",</w:t>
      </w:r>
    </w:p>
    <w:p w14:paraId="0970AC6E" w14:textId="77777777" w:rsidR="00921BF4" w:rsidRPr="001D6D36" w:rsidRDefault="00921BF4" w:rsidP="00617AF0">
      <w:pPr>
        <w:spacing w:after="0" w:line="240" w:lineRule="auto"/>
        <w:jc w:val="both"/>
        <w:rPr>
          <w:rFonts w:ascii="Garamond" w:hAnsi="Garamond" w:cs="Arial"/>
          <w:sz w:val="22"/>
          <w:szCs w:val="22"/>
          <w:lang w:val="pl-PL"/>
        </w:rPr>
      </w:pPr>
    </w:p>
    <w:p w14:paraId="42939E79" w14:textId="2A600A24" w:rsidR="00921BF4" w:rsidRPr="001D6D36" w:rsidRDefault="00D153B8" w:rsidP="00617AF0">
      <w:pPr>
        <w:spacing w:after="0" w:line="240" w:lineRule="auto"/>
        <w:jc w:val="both"/>
        <w:rPr>
          <w:rFonts w:ascii="Garamond" w:hAnsi="Garamond" w:cs="Arial"/>
          <w:sz w:val="22"/>
          <w:szCs w:val="22"/>
          <w:lang w:val="pl-PL"/>
        </w:rPr>
      </w:pPr>
      <w:r w:rsidRPr="001D6D36">
        <w:rPr>
          <w:rFonts w:ascii="Garamond" w:hAnsi="Garamond" w:cs="Arial"/>
          <w:sz w:val="22"/>
          <w:szCs w:val="22"/>
          <w:lang w:val="pl-PL"/>
        </w:rPr>
        <w:t>przy czym Zamawiający i In</w:t>
      </w:r>
      <w:r w:rsidR="00D532B1" w:rsidRPr="001D6D36">
        <w:rPr>
          <w:rFonts w:ascii="Garamond" w:hAnsi="Garamond" w:cs="Arial"/>
          <w:sz w:val="22"/>
          <w:szCs w:val="22"/>
          <w:lang w:val="pl-PL"/>
        </w:rPr>
        <w:t>spektor</w:t>
      </w:r>
      <w:r w:rsidRPr="001D6D36">
        <w:rPr>
          <w:rFonts w:ascii="Garamond" w:hAnsi="Garamond" w:cs="Arial"/>
          <w:sz w:val="22"/>
          <w:szCs w:val="22"/>
          <w:lang w:val="pl-PL"/>
        </w:rPr>
        <w:t xml:space="preserve"> </w:t>
      </w:r>
      <w:r w:rsidR="00097F91" w:rsidRPr="001D6D36">
        <w:rPr>
          <w:rFonts w:ascii="Garamond" w:hAnsi="Garamond" w:cs="Arial"/>
          <w:sz w:val="22"/>
          <w:szCs w:val="22"/>
          <w:lang w:val="pl-PL"/>
        </w:rPr>
        <w:t xml:space="preserve">Nadzoru </w:t>
      </w:r>
      <w:r w:rsidRPr="001D6D36">
        <w:rPr>
          <w:rFonts w:ascii="Garamond" w:hAnsi="Garamond" w:cs="Arial"/>
          <w:sz w:val="22"/>
          <w:szCs w:val="22"/>
          <w:lang w:val="pl-PL"/>
        </w:rPr>
        <w:t>dalej łącznie są zwani: „</w:t>
      </w:r>
      <w:r w:rsidRPr="001D6D36">
        <w:rPr>
          <w:rFonts w:ascii="Garamond" w:hAnsi="Garamond" w:cs="Arial"/>
          <w:b/>
          <w:sz w:val="22"/>
          <w:szCs w:val="22"/>
          <w:lang w:val="pl-PL"/>
        </w:rPr>
        <w:t>Stronami</w:t>
      </w:r>
      <w:r w:rsidRPr="001D6D36">
        <w:rPr>
          <w:rFonts w:ascii="Garamond" w:hAnsi="Garamond" w:cs="Arial"/>
          <w:sz w:val="22"/>
          <w:szCs w:val="22"/>
          <w:lang w:val="pl-PL"/>
        </w:rPr>
        <w:t xml:space="preserve">", a każdy </w:t>
      </w:r>
      <w:r w:rsidR="00C741AD" w:rsidRPr="001D6D36">
        <w:rPr>
          <w:rFonts w:ascii="Garamond" w:hAnsi="Garamond" w:cs="Arial"/>
          <w:sz w:val="22"/>
          <w:szCs w:val="22"/>
          <w:lang w:val="pl-PL"/>
        </w:rPr>
        <w:br/>
      </w:r>
      <w:r w:rsidRPr="001D6D36">
        <w:rPr>
          <w:rFonts w:ascii="Garamond" w:hAnsi="Garamond" w:cs="Arial"/>
          <w:sz w:val="22"/>
          <w:szCs w:val="22"/>
          <w:lang w:val="pl-PL"/>
        </w:rPr>
        <w:t>z osobna: „</w:t>
      </w:r>
      <w:r w:rsidRPr="001D6D36">
        <w:rPr>
          <w:rFonts w:ascii="Garamond" w:hAnsi="Garamond" w:cs="Arial"/>
          <w:b/>
          <w:sz w:val="22"/>
          <w:szCs w:val="22"/>
          <w:lang w:val="pl-PL"/>
        </w:rPr>
        <w:t>Stroną</w:t>
      </w:r>
      <w:r w:rsidRPr="001D6D36">
        <w:rPr>
          <w:rFonts w:ascii="Garamond" w:hAnsi="Garamond" w:cs="Arial"/>
          <w:sz w:val="22"/>
          <w:szCs w:val="22"/>
          <w:lang w:val="pl-PL"/>
        </w:rPr>
        <w:t>".</w:t>
      </w:r>
    </w:p>
    <w:p w14:paraId="34336FBC" w14:textId="77777777" w:rsidR="00921BF4" w:rsidRPr="001D6D36" w:rsidRDefault="00921BF4" w:rsidP="00617AF0">
      <w:pPr>
        <w:spacing w:after="0" w:line="240" w:lineRule="auto"/>
        <w:jc w:val="both"/>
        <w:rPr>
          <w:rFonts w:ascii="Garamond" w:hAnsi="Garamond" w:cs="Arial"/>
          <w:sz w:val="22"/>
          <w:szCs w:val="22"/>
          <w:lang w:val="pl-PL"/>
        </w:rPr>
      </w:pPr>
    </w:p>
    <w:p w14:paraId="102BCA4D" w14:textId="77777777" w:rsidR="00E3068B" w:rsidRPr="001D6D36" w:rsidRDefault="00D153B8" w:rsidP="00617AF0">
      <w:pPr>
        <w:spacing w:after="0" w:line="240" w:lineRule="auto"/>
        <w:rPr>
          <w:rFonts w:ascii="Garamond" w:hAnsi="Garamond"/>
          <w:sz w:val="22"/>
          <w:szCs w:val="22"/>
          <w:lang w:val="pl-PL"/>
        </w:rPr>
      </w:pPr>
      <w:r w:rsidRPr="001D6D36">
        <w:rPr>
          <w:rFonts w:ascii="Garamond" w:hAnsi="Garamond" w:cs="Arial"/>
          <w:b/>
          <w:sz w:val="22"/>
          <w:szCs w:val="22"/>
          <w:lang w:val="pl-PL"/>
        </w:rPr>
        <w:t>Zważywszy, że:</w:t>
      </w:r>
    </w:p>
    <w:p w14:paraId="7AFCB4E0" w14:textId="462A4C60" w:rsidR="00921BF4" w:rsidRPr="001D6D36" w:rsidRDefault="00D153B8" w:rsidP="00617AF0">
      <w:pPr>
        <w:pStyle w:val="Bezodstpw"/>
        <w:numPr>
          <w:ilvl w:val="1"/>
          <w:numId w:val="2"/>
        </w:numPr>
        <w:tabs>
          <w:tab w:val="left" w:pos="567"/>
        </w:tabs>
        <w:ind w:left="567" w:hanging="425"/>
        <w:jc w:val="both"/>
        <w:rPr>
          <w:rFonts w:ascii="Garamond" w:hAnsi="Garamond" w:cs="Arial"/>
          <w:sz w:val="22"/>
          <w:szCs w:val="22"/>
          <w:lang w:val="pl-PL"/>
        </w:rPr>
      </w:pPr>
      <w:r w:rsidRPr="001D6D36">
        <w:rPr>
          <w:rFonts w:ascii="Garamond" w:hAnsi="Garamond" w:cs="Arial"/>
          <w:sz w:val="22"/>
          <w:szCs w:val="22"/>
          <w:lang w:val="pl-PL"/>
        </w:rPr>
        <w:t>Zamawiający dokonał wyboru Oferty In</w:t>
      </w:r>
      <w:r w:rsidR="00E3068B" w:rsidRPr="001D6D36">
        <w:rPr>
          <w:rFonts w:ascii="Garamond" w:hAnsi="Garamond" w:cs="Arial"/>
          <w:sz w:val="22"/>
          <w:szCs w:val="22"/>
          <w:lang w:val="pl-PL"/>
        </w:rPr>
        <w:t>spektora</w:t>
      </w:r>
      <w:r w:rsidRPr="001D6D36">
        <w:rPr>
          <w:rFonts w:ascii="Garamond" w:hAnsi="Garamond" w:cs="Arial"/>
          <w:sz w:val="22"/>
          <w:szCs w:val="22"/>
          <w:lang w:val="pl-PL"/>
        </w:rPr>
        <w:t xml:space="preserve"> </w:t>
      </w:r>
      <w:r w:rsidR="00097F91" w:rsidRPr="001D6D36">
        <w:rPr>
          <w:rFonts w:ascii="Garamond" w:hAnsi="Garamond" w:cs="Arial"/>
          <w:sz w:val="22"/>
          <w:szCs w:val="22"/>
          <w:lang w:val="pl-PL"/>
        </w:rPr>
        <w:t xml:space="preserve">Nadzoru </w:t>
      </w:r>
      <w:r w:rsidRPr="001D6D36">
        <w:rPr>
          <w:rFonts w:ascii="Garamond" w:hAnsi="Garamond" w:cs="Arial"/>
          <w:sz w:val="22"/>
          <w:szCs w:val="22"/>
          <w:lang w:val="pl-PL"/>
        </w:rPr>
        <w:t xml:space="preserve">w postępowaniu </w:t>
      </w:r>
      <w:r w:rsidR="00E3068B" w:rsidRPr="001D6D36">
        <w:rPr>
          <w:rFonts w:ascii="Garamond" w:hAnsi="Garamond" w:cs="Arial"/>
          <w:sz w:val="22"/>
          <w:szCs w:val="22"/>
          <w:lang w:val="pl-PL"/>
        </w:rPr>
        <w:t>o udzielenie zamówienia publicznego</w:t>
      </w:r>
      <w:r w:rsidR="00E5514C" w:rsidRPr="001D6D36">
        <w:rPr>
          <w:rFonts w:ascii="Garamond" w:hAnsi="Garamond" w:cs="Arial"/>
          <w:sz w:val="22"/>
          <w:szCs w:val="22"/>
          <w:lang w:val="pl-PL"/>
        </w:rPr>
        <w:t>, rozstrzygniętym</w:t>
      </w:r>
      <w:r w:rsidR="00E3068B" w:rsidRPr="001D6D36">
        <w:rPr>
          <w:rFonts w:ascii="Garamond" w:hAnsi="Garamond" w:cs="Arial"/>
          <w:sz w:val="22"/>
          <w:szCs w:val="22"/>
          <w:lang w:val="pl-PL"/>
        </w:rPr>
        <w:t xml:space="preserve"> w dniu [</w:t>
      </w:r>
      <w:r w:rsidR="00E3068B" w:rsidRPr="001D6D36">
        <w:rPr>
          <w:rFonts w:ascii="Garamond" w:hAnsi="Garamond" w:cs="Arial"/>
          <w:sz w:val="22"/>
          <w:szCs w:val="22"/>
          <w:highlight w:val="yellow"/>
          <w:lang w:val="pl-PL"/>
        </w:rPr>
        <w:t>____</w:t>
      </w:r>
      <w:r w:rsidR="00E3068B" w:rsidRPr="001D6D36">
        <w:rPr>
          <w:rFonts w:ascii="Garamond" w:hAnsi="Garamond" w:cs="Arial"/>
          <w:sz w:val="22"/>
          <w:szCs w:val="22"/>
          <w:lang w:val="pl-PL"/>
        </w:rPr>
        <w:t xml:space="preserve">] </w:t>
      </w:r>
      <w:r w:rsidRPr="001D6D36">
        <w:rPr>
          <w:rFonts w:ascii="Garamond" w:hAnsi="Garamond" w:cs="Arial"/>
          <w:sz w:val="22"/>
          <w:szCs w:val="22"/>
          <w:lang w:val="pl-PL"/>
        </w:rPr>
        <w:t xml:space="preserve">mającym na celu wyłonienie podmiotu </w:t>
      </w:r>
      <w:r w:rsidR="00703A6B" w:rsidRPr="001D6D36">
        <w:rPr>
          <w:rFonts w:ascii="Garamond" w:hAnsi="Garamond" w:cs="Arial"/>
          <w:sz w:val="22"/>
          <w:szCs w:val="22"/>
          <w:lang w:val="pl-PL"/>
        </w:rPr>
        <w:t xml:space="preserve">pełniącego </w:t>
      </w:r>
      <w:r w:rsidR="00EF094C">
        <w:rPr>
          <w:rFonts w:ascii="Garamond" w:hAnsi="Garamond" w:cs="Arial"/>
          <w:sz w:val="22"/>
          <w:szCs w:val="22"/>
          <w:lang w:val="pl-PL"/>
        </w:rPr>
        <w:br/>
      </w:r>
      <w:r w:rsidR="00703A6B" w:rsidRPr="001D6D36">
        <w:rPr>
          <w:rFonts w:ascii="Garamond" w:hAnsi="Garamond" w:cs="Arial"/>
          <w:sz w:val="22"/>
          <w:szCs w:val="22"/>
          <w:lang w:val="pl-PL"/>
        </w:rPr>
        <w:t>wielobranżow</w:t>
      </w:r>
      <w:r w:rsidR="00C34ABB" w:rsidRPr="001D6D36">
        <w:rPr>
          <w:rFonts w:ascii="Garamond" w:hAnsi="Garamond" w:cs="Arial"/>
          <w:sz w:val="22"/>
          <w:szCs w:val="22"/>
          <w:lang w:val="pl-PL"/>
        </w:rPr>
        <w:t>y</w:t>
      </w:r>
      <w:r w:rsidR="00703A6B" w:rsidRPr="001D6D36">
        <w:rPr>
          <w:rFonts w:ascii="Garamond" w:hAnsi="Garamond" w:cs="Arial"/>
          <w:sz w:val="22"/>
          <w:szCs w:val="22"/>
          <w:lang w:val="pl-PL"/>
        </w:rPr>
        <w:t xml:space="preserve"> nadz</w:t>
      </w:r>
      <w:r w:rsidR="00C34ABB" w:rsidRPr="001D6D36">
        <w:rPr>
          <w:rFonts w:ascii="Garamond" w:hAnsi="Garamond" w:cs="Arial"/>
          <w:sz w:val="22"/>
          <w:szCs w:val="22"/>
          <w:lang w:val="pl-PL"/>
        </w:rPr>
        <w:t>ór</w:t>
      </w:r>
      <w:r w:rsidR="00703A6B" w:rsidRPr="001D6D36">
        <w:rPr>
          <w:rFonts w:ascii="Garamond" w:hAnsi="Garamond" w:cs="Arial"/>
          <w:sz w:val="22"/>
          <w:szCs w:val="22"/>
          <w:lang w:val="pl-PL"/>
        </w:rPr>
        <w:t xml:space="preserve"> inwestorski </w:t>
      </w:r>
      <w:r w:rsidR="00114333" w:rsidRPr="001D6D36">
        <w:rPr>
          <w:rFonts w:ascii="Garamond" w:hAnsi="Garamond" w:cs="Arial"/>
          <w:sz w:val="22"/>
          <w:szCs w:val="22"/>
          <w:lang w:val="pl-PL"/>
        </w:rPr>
        <w:t>w ramach realizacji zadania pn.: „</w:t>
      </w:r>
      <w:r w:rsidR="00114333" w:rsidRPr="001D6D36">
        <w:rPr>
          <w:rFonts w:ascii="Garamond" w:hAnsi="Garamond" w:cs="Arial"/>
          <w:i/>
          <w:iCs/>
          <w:sz w:val="22"/>
          <w:szCs w:val="22"/>
          <w:lang w:val="pl-PL"/>
        </w:rPr>
        <w:t xml:space="preserve">Budowa Centrum Medycyny </w:t>
      </w:r>
      <w:r w:rsidR="00EF094C">
        <w:rPr>
          <w:rFonts w:ascii="Garamond" w:hAnsi="Garamond" w:cs="Arial"/>
          <w:i/>
          <w:iCs/>
          <w:sz w:val="22"/>
          <w:szCs w:val="22"/>
          <w:lang w:val="pl-PL"/>
        </w:rPr>
        <w:br/>
        <w:t>R</w:t>
      </w:r>
      <w:r w:rsidR="00114333" w:rsidRPr="001D6D36">
        <w:rPr>
          <w:rFonts w:ascii="Garamond" w:hAnsi="Garamond" w:cs="Arial"/>
          <w:i/>
          <w:iCs/>
          <w:sz w:val="22"/>
          <w:szCs w:val="22"/>
          <w:lang w:val="pl-PL"/>
        </w:rPr>
        <w:t xml:space="preserve">atunkowej, Wielkopolskiego Centrum Lecznictwa Ambulatoryjnego i Rehabilitacyjnego wraz z obszarem przyjęć planowych oraz zapleczem socjalnym, magazynowym, technicznym i archiwalnym w filii nr 1 Szpitala Wojewódzkiego </w:t>
      </w:r>
      <w:r w:rsidR="00EF094C">
        <w:rPr>
          <w:rFonts w:ascii="Garamond" w:hAnsi="Garamond" w:cs="Arial"/>
          <w:i/>
          <w:iCs/>
          <w:sz w:val="22"/>
          <w:szCs w:val="22"/>
          <w:lang w:val="pl-PL"/>
        </w:rPr>
        <w:br/>
      </w:r>
      <w:r w:rsidR="00114333" w:rsidRPr="001D6D36">
        <w:rPr>
          <w:rFonts w:ascii="Garamond" w:hAnsi="Garamond" w:cs="Arial"/>
          <w:i/>
          <w:iCs/>
          <w:sz w:val="22"/>
          <w:szCs w:val="22"/>
          <w:lang w:val="pl-PL"/>
        </w:rPr>
        <w:t>w Poznaniu</w:t>
      </w:r>
      <w:r w:rsidR="00114333" w:rsidRPr="001D6D36">
        <w:rPr>
          <w:rFonts w:ascii="Garamond" w:hAnsi="Garamond" w:cs="Arial"/>
          <w:sz w:val="22"/>
          <w:szCs w:val="22"/>
          <w:lang w:val="pl-PL"/>
        </w:rPr>
        <w:t xml:space="preserve">", </w:t>
      </w:r>
      <w:r w:rsidRPr="001D6D36">
        <w:rPr>
          <w:rFonts w:ascii="Garamond" w:hAnsi="Garamond" w:cs="Arial"/>
          <w:sz w:val="22"/>
          <w:szCs w:val="22"/>
          <w:lang w:val="pl-PL"/>
        </w:rPr>
        <w:t xml:space="preserve">która to Oferta stanowi </w:t>
      </w:r>
      <w:r w:rsidRPr="009679FA">
        <w:rPr>
          <w:rFonts w:ascii="Garamond" w:hAnsi="Garamond" w:cs="Arial"/>
          <w:sz w:val="22"/>
          <w:szCs w:val="22"/>
          <w:u w:val="single"/>
          <w:lang w:val="pl-PL"/>
        </w:rPr>
        <w:t>załącznik nr 2 do niniejszej Umowy</w:t>
      </w:r>
      <w:r w:rsidRPr="001D6D36">
        <w:rPr>
          <w:rFonts w:ascii="Garamond" w:hAnsi="Garamond" w:cs="Arial"/>
          <w:sz w:val="22"/>
          <w:szCs w:val="22"/>
          <w:lang w:val="pl-PL"/>
        </w:rPr>
        <w:t>,</w:t>
      </w:r>
    </w:p>
    <w:p w14:paraId="4BB3EB76" w14:textId="02D3E6D7" w:rsidR="00921BF4" w:rsidRPr="001D6D36" w:rsidRDefault="00D153B8" w:rsidP="00617AF0">
      <w:pPr>
        <w:pStyle w:val="Bezodstpw"/>
        <w:numPr>
          <w:ilvl w:val="1"/>
          <w:numId w:val="2"/>
        </w:numPr>
        <w:tabs>
          <w:tab w:val="left" w:pos="567"/>
        </w:tabs>
        <w:ind w:left="567" w:hanging="425"/>
        <w:jc w:val="both"/>
        <w:rPr>
          <w:rFonts w:ascii="Garamond" w:hAnsi="Garamond" w:cs="Arial"/>
          <w:sz w:val="22"/>
          <w:szCs w:val="22"/>
          <w:lang w:val="pl-PL"/>
        </w:rPr>
      </w:pPr>
      <w:r w:rsidRPr="001D6D36">
        <w:rPr>
          <w:rFonts w:ascii="Garamond" w:hAnsi="Garamond" w:cs="Arial"/>
          <w:sz w:val="22"/>
          <w:szCs w:val="22"/>
          <w:lang w:val="pl-PL"/>
        </w:rPr>
        <w:t>In</w:t>
      </w:r>
      <w:r w:rsidR="00E3068B" w:rsidRPr="001D6D36">
        <w:rPr>
          <w:rFonts w:ascii="Garamond" w:hAnsi="Garamond" w:cs="Arial"/>
          <w:sz w:val="22"/>
          <w:szCs w:val="22"/>
          <w:lang w:val="pl-PL"/>
        </w:rPr>
        <w:t>spektor</w:t>
      </w:r>
      <w:r w:rsidRPr="001D6D36">
        <w:rPr>
          <w:rFonts w:ascii="Garamond" w:hAnsi="Garamond" w:cs="Arial"/>
          <w:sz w:val="22"/>
          <w:szCs w:val="22"/>
          <w:lang w:val="pl-PL"/>
        </w:rPr>
        <w:t xml:space="preserve"> </w:t>
      </w:r>
      <w:r w:rsidR="00097F91" w:rsidRPr="001D6D36">
        <w:rPr>
          <w:rFonts w:ascii="Garamond" w:hAnsi="Garamond" w:cs="Arial"/>
          <w:sz w:val="22"/>
          <w:szCs w:val="22"/>
          <w:lang w:val="pl-PL"/>
        </w:rPr>
        <w:t xml:space="preserve">Nadzoru </w:t>
      </w:r>
      <w:r w:rsidRPr="001D6D36">
        <w:rPr>
          <w:rFonts w:ascii="Garamond" w:hAnsi="Garamond" w:cs="Arial"/>
          <w:sz w:val="22"/>
          <w:szCs w:val="22"/>
          <w:lang w:val="pl-PL"/>
        </w:rPr>
        <w:t xml:space="preserve">oświadcza, iż jest przedsiębiorstwem specjalizującym się w realizacji usług </w:t>
      </w:r>
      <w:r w:rsidR="00EF094C">
        <w:rPr>
          <w:rFonts w:ascii="Garamond" w:hAnsi="Garamond" w:cs="Arial"/>
          <w:sz w:val="22"/>
          <w:szCs w:val="22"/>
          <w:lang w:val="pl-PL"/>
        </w:rPr>
        <w:br/>
      </w:r>
      <w:r w:rsidRPr="001D6D36">
        <w:rPr>
          <w:rFonts w:ascii="Garamond" w:hAnsi="Garamond" w:cs="Arial"/>
          <w:sz w:val="22"/>
          <w:szCs w:val="22"/>
          <w:lang w:val="pl-PL"/>
        </w:rPr>
        <w:t xml:space="preserve">nadzoru nad </w:t>
      </w:r>
      <w:r w:rsidR="00E5514C" w:rsidRPr="001D6D36">
        <w:rPr>
          <w:rFonts w:ascii="Garamond" w:hAnsi="Garamond" w:cs="Arial"/>
          <w:sz w:val="22"/>
          <w:szCs w:val="22"/>
          <w:lang w:val="pl-PL"/>
        </w:rPr>
        <w:t xml:space="preserve">realizacją </w:t>
      </w:r>
      <w:r w:rsidRPr="001D6D36">
        <w:rPr>
          <w:rFonts w:ascii="Garamond" w:hAnsi="Garamond" w:cs="Arial"/>
          <w:sz w:val="22"/>
          <w:szCs w:val="22"/>
          <w:lang w:val="pl-PL"/>
        </w:rPr>
        <w:t xml:space="preserve">inwestycji o charakterze odpowiadającym przedmiotowi Inwestycji opisanej </w:t>
      </w:r>
      <w:r w:rsidR="00EF094C">
        <w:rPr>
          <w:rFonts w:ascii="Garamond" w:hAnsi="Garamond" w:cs="Arial"/>
          <w:sz w:val="22"/>
          <w:szCs w:val="22"/>
          <w:lang w:val="pl-PL"/>
        </w:rPr>
        <w:br/>
      </w:r>
      <w:r w:rsidRPr="001D6D36">
        <w:rPr>
          <w:rFonts w:ascii="Garamond" w:hAnsi="Garamond" w:cs="Arial"/>
          <w:sz w:val="22"/>
          <w:szCs w:val="22"/>
          <w:lang w:val="pl-PL"/>
        </w:rPr>
        <w:t xml:space="preserve">w Umowie </w:t>
      </w:r>
      <w:r w:rsidR="004D2EEA" w:rsidRPr="001D6D36">
        <w:rPr>
          <w:rFonts w:ascii="Garamond" w:hAnsi="Garamond" w:cs="Arial"/>
          <w:sz w:val="22"/>
          <w:szCs w:val="22"/>
          <w:lang w:val="pl-PL"/>
        </w:rPr>
        <w:t>z Wykonawcą</w:t>
      </w:r>
      <w:r w:rsidRPr="001D6D36">
        <w:rPr>
          <w:rFonts w:ascii="Garamond" w:hAnsi="Garamond" w:cs="Arial"/>
          <w:sz w:val="22"/>
          <w:szCs w:val="22"/>
          <w:lang w:val="pl-PL"/>
        </w:rPr>
        <w:t xml:space="preserve">. </w:t>
      </w:r>
      <w:r w:rsidR="00E36F57" w:rsidRPr="001D6D36">
        <w:rPr>
          <w:rFonts w:ascii="Garamond" w:hAnsi="Garamond" w:cs="Arial"/>
          <w:sz w:val="22"/>
          <w:szCs w:val="22"/>
          <w:lang w:val="pl-PL"/>
        </w:rPr>
        <w:t>In</w:t>
      </w:r>
      <w:r w:rsidR="006E1EB1" w:rsidRPr="001D6D36">
        <w:rPr>
          <w:rFonts w:ascii="Garamond" w:hAnsi="Garamond" w:cs="Arial"/>
          <w:sz w:val="22"/>
          <w:szCs w:val="22"/>
          <w:lang w:val="pl-PL"/>
        </w:rPr>
        <w:t>spektor</w:t>
      </w:r>
      <w:r w:rsidR="00921BF4" w:rsidRPr="001D6D36">
        <w:rPr>
          <w:rFonts w:ascii="Garamond" w:hAnsi="Garamond" w:cs="Arial"/>
          <w:sz w:val="22"/>
          <w:szCs w:val="22"/>
          <w:lang w:val="pl-PL"/>
        </w:rPr>
        <w:t xml:space="preserve"> </w:t>
      </w:r>
      <w:r w:rsidR="00097F91" w:rsidRPr="001D6D36">
        <w:rPr>
          <w:rFonts w:ascii="Garamond" w:hAnsi="Garamond" w:cs="Arial"/>
          <w:sz w:val="22"/>
          <w:szCs w:val="22"/>
          <w:lang w:val="pl-PL"/>
        </w:rPr>
        <w:t xml:space="preserve">Nadzoru </w:t>
      </w:r>
      <w:r w:rsidR="00921BF4" w:rsidRPr="001D6D36">
        <w:rPr>
          <w:rFonts w:ascii="Garamond" w:hAnsi="Garamond" w:cs="Arial"/>
          <w:sz w:val="22"/>
          <w:szCs w:val="22"/>
          <w:lang w:val="pl-PL"/>
        </w:rPr>
        <w:t>gwarantuje wysoką jakość wykonywanyc</w:t>
      </w:r>
      <w:r w:rsidRPr="001D6D36">
        <w:rPr>
          <w:rFonts w:ascii="Garamond" w:hAnsi="Garamond" w:cs="Arial"/>
          <w:sz w:val="22"/>
          <w:szCs w:val="22"/>
          <w:lang w:val="pl-PL"/>
        </w:rPr>
        <w:t xml:space="preserve">h przez siebie usług, a ponadto oświadcza, że nie toczy się wobec niego żadne postępowanie karne, administracyjne, dyscyplinarne lub inne, które mogłoby prowadzić do utraty przez </w:t>
      </w:r>
      <w:r w:rsidR="005C0F83" w:rsidRPr="001D6D36">
        <w:rPr>
          <w:rFonts w:ascii="Garamond" w:hAnsi="Garamond" w:cs="Arial"/>
          <w:sz w:val="22"/>
          <w:szCs w:val="22"/>
          <w:lang w:val="pl-PL"/>
        </w:rPr>
        <w:t>In</w:t>
      </w:r>
      <w:r w:rsidR="00E3068B" w:rsidRPr="001D6D36">
        <w:rPr>
          <w:rFonts w:ascii="Garamond" w:hAnsi="Garamond" w:cs="Arial"/>
          <w:sz w:val="22"/>
          <w:szCs w:val="22"/>
          <w:lang w:val="pl-PL"/>
        </w:rPr>
        <w:t>spektora</w:t>
      </w:r>
      <w:r w:rsidR="00097F91" w:rsidRPr="001D6D36">
        <w:rPr>
          <w:rFonts w:ascii="Garamond" w:hAnsi="Garamond" w:cs="Arial"/>
          <w:sz w:val="22"/>
          <w:szCs w:val="22"/>
          <w:lang w:val="pl-PL"/>
        </w:rPr>
        <w:t xml:space="preserve"> Nadzoru</w:t>
      </w:r>
      <w:r w:rsidRPr="001D6D36">
        <w:rPr>
          <w:rFonts w:ascii="Garamond" w:hAnsi="Garamond" w:cs="Arial"/>
          <w:sz w:val="22"/>
          <w:szCs w:val="22"/>
          <w:lang w:val="pl-PL"/>
        </w:rPr>
        <w:t xml:space="preserve"> uprawnień umożliwiających realizację niniejszej Umowy</w:t>
      </w:r>
      <w:r w:rsidR="004D2EEA" w:rsidRPr="001D6D36">
        <w:rPr>
          <w:rFonts w:ascii="Garamond" w:hAnsi="Garamond" w:cs="Arial"/>
          <w:sz w:val="22"/>
          <w:szCs w:val="22"/>
          <w:lang w:val="pl-PL"/>
        </w:rPr>
        <w:t>,</w:t>
      </w:r>
      <w:r w:rsidRPr="001D6D36">
        <w:rPr>
          <w:rFonts w:ascii="Garamond" w:hAnsi="Garamond" w:cs="Arial"/>
          <w:sz w:val="22"/>
          <w:szCs w:val="22"/>
          <w:lang w:val="pl-PL"/>
        </w:rPr>
        <w:t xml:space="preserve"> </w:t>
      </w:r>
    </w:p>
    <w:p w14:paraId="505CF1E5" w14:textId="164B73AA" w:rsidR="00921BF4" w:rsidRPr="001D6D36" w:rsidRDefault="00D153B8" w:rsidP="00617AF0">
      <w:pPr>
        <w:pStyle w:val="Bezodstpw"/>
        <w:numPr>
          <w:ilvl w:val="1"/>
          <w:numId w:val="2"/>
        </w:numPr>
        <w:tabs>
          <w:tab w:val="left" w:pos="567"/>
        </w:tabs>
        <w:ind w:left="567" w:hanging="425"/>
        <w:jc w:val="both"/>
        <w:rPr>
          <w:rFonts w:ascii="Garamond" w:hAnsi="Garamond" w:cs="Arial"/>
          <w:sz w:val="22"/>
          <w:szCs w:val="22"/>
          <w:lang w:val="pl-PL"/>
        </w:rPr>
      </w:pPr>
      <w:r w:rsidRPr="001D6D36">
        <w:rPr>
          <w:rFonts w:ascii="Garamond" w:hAnsi="Garamond" w:cs="Arial"/>
          <w:sz w:val="22"/>
          <w:szCs w:val="22"/>
          <w:lang w:val="pl-PL"/>
        </w:rPr>
        <w:t xml:space="preserve">Celem </w:t>
      </w:r>
      <w:r w:rsidR="00627C17" w:rsidRPr="001D6D36">
        <w:rPr>
          <w:rFonts w:ascii="Garamond" w:hAnsi="Garamond" w:cs="Arial"/>
          <w:sz w:val="22"/>
          <w:szCs w:val="22"/>
          <w:lang w:val="pl-PL"/>
        </w:rPr>
        <w:t>U</w:t>
      </w:r>
      <w:r w:rsidRPr="001D6D36">
        <w:rPr>
          <w:rFonts w:ascii="Garamond" w:hAnsi="Garamond" w:cs="Arial"/>
          <w:sz w:val="22"/>
          <w:szCs w:val="22"/>
          <w:lang w:val="pl-PL"/>
        </w:rPr>
        <w:t>mowy jest wykonanie przez In</w:t>
      </w:r>
      <w:r w:rsidR="00E3068B" w:rsidRPr="001D6D36">
        <w:rPr>
          <w:rFonts w:ascii="Garamond" w:hAnsi="Garamond" w:cs="Arial"/>
          <w:sz w:val="22"/>
          <w:szCs w:val="22"/>
          <w:lang w:val="pl-PL"/>
        </w:rPr>
        <w:t>spektora</w:t>
      </w:r>
      <w:r w:rsidRPr="001D6D36">
        <w:rPr>
          <w:rFonts w:ascii="Garamond" w:hAnsi="Garamond" w:cs="Arial"/>
          <w:sz w:val="22"/>
          <w:szCs w:val="22"/>
          <w:lang w:val="pl-PL"/>
        </w:rPr>
        <w:t xml:space="preserve"> </w:t>
      </w:r>
      <w:r w:rsidR="00097F91" w:rsidRPr="001D6D36">
        <w:rPr>
          <w:rFonts w:ascii="Garamond" w:hAnsi="Garamond" w:cs="Arial"/>
          <w:sz w:val="22"/>
          <w:szCs w:val="22"/>
          <w:lang w:val="pl-PL"/>
        </w:rPr>
        <w:t xml:space="preserve">Nadzoru </w:t>
      </w:r>
      <w:r w:rsidRPr="001D6D36">
        <w:rPr>
          <w:rFonts w:ascii="Garamond" w:hAnsi="Garamond" w:cs="Arial"/>
          <w:sz w:val="22"/>
          <w:szCs w:val="22"/>
          <w:lang w:val="pl-PL"/>
        </w:rPr>
        <w:t xml:space="preserve">na rzecz Zamawiającego kompleksowej usługi </w:t>
      </w:r>
      <w:r w:rsidR="00E3068B" w:rsidRPr="001D6D36">
        <w:rPr>
          <w:rFonts w:ascii="Garamond" w:hAnsi="Garamond" w:cs="Arial"/>
          <w:sz w:val="22"/>
          <w:szCs w:val="22"/>
          <w:lang w:val="pl-PL"/>
        </w:rPr>
        <w:t xml:space="preserve">sprawowania funkcji </w:t>
      </w:r>
      <w:r w:rsidR="001A52FA" w:rsidRPr="001D6D36">
        <w:rPr>
          <w:rFonts w:ascii="Garamond" w:hAnsi="Garamond" w:cs="Arial"/>
          <w:sz w:val="22"/>
          <w:szCs w:val="22"/>
          <w:lang w:val="pl-PL"/>
        </w:rPr>
        <w:t xml:space="preserve">wielobranżowego inspektora nadzoru inwestorskiego w ramach zadania inwestycyjnego pod nazwą: </w:t>
      </w:r>
      <w:r w:rsidR="001D1EE8" w:rsidRPr="001D6D36">
        <w:rPr>
          <w:rFonts w:ascii="Garamond" w:hAnsi="Garamond" w:cs="Arial"/>
          <w:sz w:val="22"/>
          <w:szCs w:val="22"/>
          <w:lang w:val="pl-PL"/>
        </w:rPr>
        <w:t xml:space="preserve">pn. </w:t>
      </w:r>
      <w:r w:rsidR="006E09FE" w:rsidRPr="001D6D36">
        <w:rPr>
          <w:rFonts w:ascii="Garamond" w:hAnsi="Garamond" w:cs="Arial"/>
          <w:i/>
          <w:iCs/>
          <w:sz w:val="22"/>
          <w:szCs w:val="22"/>
          <w:lang w:val="pl-PL"/>
        </w:rPr>
        <w:t>Budowa Centrum Medycyny ratunkowej, Wielkopolskiego Centrum Lecznictwa Ambulatoryjnego i Rehabilitacyjnego wraz z obszarem przyjęć planowych oraz zapleczem socjalnym, magazynowym, technicznym i archiwalnym w filii nr 1 Szpitala Wojewódzkiego w Poznaniu</w:t>
      </w:r>
      <w:r w:rsidR="001A52FA" w:rsidRPr="001D6D36">
        <w:rPr>
          <w:rFonts w:ascii="Garamond" w:hAnsi="Garamond" w:cs="Arial"/>
          <w:sz w:val="22"/>
          <w:szCs w:val="22"/>
          <w:lang w:val="pl-PL"/>
        </w:rPr>
        <w:t xml:space="preserve">, </w:t>
      </w:r>
      <w:r w:rsidRPr="001D6D36">
        <w:rPr>
          <w:rFonts w:ascii="Garamond" w:hAnsi="Garamond" w:cs="Arial"/>
          <w:sz w:val="22"/>
          <w:szCs w:val="22"/>
          <w:lang w:val="pl-PL"/>
        </w:rPr>
        <w:t xml:space="preserve">w zakresie i czasie określonym </w:t>
      </w:r>
      <w:r w:rsidR="00EF094C">
        <w:rPr>
          <w:rFonts w:ascii="Garamond" w:hAnsi="Garamond" w:cs="Arial"/>
          <w:sz w:val="22"/>
          <w:szCs w:val="22"/>
          <w:lang w:val="pl-PL"/>
        </w:rPr>
        <w:br/>
      </w:r>
      <w:r w:rsidRPr="001D6D36">
        <w:rPr>
          <w:rFonts w:ascii="Garamond" w:hAnsi="Garamond" w:cs="Arial"/>
          <w:sz w:val="22"/>
          <w:szCs w:val="22"/>
          <w:lang w:val="pl-PL"/>
        </w:rPr>
        <w:t>w Umowie.</w:t>
      </w:r>
    </w:p>
    <w:p w14:paraId="18B8CAD7" w14:textId="77777777" w:rsidR="002D4597" w:rsidRPr="001D6D36" w:rsidRDefault="00D153B8" w:rsidP="00617AF0">
      <w:pPr>
        <w:spacing w:after="0" w:line="240" w:lineRule="auto"/>
        <w:jc w:val="both"/>
        <w:rPr>
          <w:rFonts w:ascii="Garamond" w:hAnsi="Garamond"/>
          <w:sz w:val="22"/>
          <w:szCs w:val="22"/>
          <w:lang w:val="pl-PL"/>
        </w:rPr>
      </w:pPr>
      <w:r w:rsidRPr="001D6D36">
        <w:rPr>
          <w:rFonts w:ascii="Garamond" w:hAnsi="Garamond" w:cs="Arial"/>
          <w:b/>
          <w:sz w:val="22"/>
          <w:szCs w:val="22"/>
          <w:lang w:val="pl-PL"/>
        </w:rPr>
        <w:t>Strony zawierają umowę (zwaną dalej: „Umową”) o następującej treści:</w:t>
      </w:r>
      <w:bookmarkStart w:id="0" w:name="_Toc412653762"/>
    </w:p>
    <w:p w14:paraId="3D12F808" w14:textId="77777777" w:rsidR="001D6D36" w:rsidRDefault="001D6D36" w:rsidP="00617AF0">
      <w:pPr>
        <w:pStyle w:val="Bezodstpw"/>
        <w:jc w:val="center"/>
        <w:rPr>
          <w:rFonts w:ascii="Garamond" w:hAnsi="Garamond" w:cs="Arial"/>
          <w:b/>
          <w:sz w:val="22"/>
          <w:szCs w:val="22"/>
          <w:lang w:val="pl-PL"/>
        </w:rPr>
      </w:pPr>
    </w:p>
    <w:p w14:paraId="01FD0594" w14:textId="77777777" w:rsidR="001D6D36" w:rsidRDefault="001D6D36" w:rsidP="00617AF0">
      <w:pPr>
        <w:pStyle w:val="Bezodstpw"/>
        <w:jc w:val="center"/>
        <w:rPr>
          <w:rFonts w:ascii="Garamond" w:hAnsi="Garamond" w:cs="Arial"/>
          <w:b/>
          <w:sz w:val="22"/>
          <w:szCs w:val="22"/>
          <w:lang w:val="pl-PL"/>
        </w:rPr>
      </w:pPr>
    </w:p>
    <w:p w14:paraId="3DE8EA86" w14:textId="77777777" w:rsidR="001D6D36" w:rsidRDefault="001D6D36" w:rsidP="00617AF0">
      <w:pPr>
        <w:pStyle w:val="Bezodstpw"/>
        <w:jc w:val="center"/>
        <w:rPr>
          <w:rFonts w:ascii="Garamond" w:hAnsi="Garamond" w:cs="Arial"/>
          <w:b/>
          <w:sz w:val="22"/>
          <w:szCs w:val="22"/>
          <w:lang w:val="pl-PL"/>
        </w:rPr>
      </w:pPr>
    </w:p>
    <w:p w14:paraId="7DBFAA7F" w14:textId="77777777" w:rsidR="001D6D36" w:rsidRDefault="001D6D36" w:rsidP="00617AF0">
      <w:pPr>
        <w:pStyle w:val="Bezodstpw"/>
        <w:jc w:val="center"/>
        <w:rPr>
          <w:rFonts w:ascii="Garamond" w:hAnsi="Garamond" w:cs="Arial"/>
          <w:b/>
          <w:sz w:val="22"/>
          <w:szCs w:val="22"/>
          <w:lang w:val="pl-PL"/>
        </w:rPr>
      </w:pPr>
    </w:p>
    <w:p w14:paraId="044A5C1F" w14:textId="2B79E129" w:rsidR="00921BF4" w:rsidRPr="001D6D36" w:rsidRDefault="00D153B8" w:rsidP="00617AF0">
      <w:pPr>
        <w:pStyle w:val="Bezodstpw"/>
        <w:jc w:val="center"/>
        <w:rPr>
          <w:rFonts w:ascii="Garamond" w:hAnsi="Garamond" w:cs="Arial"/>
          <w:b/>
          <w:sz w:val="22"/>
          <w:szCs w:val="22"/>
          <w:lang w:val="pl-PL"/>
        </w:rPr>
      </w:pPr>
      <w:r w:rsidRPr="001D6D36">
        <w:rPr>
          <w:rFonts w:ascii="Garamond" w:hAnsi="Garamond" w:cs="Arial"/>
          <w:b/>
          <w:sz w:val="22"/>
          <w:szCs w:val="22"/>
          <w:lang w:val="pl-PL"/>
        </w:rPr>
        <w:lastRenderedPageBreak/>
        <w:t>§1</w:t>
      </w:r>
    </w:p>
    <w:p w14:paraId="33BCC5B6" w14:textId="77777777" w:rsidR="00F6360F" w:rsidRPr="001D6D36" w:rsidRDefault="00204FCF" w:rsidP="00617AF0">
      <w:pPr>
        <w:pStyle w:val="nagwek20"/>
        <w:spacing w:line="240" w:lineRule="auto"/>
        <w:rPr>
          <w:rFonts w:ascii="Garamond" w:hAnsi="Garamond"/>
          <w:sz w:val="22"/>
          <w:lang w:val="pl-PL"/>
        </w:rPr>
      </w:pPr>
      <w:bookmarkStart w:id="1" w:name="_Toc441527408"/>
      <w:r w:rsidRPr="001D6D36" w:rsidDel="00204FCF">
        <w:rPr>
          <w:rFonts w:ascii="Garamond" w:hAnsi="Garamond"/>
          <w:sz w:val="22"/>
          <w:lang w:val="pl-PL"/>
        </w:rPr>
        <w:t xml:space="preserve"> </w:t>
      </w:r>
      <w:bookmarkStart w:id="2" w:name="_Toc412653763"/>
      <w:bookmarkEnd w:id="0"/>
      <w:bookmarkEnd w:id="1"/>
      <w:r w:rsidR="00F6360F" w:rsidRPr="001D6D36">
        <w:rPr>
          <w:rFonts w:ascii="Garamond" w:hAnsi="Garamond"/>
          <w:sz w:val="22"/>
          <w:lang w:val="pl-PL"/>
        </w:rPr>
        <w:t>[Definicje]</w:t>
      </w:r>
    </w:p>
    <w:p w14:paraId="6BF9B6A6" w14:textId="67A10505" w:rsidR="00097F91" w:rsidRPr="001D6D36" w:rsidRDefault="00097F91" w:rsidP="00617AF0">
      <w:pPr>
        <w:pStyle w:val="Bezodstpw"/>
        <w:numPr>
          <w:ilvl w:val="1"/>
          <w:numId w:val="3"/>
        </w:numPr>
        <w:ind w:left="567" w:hanging="425"/>
        <w:jc w:val="both"/>
        <w:rPr>
          <w:rFonts w:ascii="Garamond" w:hAnsi="Garamond" w:cs="Arial"/>
          <w:b/>
          <w:sz w:val="22"/>
          <w:szCs w:val="22"/>
          <w:lang w:val="pl-PL"/>
        </w:rPr>
      </w:pPr>
      <w:r w:rsidRPr="001D6D36">
        <w:rPr>
          <w:rFonts w:ascii="Garamond" w:hAnsi="Garamond" w:cs="Arial"/>
          <w:b/>
          <w:sz w:val="22"/>
          <w:szCs w:val="22"/>
          <w:lang w:val="pl-PL"/>
        </w:rPr>
        <w:t xml:space="preserve">„Dzień roboczy” </w:t>
      </w:r>
      <w:r w:rsidRPr="001D6D36">
        <w:rPr>
          <w:rFonts w:ascii="Garamond" w:hAnsi="Garamond" w:cs="Arial"/>
          <w:sz w:val="22"/>
          <w:szCs w:val="22"/>
          <w:lang w:val="pl-PL"/>
        </w:rPr>
        <w:t xml:space="preserve">– każdy dzień od poniedziałku do piątku za wyjątkiem dni wolnych od pracy </w:t>
      </w:r>
      <w:r w:rsidR="00EF094C">
        <w:rPr>
          <w:rFonts w:ascii="Garamond" w:hAnsi="Garamond" w:cs="Arial"/>
          <w:sz w:val="22"/>
          <w:szCs w:val="22"/>
          <w:lang w:val="pl-PL"/>
        </w:rPr>
        <w:br/>
      </w:r>
      <w:r w:rsidRPr="001D6D36">
        <w:rPr>
          <w:rFonts w:ascii="Garamond" w:hAnsi="Garamond" w:cs="Arial"/>
          <w:sz w:val="22"/>
          <w:szCs w:val="22"/>
          <w:lang w:val="pl-PL"/>
        </w:rPr>
        <w:t>w rozumieniu ustawy</w:t>
      </w:r>
      <w:r w:rsidR="008868D9" w:rsidRPr="001D6D36">
        <w:rPr>
          <w:rFonts w:ascii="Garamond" w:hAnsi="Garamond" w:cs="Arial"/>
          <w:sz w:val="22"/>
          <w:szCs w:val="22"/>
          <w:lang w:val="pl-PL"/>
        </w:rPr>
        <w:t xml:space="preserve"> z dnia 18 stycznia 1951 roku</w:t>
      </w:r>
      <w:r w:rsidRPr="001D6D36">
        <w:rPr>
          <w:rFonts w:ascii="Garamond" w:hAnsi="Garamond" w:cs="Arial"/>
          <w:sz w:val="22"/>
          <w:szCs w:val="22"/>
          <w:lang w:val="pl-PL"/>
        </w:rPr>
        <w:t xml:space="preserve"> o </w:t>
      </w:r>
      <w:r w:rsidR="008868D9" w:rsidRPr="001D6D36">
        <w:rPr>
          <w:rFonts w:ascii="Garamond" w:hAnsi="Garamond" w:cs="Arial"/>
          <w:sz w:val="22"/>
          <w:szCs w:val="22"/>
          <w:lang w:val="pl-PL"/>
        </w:rPr>
        <w:t>dniach wolnych od pracy (Dz. U, 2015, poz. 90 t.j.).</w:t>
      </w:r>
    </w:p>
    <w:p w14:paraId="65E0EED8" w14:textId="1F320CC4" w:rsidR="00977402" w:rsidRPr="001D6D36" w:rsidRDefault="001D0EA9" w:rsidP="00617AF0">
      <w:pPr>
        <w:pStyle w:val="Bezodstpw"/>
        <w:numPr>
          <w:ilvl w:val="1"/>
          <w:numId w:val="3"/>
        </w:numPr>
        <w:ind w:left="567" w:hanging="425"/>
        <w:jc w:val="both"/>
        <w:rPr>
          <w:rFonts w:ascii="Garamond" w:hAnsi="Garamond" w:cs="Arial"/>
          <w:b/>
          <w:sz w:val="22"/>
          <w:szCs w:val="22"/>
          <w:lang w:val="pl-PL"/>
        </w:rPr>
      </w:pPr>
      <w:r w:rsidRPr="001D6D36">
        <w:rPr>
          <w:rFonts w:ascii="Garamond" w:hAnsi="Garamond" w:cs="Arial"/>
          <w:b/>
          <w:sz w:val="22"/>
          <w:szCs w:val="22"/>
          <w:lang w:val="pl-PL"/>
        </w:rPr>
        <w:t>„Harmonogram”</w:t>
      </w:r>
      <w:r w:rsidRPr="001D6D36">
        <w:rPr>
          <w:rFonts w:ascii="Garamond" w:hAnsi="Garamond" w:cs="Arial"/>
          <w:sz w:val="22"/>
          <w:szCs w:val="22"/>
          <w:lang w:val="pl-PL"/>
        </w:rPr>
        <w:t xml:space="preserve"> </w:t>
      </w:r>
      <w:r w:rsidR="00977402" w:rsidRPr="001D6D36">
        <w:rPr>
          <w:rFonts w:ascii="Garamond" w:hAnsi="Garamond" w:cs="Arial"/>
          <w:sz w:val="22"/>
          <w:szCs w:val="22"/>
          <w:lang w:val="pl-PL"/>
        </w:rPr>
        <w:t>–</w:t>
      </w:r>
      <w:r w:rsidRPr="001D6D36">
        <w:rPr>
          <w:rFonts w:ascii="Garamond" w:hAnsi="Garamond" w:cs="Arial"/>
          <w:sz w:val="22"/>
          <w:szCs w:val="22"/>
          <w:lang w:val="pl-PL"/>
        </w:rPr>
        <w:t xml:space="preserve"> uzgodniony pomiędzy Zamawiającym a Wykonawcą harmonogram określający zaawansowanie rzeczowe i terminowe poszczególnych elementów</w:t>
      </w:r>
      <w:r w:rsidR="00E5514C" w:rsidRPr="001D6D36">
        <w:rPr>
          <w:rFonts w:ascii="Garamond" w:hAnsi="Garamond" w:cs="Arial"/>
          <w:sz w:val="22"/>
          <w:szCs w:val="22"/>
          <w:lang w:val="pl-PL"/>
        </w:rPr>
        <w:t xml:space="preserve"> r</w:t>
      </w:r>
      <w:r w:rsidRPr="001D6D36">
        <w:rPr>
          <w:rFonts w:ascii="Garamond" w:hAnsi="Garamond" w:cs="Arial"/>
          <w:sz w:val="22"/>
          <w:szCs w:val="22"/>
          <w:lang w:val="pl-PL"/>
        </w:rPr>
        <w:t>obót</w:t>
      </w:r>
      <w:r w:rsidR="00E5514C" w:rsidRPr="001D6D36">
        <w:rPr>
          <w:rFonts w:ascii="Garamond" w:hAnsi="Garamond" w:cs="Arial"/>
          <w:sz w:val="22"/>
          <w:szCs w:val="22"/>
          <w:lang w:val="pl-PL"/>
        </w:rPr>
        <w:t xml:space="preserve"> składających się na realizację Inwestycji</w:t>
      </w:r>
      <w:r w:rsidR="004A75DC" w:rsidRPr="001D6D36">
        <w:rPr>
          <w:rFonts w:ascii="Garamond" w:hAnsi="Garamond" w:cs="Arial"/>
          <w:sz w:val="22"/>
          <w:szCs w:val="22"/>
          <w:lang w:val="pl-PL"/>
        </w:rPr>
        <w:t xml:space="preserve"> i</w:t>
      </w:r>
      <w:r w:rsidR="006E09FE" w:rsidRPr="001D6D36">
        <w:rPr>
          <w:rFonts w:ascii="Garamond" w:hAnsi="Garamond" w:cs="Arial"/>
          <w:sz w:val="22"/>
          <w:szCs w:val="22"/>
          <w:lang w:val="pl-PL"/>
        </w:rPr>
        <w:t xml:space="preserve"> który</w:t>
      </w:r>
      <w:r w:rsidR="004A75DC" w:rsidRPr="001D6D36">
        <w:rPr>
          <w:rFonts w:ascii="Garamond" w:hAnsi="Garamond" w:cs="Arial"/>
          <w:sz w:val="22"/>
          <w:szCs w:val="22"/>
          <w:lang w:val="pl-PL"/>
        </w:rPr>
        <w:t xml:space="preserve"> będzie stanowił </w:t>
      </w:r>
      <w:r w:rsidRPr="001D6D36">
        <w:rPr>
          <w:rFonts w:ascii="Garamond" w:hAnsi="Garamond" w:cs="Arial"/>
          <w:sz w:val="22"/>
          <w:szCs w:val="22"/>
          <w:lang w:val="pl-PL"/>
        </w:rPr>
        <w:t>załącznik nr 3 do Umowy</w:t>
      </w:r>
      <w:r w:rsidR="004A75DC" w:rsidRPr="001D6D36">
        <w:rPr>
          <w:rFonts w:ascii="Garamond" w:hAnsi="Garamond" w:cs="Arial"/>
          <w:sz w:val="22"/>
          <w:szCs w:val="22"/>
          <w:lang w:val="pl-PL"/>
        </w:rPr>
        <w:t xml:space="preserve"> po jego sporządzeniu przez </w:t>
      </w:r>
      <w:r w:rsidR="00B815B8" w:rsidRPr="001D6D36">
        <w:rPr>
          <w:rFonts w:ascii="Garamond" w:hAnsi="Garamond" w:cs="Arial"/>
          <w:sz w:val="22"/>
          <w:szCs w:val="22"/>
          <w:lang w:val="pl-PL"/>
        </w:rPr>
        <w:t>Wykonawcę</w:t>
      </w:r>
      <w:r w:rsidR="004A75DC" w:rsidRPr="001D6D36">
        <w:rPr>
          <w:rFonts w:ascii="Garamond" w:hAnsi="Garamond" w:cs="Arial"/>
          <w:sz w:val="22"/>
          <w:szCs w:val="22"/>
          <w:lang w:val="pl-PL"/>
        </w:rPr>
        <w:t xml:space="preserve"> z Zamawiającym</w:t>
      </w:r>
      <w:r w:rsidR="00B815B8" w:rsidRPr="001D6D36">
        <w:rPr>
          <w:rFonts w:ascii="Garamond" w:hAnsi="Garamond" w:cs="Arial"/>
          <w:sz w:val="22"/>
          <w:szCs w:val="22"/>
          <w:lang w:val="pl-PL"/>
        </w:rPr>
        <w:t>.</w:t>
      </w:r>
    </w:p>
    <w:p w14:paraId="0137CE15" w14:textId="274A6D81" w:rsidR="001D0EA9" w:rsidRPr="001D6D36" w:rsidRDefault="001D0EA9" w:rsidP="00617AF0">
      <w:pPr>
        <w:pStyle w:val="Bezodstpw"/>
        <w:numPr>
          <w:ilvl w:val="1"/>
          <w:numId w:val="3"/>
        </w:numPr>
        <w:ind w:left="567" w:hanging="425"/>
        <w:jc w:val="both"/>
        <w:rPr>
          <w:rFonts w:ascii="Garamond" w:hAnsi="Garamond" w:cs="Arial"/>
          <w:sz w:val="22"/>
          <w:szCs w:val="22"/>
          <w:lang w:val="pl-PL"/>
        </w:rPr>
      </w:pPr>
      <w:r w:rsidRPr="001D6D36">
        <w:rPr>
          <w:rFonts w:ascii="Garamond" w:hAnsi="Garamond" w:cs="Arial"/>
          <w:b/>
          <w:sz w:val="22"/>
          <w:szCs w:val="22"/>
          <w:lang w:val="pl-PL"/>
        </w:rPr>
        <w:t xml:space="preserve">„Inwestycja" </w:t>
      </w:r>
      <w:r w:rsidR="00977402" w:rsidRPr="001D6D36">
        <w:rPr>
          <w:rFonts w:ascii="Garamond" w:hAnsi="Garamond" w:cs="Arial"/>
          <w:sz w:val="22"/>
          <w:szCs w:val="22"/>
          <w:lang w:val="pl-PL"/>
        </w:rPr>
        <w:t>–</w:t>
      </w:r>
      <w:r w:rsidRPr="001D6D36">
        <w:rPr>
          <w:rFonts w:ascii="Garamond" w:hAnsi="Garamond" w:cs="Arial"/>
          <w:b/>
          <w:sz w:val="22"/>
          <w:szCs w:val="22"/>
          <w:lang w:val="pl-PL"/>
        </w:rPr>
        <w:t xml:space="preserve"> </w:t>
      </w:r>
      <w:r w:rsidRPr="001D6D36">
        <w:rPr>
          <w:rFonts w:ascii="Garamond" w:hAnsi="Garamond" w:cs="Arial"/>
          <w:sz w:val="22"/>
          <w:szCs w:val="22"/>
          <w:lang w:val="pl-PL"/>
        </w:rPr>
        <w:t xml:space="preserve">zadanie inwestycyjne pn. </w:t>
      </w:r>
      <w:r w:rsidR="006E09FE" w:rsidRPr="001D6D36">
        <w:rPr>
          <w:rFonts w:ascii="Garamond" w:hAnsi="Garamond" w:cs="Arial"/>
          <w:i/>
          <w:iCs/>
          <w:sz w:val="22"/>
          <w:szCs w:val="22"/>
          <w:lang w:val="pl-PL"/>
        </w:rPr>
        <w:t xml:space="preserve">Budowa Centrum Medycyny ratunkowej, Wielkopolskiego Centrum Lecznictwa Ambulatoryjnego i Rehabilitacyjnego wraz z obszarem przyjęć planowych oraz zapleczem socjalnym, </w:t>
      </w:r>
      <w:r w:rsidR="00EF094C">
        <w:rPr>
          <w:rFonts w:ascii="Garamond" w:hAnsi="Garamond" w:cs="Arial"/>
          <w:i/>
          <w:iCs/>
          <w:sz w:val="22"/>
          <w:szCs w:val="22"/>
          <w:lang w:val="pl-PL"/>
        </w:rPr>
        <w:br/>
      </w:r>
      <w:r w:rsidR="006E09FE" w:rsidRPr="001D6D36">
        <w:rPr>
          <w:rFonts w:ascii="Garamond" w:hAnsi="Garamond" w:cs="Arial"/>
          <w:i/>
          <w:iCs/>
          <w:sz w:val="22"/>
          <w:szCs w:val="22"/>
          <w:lang w:val="pl-PL"/>
        </w:rPr>
        <w:t>magazynowym, technicznym i archiwalnym w filii nr 1 Szpitala Wojewódzkiego w Poznaniu</w:t>
      </w:r>
      <w:r w:rsidRPr="001D6D36">
        <w:rPr>
          <w:rFonts w:ascii="Garamond" w:hAnsi="Garamond" w:cs="Arial"/>
          <w:sz w:val="22"/>
          <w:szCs w:val="22"/>
          <w:lang w:val="pl-PL"/>
        </w:rPr>
        <w:t>.</w:t>
      </w:r>
    </w:p>
    <w:p w14:paraId="54E9A789" w14:textId="59CC0AA0" w:rsidR="00977402" w:rsidRPr="001D6D36" w:rsidRDefault="00F6360F" w:rsidP="00617AF0">
      <w:pPr>
        <w:pStyle w:val="Bezodstpw"/>
        <w:numPr>
          <w:ilvl w:val="1"/>
          <w:numId w:val="3"/>
        </w:numPr>
        <w:ind w:left="567" w:hanging="425"/>
        <w:jc w:val="both"/>
        <w:rPr>
          <w:rFonts w:ascii="Garamond" w:hAnsi="Garamond" w:cs="Arial"/>
          <w:sz w:val="22"/>
          <w:szCs w:val="22"/>
          <w:lang w:val="pl-PL"/>
        </w:rPr>
      </w:pPr>
      <w:r w:rsidRPr="001D6D36">
        <w:rPr>
          <w:rFonts w:ascii="Garamond" w:hAnsi="Garamond" w:cs="Arial"/>
          <w:b/>
          <w:sz w:val="22"/>
          <w:szCs w:val="22"/>
          <w:lang w:val="pl-PL"/>
        </w:rPr>
        <w:t>„In</w:t>
      </w:r>
      <w:r w:rsidR="00977402" w:rsidRPr="001D6D36">
        <w:rPr>
          <w:rFonts w:ascii="Garamond" w:hAnsi="Garamond" w:cs="Arial"/>
          <w:b/>
          <w:sz w:val="22"/>
          <w:szCs w:val="22"/>
          <w:lang w:val="pl-PL"/>
        </w:rPr>
        <w:t>spektor</w:t>
      </w:r>
      <w:r w:rsidR="008868D9" w:rsidRPr="001D6D36">
        <w:rPr>
          <w:rFonts w:ascii="Garamond" w:hAnsi="Garamond" w:cs="Arial"/>
          <w:b/>
          <w:sz w:val="22"/>
          <w:szCs w:val="22"/>
          <w:lang w:val="pl-PL"/>
        </w:rPr>
        <w:t xml:space="preserve"> Nadzoru</w:t>
      </w:r>
      <w:r w:rsidRPr="001D6D36">
        <w:rPr>
          <w:rFonts w:ascii="Garamond" w:hAnsi="Garamond" w:cs="Arial"/>
          <w:b/>
          <w:sz w:val="22"/>
          <w:szCs w:val="22"/>
          <w:lang w:val="pl-PL"/>
        </w:rPr>
        <w:t xml:space="preserve">" </w:t>
      </w:r>
      <w:r w:rsidR="00977402" w:rsidRPr="001D6D36">
        <w:rPr>
          <w:rFonts w:ascii="Garamond" w:hAnsi="Garamond" w:cs="Arial"/>
          <w:sz w:val="22"/>
          <w:szCs w:val="22"/>
          <w:lang w:val="pl-PL"/>
        </w:rPr>
        <w:t>–</w:t>
      </w:r>
      <w:r w:rsidRPr="001D6D36">
        <w:rPr>
          <w:rFonts w:ascii="Garamond" w:hAnsi="Garamond" w:cs="Arial"/>
          <w:b/>
          <w:sz w:val="22"/>
          <w:szCs w:val="22"/>
          <w:lang w:val="pl-PL"/>
        </w:rPr>
        <w:t xml:space="preserve"> </w:t>
      </w:r>
      <w:r w:rsidRPr="001D6D36">
        <w:rPr>
          <w:rFonts w:ascii="Garamond" w:hAnsi="Garamond" w:cs="Arial"/>
          <w:sz w:val="22"/>
          <w:szCs w:val="22"/>
          <w:lang w:val="pl-PL"/>
        </w:rPr>
        <w:t xml:space="preserve">oznacza podmiot, z którym Zamawiający zawarł umowę </w:t>
      </w:r>
      <w:r w:rsidR="00977402" w:rsidRPr="001D6D36">
        <w:rPr>
          <w:rFonts w:ascii="Garamond" w:hAnsi="Garamond" w:cs="Arial"/>
          <w:sz w:val="22"/>
          <w:szCs w:val="22"/>
          <w:lang w:val="pl-PL"/>
        </w:rPr>
        <w:t xml:space="preserve">na sprawowanie funkcji </w:t>
      </w:r>
      <w:r w:rsidR="00F424ED" w:rsidRPr="001D6D36">
        <w:rPr>
          <w:rFonts w:ascii="Garamond" w:hAnsi="Garamond" w:cs="Arial"/>
          <w:sz w:val="22"/>
          <w:szCs w:val="22"/>
          <w:lang w:val="pl-PL"/>
        </w:rPr>
        <w:t xml:space="preserve">wielobranżowego inspektora nadzoru inwestorskiego w ramach zadania inwestycyjnego </w:t>
      </w:r>
      <w:r w:rsidR="00EF094C">
        <w:rPr>
          <w:rFonts w:ascii="Garamond" w:hAnsi="Garamond" w:cs="Arial"/>
          <w:sz w:val="22"/>
          <w:szCs w:val="22"/>
          <w:lang w:val="pl-PL"/>
        </w:rPr>
        <w:br/>
      </w:r>
      <w:r w:rsidR="00F424ED" w:rsidRPr="001D6D36">
        <w:rPr>
          <w:rFonts w:ascii="Garamond" w:hAnsi="Garamond" w:cs="Arial"/>
          <w:sz w:val="22"/>
          <w:szCs w:val="22"/>
          <w:lang w:val="pl-PL"/>
        </w:rPr>
        <w:t xml:space="preserve">pod nazwą: </w:t>
      </w:r>
      <w:r w:rsidR="00C34ABB" w:rsidRPr="001D6D36">
        <w:rPr>
          <w:rFonts w:ascii="Garamond" w:hAnsi="Garamond" w:cs="Arial"/>
          <w:sz w:val="22"/>
          <w:szCs w:val="22"/>
          <w:lang w:val="pl-PL"/>
        </w:rPr>
        <w:t xml:space="preserve">Budowa Centrum Medycyny ratunkowej, Wielkopolskiego Centrum Lecznictwa </w:t>
      </w:r>
      <w:r w:rsidR="00EF094C">
        <w:rPr>
          <w:rFonts w:ascii="Garamond" w:hAnsi="Garamond" w:cs="Arial"/>
          <w:sz w:val="22"/>
          <w:szCs w:val="22"/>
          <w:lang w:val="pl-PL"/>
        </w:rPr>
        <w:br/>
      </w:r>
      <w:r w:rsidR="00C34ABB" w:rsidRPr="001D6D36">
        <w:rPr>
          <w:rFonts w:ascii="Garamond" w:hAnsi="Garamond" w:cs="Arial"/>
          <w:sz w:val="22"/>
          <w:szCs w:val="22"/>
          <w:lang w:val="pl-PL"/>
        </w:rPr>
        <w:t>Ambulatoryjnego i Rehabilitacyjnego wraz z obszarem przyjęć planowych oraz zapleczem socjalnym, magazynowym, technicznym i archiwalnym w filii nr 1 Szpitala Wojewódzkiego w Poznaniu.</w:t>
      </w:r>
      <w:r w:rsidR="0057526E" w:rsidRPr="001D6D36">
        <w:rPr>
          <w:rFonts w:ascii="Garamond" w:hAnsi="Garamond" w:cs="Arial"/>
          <w:sz w:val="22"/>
          <w:szCs w:val="22"/>
          <w:lang w:val="pl-PL"/>
        </w:rPr>
        <w:t xml:space="preserve"> </w:t>
      </w:r>
      <w:r w:rsidR="008868D9" w:rsidRPr="001D6D36">
        <w:rPr>
          <w:rFonts w:ascii="Garamond" w:hAnsi="Garamond" w:cs="Arial"/>
          <w:sz w:val="22"/>
          <w:szCs w:val="22"/>
          <w:lang w:val="pl-PL"/>
        </w:rPr>
        <w:t>Umowa dopuszcza zamienne stosowanie pojęć „Inspektor Nadzoru”, „Nadzór” oraz „Inspektor”.</w:t>
      </w:r>
      <w:r w:rsidR="00977402" w:rsidRPr="001D6D36">
        <w:rPr>
          <w:rFonts w:ascii="Garamond" w:hAnsi="Garamond" w:cs="Arial"/>
          <w:sz w:val="22"/>
          <w:szCs w:val="22"/>
          <w:lang w:val="pl-PL"/>
        </w:rPr>
        <w:t xml:space="preserve"> </w:t>
      </w:r>
    </w:p>
    <w:p w14:paraId="22CD1D8C" w14:textId="37386ADF" w:rsidR="00F6360F" w:rsidRPr="001D6D36" w:rsidRDefault="00F6360F" w:rsidP="00617AF0">
      <w:pPr>
        <w:pStyle w:val="Bezodstpw"/>
        <w:numPr>
          <w:ilvl w:val="1"/>
          <w:numId w:val="3"/>
        </w:numPr>
        <w:ind w:left="567" w:hanging="425"/>
        <w:jc w:val="both"/>
        <w:rPr>
          <w:rFonts w:ascii="Garamond" w:hAnsi="Garamond" w:cs="Arial"/>
          <w:sz w:val="22"/>
          <w:szCs w:val="22"/>
          <w:lang w:val="pl-PL"/>
        </w:rPr>
      </w:pPr>
      <w:r w:rsidRPr="001D6D36">
        <w:rPr>
          <w:rFonts w:ascii="Garamond" w:hAnsi="Garamond" w:cs="Arial"/>
          <w:b/>
          <w:sz w:val="22"/>
          <w:szCs w:val="22"/>
          <w:lang w:val="pl-PL"/>
        </w:rPr>
        <w:t xml:space="preserve">„Odbiór” </w:t>
      </w:r>
      <w:r w:rsidRPr="001D6D36">
        <w:rPr>
          <w:rFonts w:ascii="Garamond" w:hAnsi="Garamond" w:cs="Arial"/>
          <w:sz w:val="22"/>
          <w:szCs w:val="22"/>
          <w:lang w:val="pl-PL"/>
        </w:rPr>
        <w:t xml:space="preserve">– protokolarny odbiór wyszczególnionego w Harmonogramie, prawidłowo i bez wad </w:t>
      </w:r>
      <w:r w:rsidR="00EF094C">
        <w:rPr>
          <w:rFonts w:ascii="Garamond" w:hAnsi="Garamond" w:cs="Arial"/>
          <w:sz w:val="22"/>
          <w:szCs w:val="22"/>
          <w:lang w:val="pl-PL"/>
        </w:rPr>
        <w:br/>
      </w:r>
      <w:r w:rsidRPr="001D6D36">
        <w:rPr>
          <w:rFonts w:ascii="Garamond" w:hAnsi="Garamond" w:cs="Arial"/>
          <w:sz w:val="22"/>
          <w:szCs w:val="22"/>
          <w:lang w:val="pl-PL"/>
        </w:rPr>
        <w:t xml:space="preserve">wykonanego, projektu lub elementu </w:t>
      </w:r>
      <w:r w:rsidR="00E5514C" w:rsidRPr="001D6D36">
        <w:rPr>
          <w:rFonts w:ascii="Garamond" w:hAnsi="Garamond" w:cs="Arial"/>
          <w:sz w:val="22"/>
          <w:szCs w:val="22"/>
          <w:lang w:val="pl-PL"/>
        </w:rPr>
        <w:t>R</w:t>
      </w:r>
      <w:r w:rsidRPr="001D6D36">
        <w:rPr>
          <w:rFonts w:ascii="Garamond" w:hAnsi="Garamond" w:cs="Arial"/>
          <w:sz w:val="22"/>
          <w:szCs w:val="22"/>
          <w:lang w:val="pl-PL"/>
        </w:rPr>
        <w:t xml:space="preserve">obót wraz z infrastrukturą towarzyszącą, oraz wszelką </w:t>
      </w:r>
      <w:r w:rsidR="00EF094C">
        <w:rPr>
          <w:rFonts w:ascii="Garamond" w:hAnsi="Garamond" w:cs="Arial"/>
          <w:sz w:val="22"/>
          <w:szCs w:val="22"/>
          <w:lang w:val="pl-PL"/>
        </w:rPr>
        <w:br/>
      </w:r>
      <w:r w:rsidRPr="001D6D36">
        <w:rPr>
          <w:rFonts w:ascii="Garamond" w:hAnsi="Garamond" w:cs="Arial"/>
          <w:sz w:val="22"/>
          <w:szCs w:val="22"/>
          <w:lang w:val="pl-PL"/>
        </w:rPr>
        <w:t xml:space="preserve">dokumentacją niezbędną dla zgodnego z prawem użytkowania </w:t>
      </w:r>
      <w:r w:rsidR="00E5514C" w:rsidRPr="001D6D36">
        <w:rPr>
          <w:rFonts w:ascii="Garamond" w:hAnsi="Garamond" w:cs="Arial"/>
          <w:sz w:val="22"/>
          <w:szCs w:val="22"/>
          <w:lang w:val="pl-PL"/>
        </w:rPr>
        <w:t>o</w:t>
      </w:r>
      <w:r w:rsidRPr="001D6D36">
        <w:rPr>
          <w:rFonts w:ascii="Garamond" w:hAnsi="Garamond" w:cs="Arial"/>
          <w:sz w:val="22"/>
          <w:szCs w:val="22"/>
          <w:lang w:val="pl-PL"/>
        </w:rPr>
        <w:t>biekt</w:t>
      </w:r>
      <w:r w:rsidR="00E5514C" w:rsidRPr="001D6D36">
        <w:rPr>
          <w:rFonts w:ascii="Garamond" w:hAnsi="Garamond" w:cs="Arial"/>
          <w:sz w:val="22"/>
          <w:szCs w:val="22"/>
          <w:lang w:val="pl-PL"/>
        </w:rPr>
        <w:t xml:space="preserve">ów Szpitala Wojewódzkiego </w:t>
      </w:r>
      <w:r w:rsidR="00EF094C">
        <w:rPr>
          <w:rFonts w:ascii="Garamond" w:hAnsi="Garamond" w:cs="Arial"/>
          <w:sz w:val="22"/>
          <w:szCs w:val="22"/>
          <w:lang w:val="pl-PL"/>
        </w:rPr>
        <w:br/>
      </w:r>
      <w:r w:rsidR="00E5514C" w:rsidRPr="001D6D36">
        <w:rPr>
          <w:rFonts w:ascii="Garamond" w:hAnsi="Garamond" w:cs="Arial"/>
          <w:sz w:val="22"/>
          <w:szCs w:val="22"/>
          <w:lang w:val="pl-PL"/>
        </w:rPr>
        <w:t>w Poznaniu</w:t>
      </w:r>
      <w:r w:rsidR="002F2E35" w:rsidRPr="001D6D36">
        <w:rPr>
          <w:rFonts w:ascii="Garamond" w:hAnsi="Garamond" w:cs="Arial"/>
          <w:sz w:val="22"/>
          <w:szCs w:val="22"/>
          <w:lang w:val="pl-PL"/>
        </w:rPr>
        <w:t xml:space="preserve"> po </w:t>
      </w:r>
      <w:r w:rsidR="003E2C85" w:rsidRPr="001D6D36">
        <w:rPr>
          <w:rFonts w:ascii="Garamond" w:hAnsi="Garamond" w:cs="Arial"/>
          <w:sz w:val="22"/>
          <w:szCs w:val="22"/>
          <w:lang w:val="pl-PL"/>
        </w:rPr>
        <w:t>wykonaniu Inwestycji</w:t>
      </w:r>
      <w:r w:rsidRPr="001D6D36">
        <w:rPr>
          <w:rFonts w:ascii="Garamond" w:hAnsi="Garamond" w:cs="Arial"/>
          <w:sz w:val="22"/>
          <w:szCs w:val="22"/>
          <w:lang w:val="pl-PL"/>
        </w:rPr>
        <w:t>. Umowa dopuszcza z</w:t>
      </w:r>
      <w:r w:rsidR="00766FA2" w:rsidRPr="001D6D36">
        <w:rPr>
          <w:rFonts w:ascii="Garamond" w:hAnsi="Garamond" w:cs="Arial"/>
          <w:sz w:val="22"/>
          <w:szCs w:val="22"/>
          <w:lang w:val="pl-PL"/>
        </w:rPr>
        <w:t>a</w:t>
      </w:r>
      <w:r w:rsidRPr="001D6D36">
        <w:rPr>
          <w:rFonts w:ascii="Garamond" w:hAnsi="Garamond" w:cs="Arial"/>
          <w:sz w:val="22"/>
          <w:szCs w:val="22"/>
          <w:lang w:val="pl-PL"/>
        </w:rPr>
        <w:t>mienne stosowanie pojęć Odbiór Obiektu i Odbiór częściowy.</w:t>
      </w:r>
    </w:p>
    <w:p w14:paraId="61CF2F4D" w14:textId="70E947A2" w:rsidR="00AA2652" w:rsidRPr="001D6D36" w:rsidRDefault="00F6360F" w:rsidP="00617AF0">
      <w:pPr>
        <w:pStyle w:val="Bezodstpw"/>
        <w:numPr>
          <w:ilvl w:val="1"/>
          <w:numId w:val="3"/>
        </w:numPr>
        <w:ind w:left="567" w:hanging="425"/>
        <w:jc w:val="both"/>
        <w:rPr>
          <w:rFonts w:ascii="Garamond" w:hAnsi="Garamond" w:cs="Arial"/>
          <w:b/>
          <w:sz w:val="22"/>
          <w:szCs w:val="22"/>
          <w:lang w:val="pl-PL"/>
        </w:rPr>
      </w:pPr>
      <w:r w:rsidRPr="001D6D36">
        <w:rPr>
          <w:rFonts w:ascii="Garamond" w:hAnsi="Garamond" w:cs="Arial"/>
          <w:b/>
          <w:sz w:val="22"/>
          <w:szCs w:val="22"/>
          <w:lang w:val="pl-PL"/>
        </w:rPr>
        <w:t xml:space="preserve">„Roboty" </w:t>
      </w:r>
      <w:r w:rsidR="0052245A" w:rsidRPr="001D6D36">
        <w:rPr>
          <w:rFonts w:ascii="Garamond" w:hAnsi="Garamond" w:cs="Arial"/>
          <w:b/>
          <w:sz w:val="22"/>
          <w:szCs w:val="22"/>
          <w:lang w:val="pl-PL"/>
        </w:rPr>
        <w:t>–</w:t>
      </w:r>
      <w:r w:rsidRPr="001D6D36">
        <w:rPr>
          <w:rFonts w:ascii="Garamond" w:hAnsi="Garamond" w:cs="Arial"/>
          <w:sz w:val="22"/>
          <w:szCs w:val="22"/>
          <w:lang w:val="pl-PL"/>
        </w:rPr>
        <w:t xml:space="preserve"> ogół prac projektowych oraz budowlanych, dostawa usług, materiałów, urządzeń </w:t>
      </w:r>
      <w:r w:rsidR="00EF094C">
        <w:rPr>
          <w:rFonts w:ascii="Garamond" w:hAnsi="Garamond" w:cs="Arial"/>
          <w:sz w:val="22"/>
          <w:szCs w:val="22"/>
          <w:lang w:val="pl-PL"/>
        </w:rPr>
        <w:br/>
      </w:r>
      <w:r w:rsidRPr="001D6D36">
        <w:rPr>
          <w:rFonts w:ascii="Garamond" w:hAnsi="Garamond" w:cs="Arial"/>
          <w:sz w:val="22"/>
          <w:szCs w:val="22"/>
          <w:lang w:val="pl-PL"/>
        </w:rPr>
        <w:t xml:space="preserve">dotyczących przedmiotu </w:t>
      </w:r>
      <w:r w:rsidR="00417EC5" w:rsidRPr="001D6D36">
        <w:rPr>
          <w:rFonts w:ascii="Garamond" w:hAnsi="Garamond" w:cs="Arial"/>
          <w:sz w:val="22"/>
          <w:szCs w:val="22"/>
          <w:lang w:val="pl-PL"/>
        </w:rPr>
        <w:t>U</w:t>
      </w:r>
      <w:r w:rsidRPr="001D6D36">
        <w:rPr>
          <w:rFonts w:ascii="Garamond" w:hAnsi="Garamond" w:cs="Arial"/>
          <w:sz w:val="22"/>
          <w:szCs w:val="22"/>
          <w:lang w:val="pl-PL"/>
        </w:rPr>
        <w:t xml:space="preserve">mowy z Wykonawcą, wraz z ewentualnymi pracami przygotowawczymi </w:t>
      </w:r>
      <w:r w:rsidR="00EF094C">
        <w:rPr>
          <w:rFonts w:ascii="Garamond" w:hAnsi="Garamond" w:cs="Arial"/>
          <w:sz w:val="22"/>
          <w:szCs w:val="22"/>
          <w:lang w:val="pl-PL"/>
        </w:rPr>
        <w:br/>
      </w:r>
      <w:r w:rsidRPr="001D6D36">
        <w:rPr>
          <w:rFonts w:ascii="Garamond" w:hAnsi="Garamond" w:cs="Arial"/>
          <w:sz w:val="22"/>
          <w:szCs w:val="22"/>
          <w:lang w:val="pl-PL"/>
        </w:rPr>
        <w:t xml:space="preserve">i uzupełniającymi oraz pracami, których konieczność wykonania wynika z oględzin </w:t>
      </w:r>
      <w:r w:rsidR="00E5514C" w:rsidRPr="001D6D36">
        <w:rPr>
          <w:rFonts w:ascii="Garamond" w:hAnsi="Garamond" w:cs="Arial"/>
          <w:sz w:val="22"/>
          <w:szCs w:val="22"/>
          <w:lang w:val="pl-PL"/>
        </w:rPr>
        <w:t xml:space="preserve">miejsca realizacji Inwestycji </w:t>
      </w:r>
      <w:r w:rsidRPr="001D6D36">
        <w:rPr>
          <w:rFonts w:ascii="Garamond" w:hAnsi="Garamond" w:cs="Arial"/>
          <w:sz w:val="22"/>
          <w:szCs w:val="22"/>
          <w:lang w:val="pl-PL"/>
        </w:rPr>
        <w:t xml:space="preserve">i </w:t>
      </w:r>
      <w:r w:rsidR="00E5514C" w:rsidRPr="001D6D36">
        <w:rPr>
          <w:rFonts w:ascii="Garamond" w:hAnsi="Garamond" w:cs="Arial"/>
          <w:sz w:val="22"/>
          <w:szCs w:val="22"/>
          <w:lang w:val="pl-PL"/>
        </w:rPr>
        <w:t>d</w:t>
      </w:r>
      <w:r w:rsidRPr="001D6D36">
        <w:rPr>
          <w:rFonts w:ascii="Garamond" w:hAnsi="Garamond" w:cs="Arial"/>
          <w:sz w:val="22"/>
          <w:szCs w:val="22"/>
          <w:lang w:val="pl-PL"/>
        </w:rPr>
        <w:t>okumentacji projektowej.</w:t>
      </w:r>
    </w:p>
    <w:p w14:paraId="013EE6A7" w14:textId="406DF74E" w:rsidR="00AA2652" w:rsidRPr="001D6D36" w:rsidRDefault="00F6360F" w:rsidP="00617AF0">
      <w:pPr>
        <w:pStyle w:val="Bezodstpw"/>
        <w:numPr>
          <w:ilvl w:val="1"/>
          <w:numId w:val="3"/>
        </w:numPr>
        <w:ind w:left="567" w:hanging="425"/>
        <w:jc w:val="both"/>
        <w:rPr>
          <w:rFonts w:ascii="Garamond" w:hAnsi="Garamond" w:cs="Arial"/>
          <w:b/>
          <w:sz w:val="22"/>
          <w:szCs w:val="22"/>
          <w:lang w:val="pl-PL"/>
        </w:rPr>
      </w:pPr>
      <w:r w:rsidRPr="001D6D36">
        <w:rPr>
          <w:rFonts w:ascii="Garamond" w:hAnsi="Garamond" w:cs="Arial"/>
          <w:b/>
          <w:sz w:val="22"/>
          <w:szCs w:val="22"/>
          <w:lang w:val="pl-PL"/>
        </w:rPr>
        <w:t xml:space="preserve"> „SWZ”</w:t>
      </w:r>
      <w:r w:rsidR="00417EC5" w:rsidRPr="001D6D36">
        <w:rPr>
          <w:rFonts w:ascii="Garamond" w:hAnsi="Garamond" w:cs="Arial"/>
          <w:b/>
          <w:sz w:val="22"/>
          <w:szCs w:val="22"/>
          <w:lang w:val="pl-PL"/>
        </w:rPr>
        <w:t xml:space="preserve"> lub “Specyfikacja Warunków Zamówienia”</w:t>
      </w:r>
      <w:r w:rsidRPr="001D6D36">
        <w:rPr>
          <w:rFonts w:ascii="Garamond" w:hAnsi="Garamond" w:cs="Arial"/>
          <w:b/>
          <w:sz w:val="22"/>
          <w:szCs w:val="22"/>
          <w:lang w:val="pl-PL"/>
        </w:rPr>
        <w:t xml:space="preserve"> </w:t>
      </w:r>
      <w:r w:rsidRPr="001D6D36">
        <w:rPr>
          <w:rFonts w:ascii="Garamond" w:hAnsi="Garamond" w:cs="Arial"/>
          <w:sz w:val="22"/>
          <w:szCs w:val="22"/>
          <w:lang w:val="pl-PL"/>
        </w:rPr>
        <w:t xml:space="preserve">– specyfikacja istotnych warunków </w:t>
      </w:r>
      <w:r w:rsidR="00EF094C">
        <w:rPr>
          <w:rFonts w:ascii="Garamond" w:hAnsi="Garamond" w:cs="Arial"/>
          <w:sz w:val="22"/>
          <w:szCs w:val="22"/>
          <w:lang w:val="pl-PL"/>
        </w:rPr>
        <w:br/>
      </w:r>
      <w:r w:rsidRPr="001D6D36">
        <w:rPr>
          <w:rFonts w:ascii="Garamond" w:hAnsi="Garamond" w:cs="Arial"/>
          <w:sz w:val="22"/>
          <w:szCs w:val="22"/>
          <w:lang w:val="pl-PL"/>
        </w:rPr>
        <w:t xml:space="preserve">zamówienia </w:t>
      </w:r>
      <w:r w:rsidR="00417EC5" w:rsidRPr="001D6D36">
        <w:rPr>
          <w:rFonts w:ascii="Garamond" w:hAnsi="Garamond" w:cs="Arial"/>
          <w:sz w:val="22"/>
          <w:szCs w:val="22"/>
          <w:lang w:val="pl-PL"/>
        </w:rPr>
        <w:t>wra</w:t>
      </w:r>
      <w:r w:rsidRPr="001D6D36">
        <w:rPr>
          <w:rFonts w:ascii="Garamond" w:hAnsi="Garamond" w:cs="Arial"/>
          <w:sz w:val="22"/>
          <w:szCs w:val="22"/>
          <w:lang w:val="pl-PL"/>
        </w:rPr>
        <w:t xml:space="preserve">z załącznikami dla postępowania o udzielenie zamówienia publicznego dotyczącego </w:t>
      </w:r>
      <w:r w:rsidR="00977402" w:rsidRPr="001D6D36">
        <w:rPr>
          <w:rFonts w:ascii="Garamond" w:hAnsi="Garamond" w:cs="Arial"/>
          <w:sz w:val="22"/>
          <w:szCs w:val="22"/>
          <w:lang w:val="pl-PL"/>
        </w:rPr>
        <w:t xml:space="preserve">realizacji </w:t>
      </w:r>
      <w:r w:rsidR="006E09FE" w:rsidRPr="001D6D36">
        <w:rPr>
          <w:rFonts w:ascii="Garamond" w:hAnsi="Garamond" w:cs="Arial"/>
          <w:sz w:val="22"/>
          <w:szCs w:val="22"/>
          <w:lang w:val="pl-PL"/>
        </w:rPr>
        <w:t>Inwestycji</w:t>
      </w:r>
      <w:r w:rsidR="00AA2652" w:rsidRPr="001D6D36">
        <w:rPr>
          <w:rFonts w:ascii="Garamond" w:hAnsi="Garamond" w:cs="Arial"/>
          <w:sz w:val="22"/>
          <w:szCs w:val="22"/>
          <w:lang w:val="pl-PL"/>
        </w:rPr>
        <w:t xml:space="preserve"> </w:t>
      </w:r>
    </w:p>
    <w:p w14:paraId="7710FB2F" w14:textId="55B54313" w:rsidR="00AA2652" w:rsidRPr="001D6D36" w:rsidRDefault="00F6360F" w:rsidP="00617AF0">
      <w:pPr>
        <w:pStyle w:val="Bezodstpw"/>
        <w:numPr>
          <w:ilvl w:val="1"/>
          <w:numId w:val="3"/>
        </w:numPr>
        <w:ind w:left="567" w:hanging="425"/>
        <w:jc w:val="both"/>
        <w:rPr>
          <w:rFonts w:ascii="Garamond" w:hAnsi="Garamond" w:cs="Arial"/>
          <w:b/>
          <w:sz w:val="22"/>
          <w:szCs w:val="22"/>
          <w:lang w:val="pl-PL"/>
        </w:rPr>
      </w:pPr>
      <w:r w:rsidRPr="001D6D36">
        <w:rPr>
          <w:rFonts w:ascii="Garamond" w:hAnsi="Garamond" w:cs="Arial"/>
          <w:b/>
          <w:sz w:val="22"/>
          <w:szCs w:val="22"/>
          <w:lang w:val="pl-PL"/>
        </w:rPr>
        <w:t xml:space="preserve">"Termin zakończenia Inwestycji" </w:t>
      </w:r>
      <w:r w:rsidR="0052245A" w:rsidRPr="001D6D36">
        <w:rPr>
          <w:rFonts w:ascii="Garamond" w:hAnsi="Garamond" w:cs="Arial"/>
          <w:sz w:val="22"/>
          <w:szCs w:val="22"/>
          <w:lang w:val="pl-PL"/>
        </w:rPr>
        <w:t>–</w:t>
      </w:r>
      <w:r w:rsidRPr="001D6D36">
        <w:rPr>
          <w:rFonts w:ascii="Garamond" w:hAnsi="Garamond" w:cs="Arial"/>
          <w:sz w:val="22"/>
          <w:szCs w:val="22"/>
          <w:lang w:val="pl-PL"/>
        </w:rPr>
        <w:t xml:space="preserve"> termin, w którym Wykonawca</w:t>
      </w:r>
      <w:r w:rsidR="006E09FE" w:rsidRPr="001D6D36">
        <w:rPr>
          <w:rFonts w:ascii="Garamond" w:hAnsi="Garamond" w:cs="Arial"/>
          <w:sz w:val="22"/>
          <w:szCs w:val="22"/>
          <w:lang w:val="pl-PL"/>
        </w:rPr>
        <w:t xml:space="preserve"> Robót</w:t>
      </w:r>
      <w:r w:rsidRPr="001D6D36">
        <w:rPr>
          <w:rFonts w:ascii="Garamond" w:hAnsi="Garamond" w:cs="Arial"/>
          <w:sz w:val="22"/>
          <w:szCs w:val="22"/>
          <w:lang w:val="pl-PL"/>
        </w:rPr>
        <w:t xml:space="preserve"> wykona przedmiot Umowy wraz z wszystkimi innymi świadczeniami, z wyłączeniem okresu rękojmi za wady   i gwarancji jakości, do których wykonania był zobowiązany na podstawie Umowy</w:t>
      </w:r>
      <w:r w:rsidR="00417EC5" w:rsidRPr="001D6D36">
        <w:rPr>
          <w:rFonts w:ascii="Garamond" w:hAnsi="Garamond" w:cs="Arial"/>
          <w:sz w:val="22"/>
          <w:szCs w:val="22"/>
          <w:lang w:val="pl-PL"/>
        </w:rPr>
        <w:t xml:space="preserve"> z Wykonawcą</w:t>
      </w:r>
      <w:r w:rsidR="006E09FE" w:rsidRPr="001D6D36">
        <w:rPr>
          <w:rFonts w:ascii="Garamond" w:hAnsi="Garamond" w:cs="Arial"/>
          <w:sz w:val="22"/>
          <w:szCs w:val="22"/>
          <w:lang w:val="pl-PL"/>
        </w:rPr>
        <w:t xml:space="preserve"> Robót</w:t>
      </w:r>
      <w:r w:rsidRPr="001D6D36">
        <w:rPr>
          <w:rFonts w:ascii="Garamond" w:hAnsi="Garamond" w:cs="Arial"/>
          <w:sz w:val="22"/>
          <w:szCs w:val="22"/>
          <w:lang w:val="pl-PL"/>
        </w:rPr>
        <w:t xml:space="preserve">, </w:t>
      </w:r>
      <w:r w:rsidR="00EF094C">
        <w:rPr>
          <w:rFonts w:ascii="Garamond" w:hAnsi="Garamond" w:cs="Arial"/>
          <w:sz w:val="22"/>
          <w:szCs w:val="22"/>
          <w:lang w:val="pl-PL"/>
        </w:rPr>
        <w:br/>
      </w:r>
      <w:r w:rsidRPr="001D6D36">
        <w:rPr>
          <w:rFonts w:ascii="Garamond" w:hAnsi="Garamond" w:cs="Arial"/>
          <w:sz w:val="22"/>
          <w:szCs w:val="22"/>
          <w:lang w:val="pl-PL"/>
        </w:rPr>
        <w:t xml:space="preserve">potwierdzony podpisanym przez Strony </w:t>
      </w:r>
      <w:r w:rsidR="00E5514C" w:rsidRPr="001D6D36">
        <w:rPr>
          <w:rFonts w:ascii="Garamond" w:hAnsi="Garamond" w:cs="Arial"/>
          <w:sz w:val="22"/>
          <w:szCs w:val="22"/>
          <w:lang w:val="pl-PL"/>
        </w:rPr>
        <w:t>p</w:t>
      </w:r>
      <w:r w:rsidRPr="001D6D36">
        <w:rPr>
          <w:rFonts w:ascii="Garamond" w:hAnsi="Garamond" w:cs="Arial"/>
          <w:sz w:val="22"/>
          <w:szCs w:val="22"/>
          <w:lang w:val="pl-PL"/>
        </w:rPr>
        <w:t>rotokołem odbioru końcowego</w:t>
      </w:r>
      <w:r w:rsidR="00904C9A" w:rsidRPr="001D6D36">
        <w:rPr>
          <w:rFonts w:ascii="Garamond" w:hAnsi="Garamond" w:cs="Arial"/>
          <w:sz w:val="22"/>
          <w:szCs w:val="22"/>
          <w:lang w:val="pl-PL"/>
        </w:rPr>
        <w:t>.</w:t>
      </w:r>
    </w:p>
    <w:p w14:paraId="428379A4" w14:textId="68C926BD" w:rsidR="006E09FE" w:rsidRPr="001D6D36" w:rsidRDefault="006E09FE" w:rsidP="006E09FE">
      <w:pPr>
        <w:pStyle w:val="Bezodstpw"/>
        <w:numPr>
          <w:ilvl w:val="1"/>
          <w:numId w:val="3"/>
        </w:numPr>
        <w:ind w:left="567" w:hanging="425"/>
        <w:jc w:val="both"/>
        <w:rPr>
          <w:rFonts w:ascii="Garamond" w:hAnsi="Garamond" w:cs="Arial"/>
          <w:b/>
          <w:sz w:val="22"/>
          <w:szCs w:val="22"/>
          <w:lang w:val="pl-PL"/>
        </w:rPr>
      </w:pPr>
      <w:r w:rsidRPr="001D6D36">
        <w:rPr>
          <w:rFonts w:ascii="Garamond" w:hAnsi="Garamond" w:cs="Arial"/>
          <w:b/>
          <w:sz w:val="22"/>
          <w:szCs w:val="22"/>
          <w:lang w:val="pl-PL"/>
        </w:rPr>
        <w:t>„Wykonawca Robót" –</w:t>
      </w:r>
      <w:r w:rsidRPr="001D6D36">
        <w:rPr>
          <w:rFonts w:ascii="Garamond" w:hAnsi="Garamond" w:cs="Arial"/>
          <w:sz w:val="22"/>
          <w:szCs w:val="22"/>
          <w:lang w:val="pl-PL"/>
        </w:rPr>
        <w:t xml:space="preserve"> oznacza podmiot, z którym Zamawiający zawrze umowę na realizację robót budowalnych Inwestycji;</w:t>
      </w:r>
    </w:p>
    <w:p w14:paraId="07E01148" w14:textId="6480F7CD" w:rsidR="006E09FE" w:rsidRPr="001D6D36" w:rsidRDefault="006E09FE" w:rsidP="006E09FE">
      <w:pPr>
        <w:pStyle w:val="Bezodstpw"/>
        <w:numPr>
          <w:ilvl w:val="1"/>
          <w:numId w:val="3"/>
        </w:numPr>
        <w:ind w:left="567" w:hanging="425"/>
        <w:jc w:val="both"/>
        <w:rPr>
          <w:rFonts w:ascii="Garamond" w:hAnsi="Garamond" w:cs="Arial"/>
          <w:b/>
          <w:sz w:val="22"/>
          <w:szCs w:val="22"/>
          <w:lang w:val="pl-PL"/>
        </w:rPr>
      </w:pPr>
      <w:r w:rsidRPr="001D6D36">
        <w:rPr>
          <w:rFonts w:ascii="Garamond" w:hAnsi="Garamond" w:cs="Arial"/>
          <w:b/>
          <w:sz w:val="22"/>
          <w:szCs w:val="22"/>
          <w:lang w:val="pl-PL"/>
        </w:rPr>
        <w:t>„Wykonawca Dokumentacji" –</w:t>
      </w:r>
      <w:r w:rsidRPr="001D6D36">
        <w:rPr>
          <w:rFonts w:ascii="Garamond" w:hAnsi="Garamond" w:cs="Arial"/>
          <w:sz w:val="22"/>
          <w:szCs w:val="22"/>
          <w:lang w:val="pl-PL"/>
        </w:rPr>
        <w:t xml:space="preserve"> oznacza podmiot, z którym Zamawiający zwarł umowę </w:t>
      </w:r>
      <w:r w:rsidR="00EF094C">
        <w:rPr>
          <w:rFonts w:ascii="Garamond" w:hAnsi="Garamond" w:cs="Arial"/>
          <w:sz w:val="22"/>
          <w:szCs w:val="22"/>
          <w:lang w:val="pl-PL"/>
        </w:rPr>
        <w:br/>
      </w:r>
      <w:r w:rsidRPr="001D6D36">
        <w:rPr>
          <w:rFonts w:ascii="Garamond" w:hAnsi="Garamond" w:cs="Arial"/>
          <w:sz w:val="22"/>
          <w:szCs w:val="22"/>
          <w:lang w:val="pl-PL"/>
        </w:rPr>
        <w:t>na realizację prac projektowych Inwestycji;</w:t>
      </w:r>
    </w:p>
    <w:p w14:paraId="79092B80" w14:textId="5B60BA48" w:rsidR="00AA2652" w:rsidRPr="001D6D36" w:rsidRDefault="00F6360F" w:rsidP="00617AF0">
      <w:pPr>
        <w:pStyle w:val="Bezodstpw"/>
        <w:numPr>
          <w:ilvl w:val="1"/>
          <w:numId w:val="3"/>
        </w:numPr>
        <w:ind w:left="567" w:hanging="425"/>
        <w:jc w:val="both"/>
        <w:rPr>
          <w:rFonts w:ascii="Garamond" w:hAnsi="Garamond" w:cs="Arial"/>
          <w:b/>
          <w:sz w:val="22"/>
          <w:szCs w:val="22"/>
          <w:lang w:val="pl-PL"/>
        </w:rPr>
      </w:pPr>
      <w:r w:rsidRPr="001D6D36">
        <w:rPr>
          <w:rFonts w:ascii="Garamond" w:hAnsi="Garamond" w:cs="Arial"/>
          <w:b/>
          <w:sz w:val="22"/>
          <w:szCs w:val="22"/>
          <w:lang w:val="pl-PL"/>
        </w:rPr>
        <w:t>„Umowa z Wykonawcą</w:t>
      </w:r>
      <w:r w:rsidR="006E09FE" w:rsidRPr="001D6D36">
        <w:rPr>
          <w:rFonts w:ascii="Garamond" w:hAnsi="Garamond" w:cs="Arial"/>
          <w:b/>
          <w:sz w:val="22"/>
          <w:szCs w:val="22"/>
          <w:lang w:val="pl-PL"/>
        </w:rPr>
        <w:t xml:space="preserve"> Robót</w:t>
      </w:r>
      <w:r w:rsidRPr="001D6D36">
        <w:rPr>
          <w:rFonts w:ascii="Garamond" w:hAnsi="Garamond" w:cs="Arial"/>
          <w:b/>
          <w:sz w:val="22"/>
          <w:szCs w:val="22"/>
          <w:lang w:val="pl-PL"/>
        </w:rPr>
        <w:t xml:space="preserve">" </w:t>
      </w:r>
      <w:r w:rsidR="0052245A" w:rsidRPr="001D6D36">
        <w:rPr>
          <w:rFonts w:ascii="Garamond" w:hAnsi="Garamond" w:cs="Arial"/>
          <w:sz w:val="22"/>
          <w:szCs w:val="22"/>
          <w:lang w:val="pl-PL"/>
        </w:rPr>
        <w:t>–</w:t>
      </w:r>
      <w:r w:rsidRPr="001D6D36">
        <w:rPr>
          <w:rFonts w:ascii="Garamond" w:hAnsi="Garamond" w:cs="Arial"/>
          <w:sz w:val="22"/>
          <w:szCs w:val="22"/>
          <w:lang w:val="pl-PL"/>
        </w:rPr>
        <w:t xml:space="preserve"> umowa</w:t>
      </w:r>
      <w:r w:rsidR="00452C94" w:rsidRPr="001D6D36">
        <w:rPr>
          <w:rFonts w:ascii="Garamond" w:hAnsi="Garamond" w:cs="Arial"/>
          <w:sz w:val="22"/>
          <w:szCs w:val="22"/>
          <w:lang w:val="pl-PL"/>
        </w:rPr>
        <w:t xml:space="preserve">, która zostanie zwarta </w:t>
      </w:r>
      <w:r w:rsidRPr="001D6D36">
        <w:rPr>
          <w:rFonts w:ascii="Garamond" w:hAnsi="Garamond" w:cs="Arial"/>
          <w:sz w:val="22"/>
          <w:szCs w:val="22"/>
          <w:lang w:val="pl-PL"/>
        </w:rPr>
        <w:t>pomiędzy Zamawiającym</w:t>
      </w:r>
      <w:r w:rsidR="00EF094C">
        <w:rPr>
          <w:rFonts w:ascii="Garamond" w:hAnsi="Garamond" w:cs="Arial"/>
          <w:sz w:val="22"/>
          <w:szCs w:val="22"/>
          <w:lang w:val="pl-PL"/>
        </w:rPr>
        <w:t>,</w:t>
      </w:r>
      <w:r w:rsidRPr="001D6D36">
        <w:rPr>
          <w:rFonts w:ascii="Garamond" w:hAnsi="Garamond" w:cs="Arial"/>
          <w:sz w:val="22"/>
          <w:szCs w:val="22"/>
          <w:lang w:val="pl-PL"/>
        </w:rPr>
        <w:t xml:space="preserve"> </w:t>
      </w:r>
      <w:r w:rsidR="00EF094C">
        <w:rPr>
          <w:rFonts w:ascii="Garamond" w:hAnsi="Garamond" w:cs="Arial"/>
          <w:sz w:val="22"/>
          <w:szCs w:val="22"/>
          <w:lang w:val="pl-PL"/>
        </w:rPr>
        <w:br/>
      </w:r>
      <w:r w:rsidRPr="001D6D36">
        <w:rPr>
          <w:rFonts w:ascii="Garamond" w:hAnsi="Garamond" w:cs="Arial"/>
          <w:sz w:val="22"/>
          <w:szCs w:val="22"/>
          <w:lang w:val="pl-PL"/>
        </w:rPr>
        <w:t xml:space="preserve">a Wykonawcą </w:t>
      </w:r>
      <w:r w:rsidR="006E09FE" w:rsidRPr="001D6D36">
        <w:rPr>
          <w:rFonts w:ascii="Garamond" w:hAnsi="Garamond" w:cs="Arial"/>
          <w:sz w:val="22"/>
          <w:szCs w:val="22"/>
          <w:lang w:val="pl-PL"/>
        </w:rPr>
        <w:t>Robót;</w:t>
      </w:r>
    </w:p>
    <w:p w14:paraId="253D25B6" w14:textId="67F0D340" w:rsidR="006E09FE" w:rsidRPr="001D6D36" w:rsidRDefault="006E09FE" w:rsidP="006E09FE">
      <w:pPr>
        <w:pStyle w:val="Bezodstpw"/>
        <w:numPr>
          <w:ilvl w:val="1"/>
          <w:numId w:val="3"/>
        </w:numPr>
        <w:ind w:left="567" w:hanging="425"/>
        <w:jc w:val="both"/>
        <w:rPr>
          <w:rFonts w:ascii="Garamond" w:hAnsi="Garamond" w:cs="Arial"/>
          <w:b/>
          <w:sz w:val="22"/>
          <w:szCs w:val="22"/>
          <w:lang w:val="pl-PL"/>
        </w:rPr>
      </w:pPr>
      <w:r w:rsidRPr="001D6D36">
        <w:rPr>
          <w:rFonts w:ascii="Garamond" w:hAnsi="Garamond" w:cs="Arial"/>
          <w:b/>
          <w:sz w:val="22"/>
          <w:szCs w:val="22"/>
          <w:lang w:val="pl-PL"/>
        </w:rPr>
        <w:t xml:space="preserve">„Umowa z Wykonawcą Dokumentacji" </w:t>
      </w:r>
      <w:r w:rsidRPr="001D6D36">
        <w:rPr>
          <w:rFonts w:ascii="Garamond" w:hAnsi="Garamond" w:cs="Arial"/>
          <w:sz w:val="22"/>
          <w:szCs w:val="22"/>
          <w:lang w:val="pl-PL"/>
        </w:rPr>
        <w:t xml:space="preserve">– umowa, która zostanie zwarta pomiędzy </w:t>
      </w:r>
      <w:r w:rsidR="00EF094C">
        <w:rPr>
          <w:rFonts w:ascii="Garamond" w:hAnsi="Garamond" w:cs="Arial"/>
          <w:sz w:val="22"/>
          <w:szCs w:val="22"/>
          <w:lang w:val="pl-PL"/>
        </w:rPr>
        <w:br/>
      </w:r>
      <w:r w:rsidRPr="001D6D36">
        <w:rPr>
          <w:rFonts w:ascii="Garamond" w:hAnsi="Garamond" w:cs="Arial"/>
          <w:sz w:val="22"/>
          <w:szCs w:val="22"/>
          <w:lang w:val="pl-PL"/>
        </w:rPr>
        <w:t>Zamawiającym</w:t>
      </w:r>
      <w:r w:rsidR="00EF094C">
        <w:rPr>
          <w:rFonts w:ascii="Garamond" w:hAnsi="Garamond" w:cs="Arial"/>
          <w:sz w:val="22"/>
          <w:szCs w:val="22"/>
          <w:lang w:val="pl-PL"/>
        </w:rPr>
        <w:t>,</w:t>
      </w:r>
      <w:r w:rsidRPr="001D6D36">
        <w:rPr>
          <w:rFonts w:ascii="Garamond" w:hAnsi="Garamond" w:cs="Arial"/>
          <w:sz w:val="22"/>
          <w:szCs w:val="22"/>
          <w:lang w:val="pl-PL"/>
        </w:rPr>
        <w:t xml:space="preserve"> a Wykonawcą dokumentacji projektowej;</w:t>
      </w:r>
    </w:p>
    <w:p w14:paraId="783AB5AA" w14:textId="1C587657" w:rsidR="006E09FE" w:rsidRPr="001D6D36" w:rsidRDefault="00F6360F" w:rsidP="006E09FE">
      <w:pPr>
        <w:pStyle w:val="Bezodstpw"/>
        <w:numPr>
          <w:ilvl w:val="1"/>
          <w:numId w:val="3"/>
        </w:numPr>
        <w:ind w:left="567" w:hanging="425"/>
        <w:jc w:val="both"/>
        <w:rPr>
          <w:rFonts w:ascii="Garamond" w:hAnsi="Garamond" w:cs="Arial"/>
          <w:b/>
          <w:sz w:val="22"/>
          <w:szCs w:val="22"/>
          <w:lang w:val="pl-PL"/>
        </w:rPr>
      </w:pPr>
      <w:r w:rsidRPr="001D6D36">
        <w:rPr>
          <w:rFonts w:ascii="Garamond" w:hAnsi="Garamond" w:cs="Arial"/>
          <w:b/>
          <w:sz w:val="22"/>
          <w:szCs w:val="22"/>
          <w:lang w:val="pl-PL"/>
        </w:rPr>
        <w:t>„Umowa z In</w:t>
      </w:r>
      <w:r w:rsidR="00977402" w:rsidRPr="001D6D36">
        <w:rPr>
          <w:rFonts w:ascii="Garamond" w:hAnsi="Garamond" w:cs="Arial"/>
          <w:b/>
          <w:sz w:val="22"/>
          <w:szCs w:val="22"/>
          <w:lang w:val="pl-PL"/>
        </w:rPr>
        <w:t>spektorem</w:t>
      </w:r>
      <w:r w:rsidRPr="001D6D36">
        <w:rPr>
          <w:rFonts w:ascii="Garamond" w:hAnsi="Garamond" w:cs="Arial"/>
          <w:b/>
          <w:sz w:val="22"/>
          <w:szCs w:val="22"/>
          <w:lang w:val="pl-PL"/>
        </w:rPr>
        <w:t xml:space="preserve">" </w:t>
      </w:r>
      <w:r w:rsidR="00DC3415" w:rsidRPr="001D6D36">
        <w:rPr>
          <w:rFonts w:ascii="Garamond" w:hAnsi="Garamond" w:cs="Arial"/>
          <w:b/>
          <w:sz w:val="22"/>
          <w:szCs w:val="22"/>
          <w:lang w:val="pl-PL"/>
        </w:rPr>
        <w:t xml:space="preserve">lub „Umowa” </w:t>
      </w:r>
      <w:r w:rsidR="00DC3415" w:rsidRPr="001D6D36">
        <w:rPr>
          <w:rFonts w:ascii="Garamond" w:hAnsi="Garamond" w:cs="Arial"/>
          <w:sz w:val="22"/>
          <w:szCs w:val="22"/>
          <w:lang w:val="pl-PL"/>
        </w:rPr>
        <w:t>–</w:t>
      </w:r>
      <w:r w:rsidRPr="001D6D36">
        <w:rPr>
          <w:rFonts w:ascii="Garamond" w:hAnsi="Garamond" w:cs="Arial"/>
          <w:sz w:val="22"/>
          <w:szCs w:val="22"/>
          <w:lang w:val="pl-PL"/>
        </w:rPr>
        <w:t xml:space="preserve"> </w:t>
      </w:r>
      <w:r w:rsidR="00DC3415" w:rsidRPr="001D6D36">
        <w:rPr>
          <w:rFonts w:ascii="Garamond" w:hAnsi="Garamond" w:cs="Arial"/>
          <w:sz w:val="22"/>
          <w:szCs w:val="22"/>
          <w:lang w:val="pl-PL"/>
        </w:rPr>
        <w:t xml:space="preserve">niniejsza </w:t>
      </w:r>
      <w:r w:rsidRPr="001D6D36">
        <w:rPr>
          <w:rFonts w:ascii="Garamond" w:hAnsi="Garamond" w:cs="Arial"/>
          <w:sz w:val="22"/>
          <w:szCs w:val="22"/>
          <w:lang w:val="pl-PL"/>
        </w:rPr>
        <w:t xml:space="preserve">umowa zawarta pomiędzy Zamawiającym </w:t>
      </w:r>
      <w:r w:rsidR="00EF094C">
        <w:rPr>
          <w:rFonts w:ascii="Garamond" w:hAnsi="Garamond" w:cs="Arial"/>
          <w:sz w:val="22"/>
          <w:szCs w:val="22"/>
          <w:lang w:val="pl-PL"/>
        </w:rPr>
        <w:br/>
      </w:r>
      <w:r w:rsidRPr="001D6D36">
        <w:rPr>
          <w:rFonts w:ascii="Garamond" w:hAnsi="Garamond" w:cs="Arial"/>
          <w:sz w:val="22"/>
          <w:szCs w:val="22"/>
          <w:lang w:val="pl-PL"/>
        </w:rPr>
        <w:t xml:space="preserve">a </w:t>
      </w:r>
      <w:r w:rsidR="00977402" w:rsidRPr="001D6D36">
        <w:rPr>
          <w:rFonts w:ascii="Garamond" w:hAnsi="Garamond" w:cs="Arial"/>
          <w:sz w:val="22"/>
          <w:szCs w:val="22"/>
          <w:lang w:val="pl-PL"/>
        </w:rPr>
        <w:t>Inspektorem</w:t>
      </w:r>
      <w:r w:rsidRPr="001D6D36">
        <w:rPr>
          <w:rFonts w:ascii="Garamond" w:hAnsi="Garamond" w:cs="Arial"/>
          <w:sz w:val="22"/>
          <w:szCs w:val="22"/>
          <w:lang w:val="pl-PL"/>
        </w:rPr>
        <w:t xml:space="preserve"> </w:t>
      </w:r>
      <w:r w:rsidR="00977402" w:rsidRPr="001D6D36">
        <w:rPr>
          <w:rFonts w:ascii="Garamond" w:hAnsi="Garamond" w:cs="Arial"/>
          <w:sz w:val="22"/>
          <w:szCs w:val="22"/>
          <w:lang w:val="pl-PL"/>
        </w:rPr>
        <w:t xml:space="preserve">na sprawowanie funkcji </w:t>
      </w:r>
      <w:r w:rsidR="00904C9A" w:rsidRPr="001D6D36">
        <w:rPr>
          <w:rFonts w:ascii="Garamond" w:hAnsi="Garamond" w:cs="Arial"/>
          <w:sz w:val="22"/>
          <w:szCs w:val="22"/>
          <w:lang w:val="pl-PL"/>
        </w:rPr>
        <w:t xml:space="preserve">wielobranżowego inspektora nadzoru inwestorskiego </w:t>
      </w:r>
      <w:r w:rsidR="00EF094C">
        <w:rPr>
          <w:rFonts w:ascii="Garamond" w:hAnsi="Garamond" w:cs="Arial"/>
          <w:sz w:val="22"/>
          <w:szCs w:val="22"/>
          <w:lang w:val="pl-PL"/>
        </w:rPr>
        <w:br/>
      </w:r>
      <w:r w:rsidR="00904C9A" w:rsidRPr="001D6D36">
        <w:rPr>
          <w:rFonts w:ascii="Garamond" w:hAnsi="Garamond" w:cs="Arial"/>
          <w:sz w:val="22"/>
          <w:szCs w:val="22"/>
          <w:lang w:val="pl-PL"/>
        </w:rPr>
        <w:t>w ramach</w:t>
      </w:r>
      <w:r w:rsidR="006E09FE" w:rsidRPr="001D6D36">
        <w:rPr>
          <w:rFonts w:ascii="Garamond" w:hAnsi="Garamond" w:cs="Arial"/>
          <w:sz w:val="22"/>
          <w:szCs w:val="22"/>
          <w:lang w:val="pl-PL"/>
        </w:rPr>
        <w:t xml:space="preserve"> Inwestycji;</w:t>
      </w:r>
    </w:p>
    <w:p w14:paraId="12EEBCFE" w14:textId="08C0A520" w:rsidR="00C741AD" w:rsidRPr="001D6D36" w:rsidRDefault="00F6360F" w:rsidP="00617AF0">
      <w:pPr>
        <w:pStyle w:val="Bezodstpw"/>
        <w:numPr>
          <w:ilvl w:val="1"/>
          <w:numId w:val="3"/>
        </w:numPr>
        <w:ind w:left="567" w:hanging="425"/>
        <w:jc w:val="both"/>
        <w:rPr>
          <w:rFonts w:ascii="Garamond" w:hAnsi="Garamond" w:cs="Arial"/>
          <w:b/>
          <w:sz w:val="22"/>
          <w:szCs w:val="22"/>
          <w:lang w:val="pl-PL"/>
        </w:rPr>
      </w:pPr>
      <w:r w:rsidRPr="001D6D36">
        <w:rPr>
          <w:rFonts w:ascii="Garamond" w:hAnsi="Garamond" w:cs="Arial"/>
          <w:b/>
          <w:sz w:val="22"/>
          <w:szCs w:val="22"/>
          <w:lang w:val="pl-PL"/>
        </w:rPr>
        <w:t>„Zamawiający”</w:t>
      </w:r>
      <w:r w:rsidRPr="001D6D36">
        <w:rPr>
          <w:rFonts w:ascii="Garamond" w:hAnsi="Garamond" w:cs="Arial"/>
          <w:sz w:val="22"/>
          <w:szCs w:val="22"/>
          <w:lang w:val="pl-PL"/>
        </w:rPr>
        <w:t xml:space="preserve"> </w:t>
      </w:r>
      <w:r w:rsidR="0052245A" w:rsidRPr="001D6D36">
        <w:rPr>
          <w:rFonts w:ascii="Garamond" w:hAnsi="Garamond" w:cs="Arial"/>
          <w:b/>
          <w:sz w:val="22"/>
          <w:szCs w:val="22"/>
          <w:lang w:val="pl-PL"/>
        </w:rPr>
        <w:t>–</w:t>
      </w:r>
      <w:r w:rsidRPr="001D6D36">
        <w:rPr>
          <w:rFonts w:ascii="Garamond" w:hAnsi="Garamond" w:cs="Arial"/>
          <w:sz w:val="22"/>
          <w:szCs w:val="22"/>
          <w:lang w:val="pl-PL"/>
        </w:rPr>
        <w:t xml:space="preserve"> Strona Umowy zlecająca wykonanie Robót będących przedmiotem Umowy </w:t>
      </w:r>
      <w:r w:rsidR="00EF094C">
        <w:rPr>
          <w:rFonts w:ascii="Garamond" w:hAnsi="Garamond" w:cs="Arial"/>
          <w:sz w:val="22"/>
          <w:szCs w:val="22"/>
          <w:lang w:val="pl-PL"/>
        </w:rPr>
        <w:br/>
      </w:r>
      <w:r w:rsidRPr="001D6D36">
        <w:rPr>
          <w:rFonts w:ascii="Garamond" w:hAnsi="Garamond" w:cs="Arial"/>
          <w:sz w:val="22"/>
          <w:szCs w:val="22"/>
          <w:lang w:val="pl-PL"/>
        </w:rPr>
        <w:t>z Wykonawcą lub usług będących przedmiotem Umowy z In</w:t>
      </w:r>
      <w:r w:rsidR="00977402" w:rsidRPr="001D6D36">
        <w:rPr>
          <w:rFonts w:ascii="Garamond" w:hAnsi="Garamond" w:cs="Arial"/>
          <w:sz w:val="22"/>
          <w:szCs w:val="22"/>
          <w:lang w:val="pl-PL"/>
        </w:rPr>
        <w:t>spektorem</w:t>
      </w:r>
      <w:r w:rsidRPr="001D6D36">
        <w:rPr>
          <w:rFonts w:ascii="Garamond" w:hAnsi="Garamond" w:cs="Arial"/>
          <w:sz w:val="22"/>
          <w:szCs w:val="22"/>
          <w:lang w:val="pl-PL"/>
        </w:rPr>
        <w:t>.</w:t>
      </w:r>
    </w:p>
    <w:p w14:paraId="27524868" w14:textId="77777777" w:rsidR="00C741AD" w:rsidRPr="001D6D36" w:rsidRDefault="00C741AD" w:rsidP="00617AF0">
      <w:pPr>
        <w:pStyle w:val="Bezodstpw"/>
        <w:jc w:val="both"/>
        <w:rPr>
          <w:rFonts w:ascii="Garamond" w:hAnsi="Garamond" w:cs="Arial"/>
          <w:b/>
          <w:sz w:val="22"/>
          <w:szCs w:val="22"/>
          <w:lang w:val="pl-PL"/>
        </w:rPr>
      </w:pPr>
    </w:p>
    <w:p w14:paraId="78408A26" w14:textId="77777777" w:rsidR="00921BF4" w:rsidRPr="001D6D36" w:rsidRDefault="00D153B8" w:rsidP="00617AF0">
      <w:pPr>
        <w:pStyle w:val="Bezodstpw"/>
        <w:jc w:val="center"/>
        <w:rPr>
          <w:rFonts w:ascii="Garamond" w:hAnsi="Garamond" w:cs="Arial"/>
          <w:b/>
          <w:sz w:val="22"/>
          <w:szCs w:val="22"/>
          <w:lang w:val="pl-PL"/>
        </w:rPr>
      </w:pPr>
      <w:bookmarkStart w:id="3" w:name="_Toc412653767"/>
      <w:bookmarkEnd w:id="2"/>
      <w:r w:rsidRPr="001D6D36">
        <w:rPr>
          <w:rFonts w:ascii="Garamond" w:hAnsi="Garamond" w:cs="Arial"/>
          <w:b/>
          <w:sz w:val="22"/>
          <w:szCs w:val="22"/>
          <w:lang w:val="pl-PL"/>
        </w:rPr>
        <w:t>§2</w:t>
      </w:r>
    </w:p>
    <w:p w14:paraId="5F00D73A" w14:textId="77777777" w:rsidR="00921BF4" w:rsidRPr="001D6D36" w:rsidRDefault="00D153B8" w:rsidP="00617AF0">
      <w:pPr>
        <w:pStyle w:val="nagwek20"/>
        <w:spacing w:line="240" w:lineRule="auto"/>
        <w:rPr>
          <w:rFonts w:ascii="Garamond" w:hAnsi="Garamond"/>
          <w:sz w:val="22"/>
          <w:lang w:val="pl-PL"/>
        </w:rPr>
      </w:pPr>
      <w:bookmarkStart w:id="4" w:name="_Toc441527413"/>
      <w:r w:rsidRPr="001D6D36">
        <w:rPr>
          <w:rFonts w:ascii="Garamond" w:hAnsi="Garamond"/>
          <w:sz w:val="22"/>
          <w:lang w:val="pl-PL"/>
        </w:rPr>
        <w:t>[Poufne szczegóły</w:t>
      </w:r>
      <w:bookmarkEnd w:id="3"/>
      <w:r w:rsidRPr="001D6D36">
        <w:rPr>
          <w:rFonts w:ascii="Garamond" w:hAnsi="Garamond"/>
          <w:sz w:val="22"/>
          <w:lang w:val="pl-PL"/>
        </w:rPr>
        <w:t>]</w:t>
      </w:r>
      <w:bookmarkEnd w:id="4"/>
    </w:p>
    <w:p w14:paraId="3E4DBCFD" w14:textId="77777777" w:rsidR="00921BF4" w:rsidRPr="001D6D36" w:rsidRDefault="00D153B8" w:rsidP="00617AF0">
      <w:pPr>
        <w:pStyle w:val="Bezodstpw"/>
        <w:numPr>
          <w:ilvl w:val="1"/>
          <w:numId w:val="4"/>
        </w:numPr>
        <w:ind w:left="709" w:hanging="349"/>
        <w:jc w:val="both"/>
        <w:rPr>
          <w:rFonts w:ascii="Garamond" w:hAnsi="Garamond" w:cs="Arial"/>
          <w:sz w:val="22"/>
          <w:szCs w:val="22"/>
          <w:lang w:val="pl-PL"/>
        </w:rPr>
      </w:pPr>
      <w:r w:rsidRPr="001D6D36">
        <w:rPr>
          <w:rFonts w:ascii="Garamond" w:hAnsi="Garamond" w:cs="Arial"/>
          <w:sz w:val="22"/>
          <w:szCs w:val="22"/>
          <w:lang w:val="pl-PL"/>
        </w:rPr>
        <w:t>I</w:t>
      </w:r>
      <w:r w:rsidR="0052245A" w:rsidRPr="001D6D36">
        <w:rPr>
          <w:rFonts w:ascii="Garamond" w:hAnsi="Garamond" w:cs="Arial"/>
          <w:sz w:val="22"/>
          <w:szCs w:val="22"/>
          <w:lang w:val="pl-PL"/>
        </w:rPr>
        <w:t>nspektor</w:t>
      </w:r>
      <w:r w:rsidRPr="001D6D36">
        <w:rPr>
          <w:rFonts w:ascii="Garamond" w:hAnsi="Garamond" w:cs="Arial"/>
          <w:sz w:val="22"/>
          <w:szCs w:val="22"/>
          <w:lang w:val="pl-PL"/>
        </w:rPr>
        <w:t xml:space="preserve"> i jego personel zobowiązani są do zachowania tajemnicy zawodowej przez cały okres obowiązywania Umowy oraz po jej zakończeniu.</w:t>
      </w:r>
    </w:p>
    <w:p w14:paraId="4758057C" w14:textId="77777777" w:rsidR="00921BF4" w:rsidRPr="001D6D36" w:rsidRDefault="00D153B8" w:rsidP="00617AF0">
      <w:pPr>
        <w:pStyle w:val="Bezodstpw"/>
        <w:numPr>
          <w:ilvl w:val="1"/>
          <w:numId w:val="4"/>
        </w:numPr>
        <w:ind w:left="709" w:hanging="349"/>
        <w:jc w:val="both"/>
        <w:rPr>
          <w:rFonts w:ascii="Garamond" w:hAnsi="Garamond" w:cs="Arial"/>
          <w:sz w:val="22"/>
          <w:szCs w:val="22"/>
          <w:lang w:val="pl-PL"/>
        </w:rPr>
      </w:pPr>
      <w:r w:rsidRPr="001D6D36">
        <w:rPr>
          <w:rFonts w:ascii="Garamond" w:hAnsi="Garamond" w:cs="Arial"/>
          <w:sz w:val="22"/>
          <w:szCs w:val="22"/>
          <w:lang w:val="pl-PL"/>
        </w:rPr>
        <w:lastRenderedPageBreak/>
        <w:t>Strony będą uważać szczegóły związane z realizacją Umowy za poufne w takim zakresie, w jakim pozwala Prawo Rzeczpospolitej Polskiej – w razie jakichkolwiek wątpliwości przyjmuje się, że dana informacja jest uważana za poufną, chyba że Strony postanowią inaczej.</w:t>
      </w:r>
      <w:bookmarkStart w:id="5" w:name="_Toc412653768"/>
    </w:p>
    <w:p w14:paraId="16D73C24" w14:textId="618B74F8" w:rsidR="002D4597" w:rsidRPr="001D6D36" w:rsidRDefault="00D153B8" w:rsidP="00617AF0">
      <w:pPr>
        <w:pStyle w:val="Bezodstpw"/>
        <w:numPr>
          <w:ilvl w:val="1"/>
          <w:numId w:val="4"/>
        </w:numPr>
        <w:ind w:left="709" w:hanging="349"/>
        <w:jc w:val="both"/>
        <w:rPr>
          <w:rFonts w:ascii="Garamond" w:hAnsi="Garamond" w:cs="Arial"/>
          <w:b/>
          <w:sz w:val="22"/>
          <w:szCs w:val="22"/>
          <w:lang w:val="pl-PL"/>
        </w:rPr>
      </w:pPr>
      <w:r w:rsidRPr="001D6D36">
        <w:rPr>
          <w:rFonts w:ascii="Garamond" w:hAnsi="Garamond" w:cs="Arial"/>
          <w:sz w:val="22"/>
          <w:szCs w:val="22"/>
          <w:lang w:val="pl-PL"/>
        </w:rPr>
        <w:t>In</w:t>
      </w:r>
      <w:r w:rsidR="0052245A" w:rsidRPr="001D6D36">
        <w:rPr>
          <w:rFonts w:ascii="Garamond" w:hAnsi="Garamond" w:cs="Arial"/>
          <w:sz w:val="22"/>
          <w:szCs w:val="22"/>
          <w:lang w:val="pl-PL"/>
        </w:rPr>
        <w:t>spektor</w:t>
      </w:r>
      <w:r w:rsidRPr="001D6D36">
        <w:rPr>
          <w:rFonts w:ascii="Garamond" w:hAnsi="Garamond" w:cs="Arial"/>
          <w:sz w:val="22"/>
          <w:szCs w:val="22"/>
          <w:lang w:val="pl-PL"/>
        </w:rPr>
        <w:t xml:space="preserve"> jak i Zamawiający winni są traktować dane zawarte w Umowie jako zastrzeżone i poufne </w:t>
      </w:r>
      <w:r w:rsidRPr="001D6D36">
        <w:rPr>
          <w:rFonts w:ascii="Garamond" w:hAnsi="Garamond" w:cs="Arial"/>
          <w:spacing w:val="-6"/>
          <w:sz w:val="22"/>
          <w:szCs w:val="22"/>
          <w:lang w:val="pl-PL"/>
        </w:rPr>
        <w:t>i nie będą ich publikować ani ujawniać, w szczególności w żadnej publikacji zawodowej lub technicznej, bez uprzedniej zgody Zamawiającego/In</w:t>
      </w:r>
      <w:r w:rsidR="0052245A" w:rsidRPr="001D6D36">
        <w:rPr>
          <w:rFonts w:ascii="Garamond" w:hAnsi="Garamond" w:cs="Arial"/>
          <w:spacing w:val="-6"/>
          <w:sz w:val="22"/>
          <w:szCs w:val="22"/>
          <w:lang w:val="pl-PL"/>
        </w:rPr>
        <w:t>spektora</w:t>
      </w:r>
      <w:r w:rsidRPr="001D6D36">
        <w:rPr>
          <w:rFonts w:ascii="Garamond" w:hAnsi="Garamond" w:cs="Arial"/>
          <w:sz w:val="22"/>
          <w:szCs w:val="22"/>
          <w:lang w:val="pl-PL"/>
        </w:rPr>
        <w:t xml:space="preserve">, z wyjątkiem tych informacji, których ujawnienie </w:t>
      </w:r>
      <w:r w:rsidR="00EF094C">
        <w:rPr>
          <w:rFonts w:ascii="Garamond" w:hAnsi="Garamond" w:cs="Arial"/>
          <w:sz w:val="22"/>
          <w:szCs w:val="22"/>
          <w:lang w:val="pl-PL"/>
        </w:rPr>
        <w:br/>
      </w:r>
      <w:r w:rsidRPr="001D6D36">
        <w:rPr>
          <w:rFonts w:ascii="Garamond" w:hAnsi="Garamond" w:cs="Arial"/>
          <w:sz w:val="22"/>
          <w:szCs w:val="22"/>
          <w:lang w:val="pl-PL"/>
        </w:rPr>
        <w:t xml:space="preserve">jest niezbędne dla celów prawidłowej </w:t>
      </w:r>
      <w:r w:rsidRPr="001D6D36">
        <w:rPr>
          <w:rFonts w:ascii="Garamond" w:hAnsi="Garamond" w:cs="Arial"/>
          <w:spacing w:val="-6"/>
          <w:sz w:val="22"/>
          <w:szCs w:val="22"/>
          <w:lang w:val="pl-PL"/>
        </w:rPr>
        <w:t>realizacji Umowy.</w:t>
      </w:r>
    </w:p>
    <w:p w14:paraId="50345030" w14:textId="77777777" w:rsidR="00617AF0" w:rsidRPr="001D6D36" w:rsidRDefault="00617AF0" w:rsidP="00617AF0">
      <w:pPr>
        <w:pStyle w:val="Bezodstpw"/>
        <w:jc w:val="center"/>
        <w:rPr>
          <w:rFonts w:ascii="Garamond" w:hAnsi="Garamond" w:cs="Arial"/>
          <w:b/>
          <w:sz w:val="22"/>
          <w:szCs w:val="22"/>
          <w:lang w:val="pl-PL"/>
        </w:rPr>
      </w:pPr>
      <w:bookmarkStart w:id="6" w:name="_Toc412653769"/>
      <w:bookmarkEnd w:id="5"/>
    </w:p>
    <w:p w14:paraId="5A2AFF9A" w14:textId="1535E8E5" w:rsidR="00921BF4" w:rsidRPr="001D6D36" w:rsidRDefault="00D153B8" w:rsidP="00617AF0">
      <w:pPr>
        <w:pStyle w:val="Bezodstpw"/>
        <w:jc w:val="center"/>
        <w:rPr>
          <w:rFonts w:ascii="Garamond" w:hAnsi="Garamond" w:cs="Arial"/>
          <w:b/>
          <w:sz w:val="22"/>
          <w:szCs w:val="22"/>
          <w:lang w:val="pl-PL"/>
        </w:rPr>
      </w:pPr>
      <w:r w:rsidRPr="001D6D36">
        <w:rPr>
          <w:rFonts w:ascii="Garamond" w:hAnsi="Garamond" w:cs="Arial"/>
          <w:b/>
          <w:sz w:val="22"/>
          <w:szCs w:val="22"/>
          <w:lang w:val="pl-PL"/>
        </w:rPr>
        <w:t>§3</w:t>
      </w:r>
    </w:p>
    <w:p w14:paraId="3E9C9E92" w14:textId="77777777" w:rsidR="00921BF4" w:rsidRPr="001D6D36" w:rsidRDefault="00D153B8" w:rsidP="00617AF0">
      <w:pPr>
        <w:pStyle w:val="nagwek20"/>
        <w:spacing w:line="240" w:lineRule="auto"/>
        <w:rPr>
          <w:rFonts w:ascii="Garamond" w:hAnsi="Garamond"/>
          <w:sz w:val="22"/>
          <w:lang w:val="pl-PL"/>
        </w:rPr>
      </w:pPr>
      <w:bookmarkStart w:id="7" w:name="_Toc441527415"/>
      <w:r w:rsidRPr="001D6D36">
        <w:rPr>
          <w:rFonts w:ascii="Garamond" w:hAnsi="Garamond"/>
          <w:sz w:val="22"/>
          <w:lang w:val="pl-PL"/>
        </w:rPr>
        <w:t>[Przedstawiciele, Korespondencja, Doręczenia</w:t>
      </w:r>
      <w:bookmarkEnd w:id="6"/>
      <w:r w:rsidRPr="001D6D36">
        <w:rPr>
          <w:rFonts w:ascii="Garamond" w:hAnsi="Garamond"/>
          <w:sz w:val="22"/>
          <w:lang w:val="pl-PL"/>
        </w:rPr>
        <w:t>]</w:t>
      </w:r>
      <w:bookmarkEnd w:id="7"/>
    </w:p>
    <w:p w14:paraId="197C28E6" w14:textId="77777777" w:rsidR="00921BF4" w:rsidRPr="001D6D36" w:rsidRDefault="00D153B8" w:rsidP="00617AF0">
      <w:pPr>
        <w:pStyle w:val="Bezodstpw"/>
        <w:numPr>
          <w:ilvl w:val="1"/>
          <w:numId w:val="6"/>
        </w:numPr>
        <w:ind w:left="709" w:hanging="349"/>
        <w:jc w:val="both"/>
        <w:rPr>
          <w:rFonts w:ascii="Garamond" w:hAnsi="Garamond" w:cs="Arial"/>
          <w:sz w:val="22"/>
          <w:szCs w:val="22"/>
          <w:lang w:val="pl-PL"/>
        </w:rPr>
      </w:pPr>
      <w:r w:rsidRPr="001D6D36">
        <w:rPr>
          <w:rFonts w:ascii="Garamond" w:hAnsi="Garamond" w:cs="Arial"/>
          <w:sz w:val="22"/>
          <w:szCs w:val="22"/>
          <w:lang w:val="pl-PL"/>
        </w:rPr>
        <w:t>Adresami Stron do doręczeń są:</w:t>
      </w:r>
    </w:p>
    <w:p w14:paraId="4B39BB92" w14:textId="77777777" w:rsidR="00921BF4" w:rsidRPr="001D6D36" w:rsidRDefault="00D153B8" w:rsidP="00617AF0">
      <w:pPr>
        <w:pStyle w:val="Bezodstpw"/>
        <w:numPr>
          <w:ilvl w:val="1"/>
          <w:numId w:val="5"/>
        </w:numPr>
        <w:tabs>
          <w:tab w:val="left" w:pos="709"/>
        </w:tabs>
        <w:ind w:left="1134"/>
        <w:jc w:val="both"/>
        <w:rPr>
          <w:rFonts w:ascii="Garamond" w:hAnsi="Garamond" w:cs="Arial"/>
          <w:sz w:val="22"/>
          <w:szCs w:val="22"/>
          <w:lang w:val="pl-PL"/>
        </w:rPr>
      </w:pPr>
      <w:r w:rsidRPr="001D6D36">
        <w:rPr>
          <w:rFonts w:ascii="Garamond" w:hAnsi="Garamond" w:cs="Arial"/>
          <w:sz w:val="22"/>
          <w:szCs w:val="22"/>
          <w:lang w:val="pl-PL"/>
        </w:rPr>
        <w:t>Zamawiający: [____]</w:t>
      </w:r>
    </w:p>
    <w:p w14:paraId="00DDBCD7" w14:textId="77777777" w:rsidR="00921BF4" w:rsidRPr="001D6D36" w:rsidRDefault="00D153B8" w:rsidP="00617AF0">
      <w:pPr>
        <w:pStyle w:val="Bezodstpw"/>
        <w:numPr>
          <w:ilvl w:val="1"/>
          <w:numId w:val="5"/>
        </w:numPr>
        <w:tabs>
          <w:tab w:val="left" w:pos="709"/>
        </w:tabs>
        <w:ind w:left="1134"/>
        <w:jc w:val="both"/>
        <w:rPr>
          <w:rFonts w:ascii="Garamond" w:hAnsi="Garamond" w:cs="Arial"/>
          <w:sz w:val="22"/>
          <w:szCs w:val="22"/>
          <w:lang w:val="pl-PL"/>
        </w:rPr>
      </w:pPr>
      <w:r w:rsidRPr="001D6D36">
        <w:rPr>
          <w:rFonts w:ascii="Garamond" w:hAnsi="Garamond" w:cs="Arial"/>
          <w:sz w:val="22"/>
          <w:szCs w:val="22"/>
          <w:lang w:val="pl-PL"/>
        </w:rPr>
        <w:t>In</w:t>
      </w:r>
      <w:r w:rsidR="0052245A" w:rsidRPr="001D6D36">
        <w:rPr>
          <w:rFonts w:ascii="Garamond" w:hAnsi="Garamond" w:cs="Arial"/>
          <w:sz w:val="22"/>
          <w:szCs w:val="22"/>
          <w:lang w:val="pl-PL"/>
        </w:rPr>
        <w:t>spektor</w:t>
      </w:r>
      <w:r w:rsidRPr="001D6D36">
        <w:rPr>
          <w:rFonts w:ascii="Garamond" w:hAnsi="Garamond" w:cs="Arial"/>
          <w:sz w:val="22"/>
          <w:szCs w:val="22"/>
          <w:lang w:val="pl-PL"/>
        </w:rPr>
        <w:t>:  [____]</w:t>
      </w:r>
    </w:p>
    <w:p w14:paraId="55A22DB1" w14:textId="3E133EB6" w:rsidR="00921BF4" w:rsidRPr="001D6D36" w:rsidRDefault="0052245A" w:rsidP="00617AF0">
      <w:pPr>
        <w:pStyle w:val="Bezodstpw"/>
        <w:numPr>
          <w:ilvl w:val="1"/>
          <w:numId w:val="6"/>
        </w:numPr>
        <w:ind w:left="709" w:hanging="349"/>
        <w:jc w:val="both"/>
        <w:rPr>
          <w:rFonts w:ascii="Garamond" w:hAnsi="Garamond" w:cs="Arial"/>
          <w:sz w:val="22"/>
          <w:szCs w:val="22"/>
          <w:lang w:val="pl-PL"/>
        </w:rPr>
      </w:pPr>
      <w:r w:rsidRPr="001D6D36">
        <w:rPr>
          <w:rFonts w:ascii="Garamond" w:hAnsi="Garamond" w:cs="Arial"/>
          <w:sz w:val="22"/>
          <w:szCs w:val="22"/>
          <w:lang w:val="pl-PL"/>
        </w:rPr>
        <w:t>Inspektor</w:t>
      </w:r>
      <w:r w:rsidR="00D153B8" w:rsidRPr="001D6D36">
        <w:rPr>
          <w:rFonts w:ascii="Garamond" w:hAnsi="Garamond" w:cs="Arial"/>
          <w:sz w:val="22"/>
          <w:szCs w:val="22"/>
          <w:lang w:val="pl-PL"/>
        </w:rPr>
        <w:t xml:space="preserve"> jest zobowiązany niezwłocznie powiadomić Zamawiającego o zmianie adresu </w:t>
      </w:r>
      <w:r w:rsidR="00EF094C">
        <w:rPr>
          <w:rFonts w:ascii="Garamond" w:hAnsi="Garamond" w:cs="Arial"/>
          <w:sz w:val="22"/>
          <w:szCs w:val="22"/>
          <w:lang w:val="pl-PL"/>
        </w:rPr>
        <w:br/>
      </w:r>
      <w:r w:rsidR="00D153B8" w:rsidRPr="001D6D36">
        <w:rPr>
          <w:rFonts w:ascii="Garamond" w:hAnsi="Garamond" w:cs="Arial"/>
          <w:sz w:val="22"/>
          <w:szCs w:val="22"/>
          <w:lang w:val="pl-PL"/>
        </w:rPr>
        <w:t xml:space="preserve">do doręczeń, w przeciwnym wypadku korespondencja wysłana przez Zamawiającego na ostatni adres wskazany przez </w:t>
      </w:r>
      <w:r w:rsidRPr="001D6D36">
        <w:rPr>
          <w:rFonts w:ascii="Garamond" w:hAnsi="Garamond" w:cs="Arial"/>
          <w:sz w:val="22"/>
          <w:szCs w:val="22"/>
          <w:lang w:val="pl-PL"/>
        </w:rPr>
        <w:t>Inspektor</w:t>
      </w:r>
      <w:r w:rsidR="00D828C6" w:rsidRPr="001D6D36">
        <w:rPr>
          <w:rFonts w:ascii="Garamond" w:hAnsi="Garamond" w:cs="Arial"/>
          <w:sz w:val="22"/>
          <w:szCs w:val="22"/>
          <w:lang w:val="pl-PL"/>
        </w:rPr>
        <w:t>a</w:t>
      </w:r>
      <w:r w:rsidR="00D153B8" w:rsidRPr="001D6D36">
        <w:rPr>
          <w:rFonts w:ascii="Garamond" w:hAnsi="Garamond" w:cs="Arial"/>
          <w:sz w:val="22"/>
          <w:szCs w:val="22"/>
          <w:lang w:val="pl-PL"/>
        </w:rPr>
        <w:t xml:space="preserve"> dla doręczeń uważana będzie za skutecznie doręczoną. </w:t>
      </w:r>
    </w:p>
    <w:p w14:paraId="49BFB1DF" w14:textId="77777777" w:rsidR="00921BF4" w:rsidRPr="001D6D36" w:rsidRDefault="00D153B8" w:rsidP="00617AF0">
      <w:pPr>
        <w:pStyle w:val="Bezodstpw"/>
        <w:numPr>
          <w:ilvl w:val="1"/>
          <w:numId w:val="6"/>
        </w:numPr>
        <w:ind w:left="709" w:hanging="349"/>
        <w:jc w:val="both"/>
        <w:rPr>
          <w:rFonts w:ascii="Garamond" w:hAnsi="Garamond" w:cs="Arial"/>
          <w:sz w:val="22"/>
          <w:szCs w:val="22"/>
          <w:lang w:val="pl-PL"/>
        </w:rPr>
      </w:pPr>
      <w:r w:rsidRPr="001D6D36">
        <w:rPr>
          <w:rFonts w:ascii="Garamond" w:hAnsi="Garamond" w:cs="Arial"/>
          <w:sz w:val="22"/>
          <w:szCs w:val="22"/>
          <w:lang w:val="pl-PL"/>
        </w:rPr>
        <w:t>Osobami odpowiedzialnymi za realizację zapisów Umowy bez prawa do modyfikacji jej treści będą:</w:t>
      </w:r>
    </w:p>
    <w:p w14:paraId="5A17A3C2" w14:textId="77777777" w:rsidR="00921BF4" w:rsidRPr="001D6D36" w:rsidRDefault="00BB7666" w:rsidP="00617AF0">
      <w:pPr>
        <w:pStyle w:val="Bezodstpw"/>
        <w:numPr>
          <w:ilvl w:val="1"/>
          <w:numId w:val="7"/>
        </w:numPr>
        <w:tabs>
          <w:tab w:val="left" w:pos="709"/>
        </w:tabs>
        <w:ind w:left="1134"/>
        <w:jc w:val="both"/>
        <w:rPr>
          <w:rFonts w:ascii="Garamond" w:hAnsi="Garamond" w:cs="Arial"/>
          <w:sz w:val="22"/>
          <w:szCs w:val="22"/>
          <w:lang w:val="pl-PL"/>
        </w:rPr>
      </w:pPr>
      <w:r w:rsidRPr="001D6D36">
        <w:rPr>
          <w:rFonts w:ascii="Garamond" w:hAnsi="Garamond" w:cs="Arial"/>
          <w:sz w:val="22"/>
          <w:szCs w:val="22"/>
          <w:lang w:val="pl-PL"/>
        </w:rPr>
        <w:t>Ze strony Zamawiającego:</w:t>
      </w:r>
      <w:r w:rsidR="00D153B8" w:rsidRPr="001D6D36">
        <w:rPr>
          <w:rFonts w:ascii="Garamond" w:hAnsi="Garamond" w:cs="Arial"/>
          <w:sz w:val="22"/>
          <w:szCs w:val="22"/>
          <w:lang w:val="pl-PL"/>
        </w:rPr>
        <w:t xml:space="preserve"> [____]</w:t>
      </w:r>
    </w:p>
    <w:p w14:paraId="57F22AF5" w14:textId="77777777" w:rsidR="00921BF4" w:rsidRPr="001D6D36" w:rsidRDefault="00DC3415" w:rsidP="00617AF0">
      <w:pPr>
        <w:pStyle w:val="Bezodstpw"/>
        <w:tabs>
          <w:tab w:val="left" w:pos="709"/>
        </w:tabs>
        <w:ind w:left="1134"/>
        <w:jc w:val="both"/>
        <w:rPr>
          <w:rFonts w:ascii="Garamond" w:hAnsi="Garamond" w:cs="Arial"/>
          <w:sz w:val="22"/>
          <w:szCs w:val="22"/>
          <w:lang w:val="pl-PL"/>
        </w:rPr>
      </w:pPr>
      <w:r w:rsidRPr="001D6D36">
        <w:rPr>
          <w:rFonts w:ascii="Garamond" w:hAnsi="Garamond" w:cs="Arial"/>
          <w:sz w:val="22"/>
          <w:szCs w:val="22"/>
          <w:lang w:val="pl-PL"/>
        </w:rPr>
        <w:t>t</w:t>
      </w:r>
      <w:r w:rsidR="00D153B8" w:rsidRPr="001D6D36">
        <w:rPr>
          <w:rFonts w:ascii="Garamond" w:hAnsi="Garamond" w:cs="Arial"/>
          <w:sz w:val="22"/>
          <w:szCs w:val="22"/>
          <w:lang w:val="pl-PL"/>
        </w:rPr>
        <w:t>el</w:t>
      </w:r>
      <w:r w:rsidRPr="001D6D36">
        <w:rPr>
          <w:rFonts w:ascii="Garamond" w:hAnsi="Garamond" w:cs="Arial"/>
          <w:sz w:val="22"/>
          <w:szCs w:val="22"/>
          <w:lang w:val="pl-PL"/>
        </w:rPr>
        <w:t>.</w:t>
      </w:r>
      <w:r w:rsidR="00D153B8" w:rsidRPr="001D6D36">
        <w:rPr>
          <w:rFonts w:ascii="Garamond" w:hAnsi="Garamond" w:cs="Arial"/>
          <w:sz w:val="22"/>
          <w:szCs w:val="22"/>
          <w:lang w:val="pl-PL"/>
        </w:rPr>
        <w:t>:  [____] e-mail: [____]</w:t>
      </w:r>
    </w:p>
    <w:p w14:paraId="0066DEE9" w14:textId="77777777" w:rsidR="00921BF4" w:rsidRPr="001D6D36" w:rsidRDefault="00D153B8" w:rsidP="00617AF0">
      <w:pPr>
        <w:pStyle w:val="Bezodstpw"/>
        <w:numPr>
          <w:ilvl w:val="1"/>
          <w:numId w:val="7"/>
        </w:numPr>
        <w:tabs>
          <w:tab w:val="left" w:pos="709"/>
        </w:tabs>
        <w:ind w:left="1134"/>
        <w:jc w:val="both"/>
        <w:rPr>
          <w:rFonts w:ascii="Garamond" w:hAnsi="Garamond" w:cs="Arial"/>
          <w:sz w:val="22"/>
          <w:szCs w:val="22"/>
          <w:lang w:val="pl-PL"/>
        </w:rPr>
      </w:pPr>
      <w:r w:rsidRPr="001D6D36">
        <w:rPr>
          <w:rFonts w:ascii="Garamond" w:hAnsi="Garamond" w:cs="Arial"/>
          <w:sz w:val="22"/>
          <w:szCs w:val="22"/>
          <w:lang w:val="pl-PL"/>
        </w:rPr>
        <w:t xml:space="preserve">Ze strony </w:t>
      </w:r>
      <w:r w:rsidR="0052245A" w:rsidRPr="001D6D36">
        <w:rPr>
          <w:rFonts w:ascii="Garamond" w:hAnsi="Garamond" w:cs="Arial"/>
          <w:sz w:val="22"/>
          <w:szCs w:val="22"/>
          <w:lang w:val="pl-PL"/>
        </w:rPr>
        <w:t>Inspektor</w:t>
      </w:r>
      <w:r w:rsidR="000678DF" w:rsidRPr="001D6D36">
        <w:rPr>
          <w:rFonts w:ascii="Garamond" w:hAnsi="Garamond" w:cs="Arial"/>
          <w:sz w:val="22"/>
          <w:szCs w:val="22"/>
          <w:lang w:val="pl-PL"/>
        </w:rPr>
        <w:t>a</w:t>
      </w:r>
      <w:r w:rsidRPr="001D6D36">
        <w:rPr>
          <w:rFonts w:ascii="Garamond" w:hAnsi="Garamond" w:cs="Arial"/>
          <w:sz w:val="22"/>
          <w:szCs w:val="22"/>
          <w:lang w:val="pl-PL"/>
        </w:rPr>
        <w:t>: [____]</w:t>
      </w:r>
    </w:p>
    <w:p w14:paraId="05824553" w14:textId="77777777" w:rsidR="00921BF4" w:rsidRPr="001D6D36" w:rsidRDefault="00DC3415" w:rsidP="00617AF0">
      <w:pPr>
        <w:pStyle w:val="Bezodstpw"/>
        <w:tabs>
          <w:tab w:val="left" w:pos="709"/>
        </w:tabs>
        <w:ind w:left="1134"/>
        <w:jc w:val="both"/>
        <w:rPr>
          <w:rFonts w:ascii="Garamond" w:hAnsi="Garamond" w:cs="Arial"/>
          <w:b/>
          <w:sz w:val="22"/>
          <w:szCs w:val="22"/>
          <w:lang w:val="pl-PL"/>
        </w:rPr>
      </w:pPr>
      <w:r w:rsidRPr="001D6D36">
        <w:rPr>
          <w:rFonts w:ascii="Garamond" w:hAnsi="Garamond" w:cs="Arial"/>
          <w:sz w:val="22"/>
          <w:szCs w:val="22"/>
          <w:lang w:val="pl-PL"/>
        </w:rPr>
        <w:t>t</w:t>
      </w:r>
      <w:r w:rsidR="00D153B8" w:rsidRPr="001D6D36">
        <w:rPr>
          <w:rFonts w:ascii="Garamond" w:hAnsi="Garamond" w:cs="Arial"/>
          <w:sz w:val="22"/>
          <w:szCs w:val="22"/>
          <w:lang w:val="pl-PL"/>
        </w:rPr>
        <w:t>el</w:t>
      </w:r>
      <w:r w:rsidR="00564ECE" w:rsidRPr="001D6D36">
        <w:rPr>
          <w:rFonts w:ascii="Garamond" w:hAnsi="Garamond" w:cs="Arial"/>
          <w:sz w:val="22"/>
          <w:szCs w:val="22"/>
          <w:lang w:val="pl-PL"/>
        </w:rPr>
        <w:t>.</w:t>
      </w:r>
      <w:r w:rsidR="00D153B8" w:rsidRPr="001D6D36">
        <w:rPr>
          <w:rFonts w:ascii="Garamond" w:hAnsi="Garamond" w:cs="Arial"/>
          <w:sz w:val="22"/>
          <w:szCs w:val="22"/>
          <w:lang w:val="pl-PL"/>
        </w:rPr>
        <w:t>: [____] e-mail: [____]</w:t>
      </w:r>
      <w:r w:rsidR="00D153B8" w:rsidRPr="001D6D36">
        <w:rPr>
          <w:rFonts w:ascii="Garamond" w:hAnsi="Garamond" w:cs="Arial"/>
          <w:sz w:val="22"/>
          <w:szCs w:val="22"/>
          <w:lang w:val="pl-PL"/>
        </w:rPr>
        <w:tab/>
      </w:r>
      <w:bookmarkStart w:id="8" w:name="_Toc412653770"/>
    </w:p>
    <w:p w14:paraId="35016EFF" w14:textId="77777777" w:rsidR="00617AF0" w:rsidRPr="001D6D36" w:rsidRDefault="00617AF0" w:rsidP="00617AF0">
      <w:pPr>
        <w:pStyle w:val="Bezodstpw"/>
        <w:jc w:val="center"/>
        <w:rPr>
          <w:rFonts w:ascii="Garamond" w:hAnsi="Garamond" w:cs="Arial"/>
          <w:b/>
          <w:sz w:val="22"/>
          <w:szCs w:val="22"/>
          <w:lang w:val="pl-PL"/>
        </w:rPr>
      </w:pPr>
    </w:p>
    <w:p w14:paraId="71AA28DD" w14:textId="01F527B8" w:rsidR="00921BF4" w:rsidRPr="001D6D36" w:rsidRDefault="00D153B8" w:rsidP="00617AF0">
      <w:pPr>
        <w:pStyle w:val="Bezodstpw"/>
        <w:jc w:val="center"/>
        <w:rPr>
          <w:rFonts w:ascii="Garamond" w:hAnsi="Garamond" w:cs="Arial"/>
          <w:b/>
          <w:sz w:val="22"/>
          <w:szCs w:val="22"/>
          <w:lang w:val="pl-PL"/>
        </w:rPr>
      </w:pPr>
      <w:r w:rsidRPr="001D6D36">
        <w:rPr>
          <w:rFonts w:ascii="Garamond" w:hAnsi="Garamond" w:cs="Arial"/>
          <w:b/>
          <w:sz w:val="22"/>
          <w:szCs w:val="22"/>
          <w:lang w:val="pl-PL"/>
        </w:rPr>
        <w:t>§4</w:t>
      </w:r>
    </w:p>
    <w:p w14:paraId="27EE98D7" w14:textId="77777777" w:rsidR="002542A0" w:rsidRPr="001D6D36" w:rsidRDefault="00D153B8" w:rsidP="00617AF0">
      <w:pPr>
        <w:pStyle w:val="nagwek20"/>
        <w:spacing w:line="240" w:lineRule="auto"/>
        <w:rPr>
          <w:rFonts w:ascii="Garamond" w:hAnsi="Garamond"/>
          <w:sz w:val="22"/>
          <w:lang w:val="pl-PL"/>
        </w:rPr>
      </w:pPr>
      <w:r w:rsidRPr="001D6D36">
        <w:rPr>
          <w:rFonts w:ascii="Garamond" w:hAnsi="Garamond"/>
          <w:sz w:val="22"/>
          <w:lang w:val="pl-PL"/>
        </w:rPr>
        <w:t xml:space="preserve">[Przedmiot </w:t>
      </w:r>
      <w:r w:rsidR="00244F5C" w:rsidRPr="001D6D36">
        <w:rPr>
          <w:rFonts w:ascii="Garamond" w:hAnsi="Garamond"/>
          <w:sz w:val="22"/>
          <w:lang w:val="pl-PL"/>
        </w:rPr>
        <w:t>U</w:t>
      </w:r>
      <w:r w:rsidRPr="001D6D36">
        <w:rPr>
          <w:rFonts w:ascii="Garamond" w:hAnsi="Garamond"/>
          <w:sz w:val="22"/>
          <w:lang w:val="pl-PL"/>
        </w:rPr>
        <w:t>mowy]</w:t>
      </w:r>
    </w:p>
    <w:bookmarkEnd w:id="8"/>
    <w:p w14:paraId="076A28AE" w14:textId="3F68D1FE" w:rsidR="00564ECE" w:rsidRPr="001D6D36" w:rsidRDefault="00D153B8" w:rsidP="00617AF0">
      <w:pPr>
        <w:pStyle w:val="Bezodstpw"/>
        <w:numPr>
          <w:ilvl w:val="1"/>
          <w:numId w:val="8"/>
        </w:numPr>
        <w:jc w:val="both"/>
        <w:rPr>
          <w:rFonts w:ascii="Garamond" w:hAnsi="Garamond" w:cs="Arial"/>
          <w:sz w:val="22"/>
          <w:szCs w:val="22"/>
          <w:lang w:val="pl-PL"/>
        </w:rPr>
      </w:pPr>
      <w:r w:rsidRPr="001D6D36">
        <w:rPr>
          <w:rFonts w:ascii="Garamond" w:hAnsi="Garamond" w:cs="Arial"/>
          <w:sz w:val="22"/>
          <w:szCs w:val="22"/>
          <w:lang w:val="pl-PL"/>
        </w:rPr>
        <w:t xml:space="preserve">Zamawiający zleca, a </w:t>
      </w:r>
      <w:r w:rsidR="0052245A" w:rsidRPr="001D6D36">
        <w:rPr>
          <w:rFonts w:ascii="Garamond" w:hAnsi="Garamond" w:cs="Arial"/>
          <w:sz w:val="22"/>
          <w:szCs w:val="22"/>
          <w:lang w:val="pl-PL"/>
        </w:rPr>
        <w:t>Inspektor</w:t>
      </w:r>
      <w:r w:rsidRPr="001D6D36">
        <w:rPr>
          <w:rFonts w:ascii="Garamond" w:hAnsi="Garamond" w:cs="Arial"/>
          <w:sz w:val="22"/>
          <w:szCs w:val="22"/>
          <w:lang w:val="pl-PL"/>
        </w:rPr>
        <w:t xml:space="preserve"> przyjmuje do kompleksowego wykonania</w:t>
      </w:r>
      <w:r w:rsidR="0052245A" w:rsidRPr="001D6D36">
        <w:rPr>
          <w:rFonts w:ascii="Garamond" w:hAnsi="Garamond" w:cs="Arial"/>
          <w:sz w:val="22"/>
          <w:szCs w:val="22"/>
          <w:lang w:val="pl-PL"/>
        </w:rPr>
        <w:t xml:space="preserve"> usługę polegającą </w:t>
      </w:r>
      <w:r w:rsidR="00EF094C">
        <w:rPr>
          <w:rFonts w:ascii="Garamond" w:hAnsi="Garamond" w:cs="Arial"/>
          <w:sz w:val="22"/>
          <w:szCs w:val="22"/>
          <w:lang w:val="pl-PL"/>
        </w:rPr>
        <w:br/>
      </w:r>
      <w:r w:rsidR="0052245A" w:rsidRPr="001D6D36">
        <w:rPr>
          <w:rFonts w:ascii="Garamond" w:hAnsi="Garamond" w:cs="Arial"/>
          <w:sz w:val="22"/>
          <w:szCs w:val="22"/>
          <w:lang w:val="pl-PL"/>
        </w:rPr>
        <w:t>na</w:t>
      </w:r>
      <w:r w:rsidRPr="001D6D36">
        <w:rPr>
          <w:rFonts w:ascii="Garamond" w:hAnsi="Garamond" w:cs="Arial"/>
          <w:sz w:val="22"/>
          <w:szCs w:val="22"/>
          <w:lang w:val="pl-PL"/>
        </w:rPr>
        <w:t xml:space="preserve"> </w:t>
      </w:r>
      <w:r w:rsidR="0052245A" w:rsidRPr="001D6D36">
        <w:rPr>
          <w:rFonts w:ascii="Garamond" w:hAnsi="Garamond" w:cs="Arial"/>
          <w:sz w:val="22"/>
          <w:szCs w:val="22"/>
          <w:lang w:val="pl-PL"/>
        </w:rPr>
        <w:t xml:space="preserve">sprawowaniu w imieniu </w:t>
      </w:r>
      <w:r w:rsidR="00E5514C" w:rsidRPr="001D6D36">
        <w:rPr>
          <w:rFonts w:ascii="Garamond" w:hAnsi="Garamond" w:cs="Arial"/>
          <w:sz w:val="22"/>
          <w:szCs w:val="22"/>
          <w:lang w:val="pl-PL"/>
        </w:rPr>
        <w:t>Zamawiającego</w:t>
      </w:r>
      <w:r w:rsidR="0052245A" w:rsidRPr="001D6D36">
        <w:rPr>
          <w:rFonts w:ascii="Garamond" w:hAnsi="Garamond" w:cs="Arial"/>
          <w:sz w:val="22"/>
          <w:szCs w:val="22"/>
          <w:lang w:val="pl-PL"/>
        </w:rPr>
        <w:t xml:space="preserve"> funkcji </w:t>
      </w:r>
      <w:r w:rsidR="001B7A01" w:rsidRPr="001D6D36">
        <w:rPr>
          <w:rFonts w:ascii="Garamond" w:hAnsi="Garamond" w:cs="Arial"/>
          <w:sz w:val="22"/>
          <w:szCs w:val="22"/>
          <w:lang w:val="pl-PL"/>
        </w:rPr>
        <w:t xml:space="preserve">wielobranżowego </w:t>
      </w:r>
      <w:r w:rsidR="0052245A" w:rsidRPr="001D6D36">
        <w:rPr>
          <w:rFonts w:ascii="Garamond" w:hAnsi="Garamond" w:cs="Arial"/>
          <w:sz w:val="22"/>
          <w:szCs w:val="22"/>
          <w:lang w:val="pl-PL"/>
        </w:rPr>
        <w:t xml:space="preserve">inspektora nadzoru </w:t>
      </w:r>
      <w:r w:rsidR="00EF094C">
        <w:rPr>
          <w:rFonts w:ascii="Garamond" w:hAnsi="Garamond" w:cs="Arial"/>
          <w:sz w:val="22"/>
          <w:szCs w:val="22"/>
          <w:lang w:val="pl-PL"/>
        </w:rPr>
        <w:br/>
      </w:r>
      <w:r w:rsidR="0052245A" w:rsidRPr="001D6D36">
        <w:rPr>
          <w:rFonts w:ascii="Garamond" w:hAnsi="Garamond" w:cs="Arial"/>
          <w:sz w:val="22"/>
          <w:szCs w:val="22"/>
          <w:lang w:val="pl-PL"/>
        </w:rPr>
        <w:t xml:space="preserve">inwestorskiego w rozumieniu art. 25 ustawy Prawo budowlane </w:t>
      </w:r>
      <w:r w:rsidR="0024399F" w:rsidRPr="001D6D36">
        <w:rPr>
          <w:rFonts w:ascii="Garamond" w:hAnsi="Garamond" w:cs="Arial"/>
          <w:sz w:val="22"/>
          <w:szCs w:val="22"/>
          <w:lang w:val="pl-PL"/>
        </w:rPr>
        <w:t xml:space="preserve">(t.j. Dz. U. z 2016 r. poz. 290 </w:t>
      </w:r>
      <w:r w:rsidR="00EF094C">
        <w:rPr>
          <w:rFonts w:ascii="Garamond" w:hAnsi="Garamond" w:cs="Arial"/>
          <w:sz w:val="22"/>
          <w:szCs w:val="22"/>
          <w:lang w:val="pl-PL"/>
        </w:rPr>
        <w:br/>
      </w:r>
      <w:r w:rsidR="0024399F" w:rsidRPr="001D6D36">
        <w:rPr>
          <w:rFonts w:ascii="Garamond" w:hAnsi="Garamond" w:cs="Arial"/>
          <w:sz w:val="22"/>
          <w:szCs w:val="22"/>
          <w:lang w:val="pl-PL"/>
        </w:rPr>
        <w:t>z późn. zm.)</w:t>
      </w:r>
      <w:r w:rsidR="0052245A" w:rsidRPr="001D6D36">
        <w:rPr>
          <w:rFonts w:ascii="Garamond" w:hAnsi="Garamond" w:cs="Arial"/>
          <w:sz w:val="22"/>
          <w:szCs w:val="22"/>
          <w:lang w:val="pl-PL"/>
        </w:rPr>
        <w:t xml:space="preserve"> </w:t>
      </w:r>
      <w:r w:rsidR="00C34ABB" w:rsidRPr="001D6D36">
        <w:rPr>
          <w:rFonts w:ascii="Garamond" w:hAnsi="Garamond" w:cs="Arial"/>
          <w:sz w:val="22"/>
          <w:szCs w:val="22"/>
          <w:lang w:val="pl-PL"/>
        </w:rPr>
        <w:t>nad Inwestycją</w:t>
      </w:r>
      <w:r w:rsidR="001B7A01" w:rsidRPr="001D6D36">
        <w:rPr>
          <w:rFonts w:ascii="Garamond" w:hAnsi="Garamond" w:cs="Arial"/>
          <w:sz w:val="22"/>
          <w:szCs w:val="22"/>
          <w:lang w:val="pl-PL"/>
        </w:rPr>
        <w:t>,</w:t>
      </w:r>
      <w:r w:rsidR="00112458" w:rsidRPr="001D6D36">
        <w:rPr>
          <w:rFonts w:ascii="Garamond" w:hAnsi="Garamond" w:cs="Arial"/>
          <w:sz w:val="22"/>
          <w:szCs w:val="22"/>
          <w:lang w:val="pl-PL"/>
        </w:rPr>
        <w:t xml:space="preserve"> </w:t>
      </w:r>
      <w:r w:rsidR="00564ECE" w:rsidRPr="001D6D36">
        <w:rPr>
          <w:rFonts w:ascii="Garamond" w:hAnsi="Garamond" w:cs="Arial"/>
          <w:sz w:val="22"/>
          <w:szCs w:val="22"/>
          <w:lang w:val="pl-PL"/>
        </w:rPr>
        <w:t>w</w:t>
      </w:r>
      <w:r w:rsidR="00953F16" w:rsidRPr="001D6D36">
        <w:rPr>
          <w:rFonts w:ascii="Garamond" w:hAnsi="Garamond" w:cs="Arial"/>
          <w:sz w:val="22"/>
          <w:szCs w:val="22"/>
          <w:lang w:val="pl-PL"/>
        </w:rPr>
        <w:t xml:space="preserve">e wszystkich związanych z </w:t>
      </w:r>
      <w:r w:rsidR="006E09FE" w:rsidRPr="001D6D36">
        <w:rPr>
          <w:rFonts w:ascii="Garamond" w:hAnsi="Garamond" w:cs="Arial"/>
          <w:sz w:val="22"/>
          <w:szCs w:val="22"/>
          <w:lang w:val="pl-PL"/>
        </w:rPr>
        <w:t>Inwestycją</w:t>
      </w:r>
      <w:r w:rsidR="00953F16" w:rsidRPr="001D6D36">
        <w:rPr>
          <w:rFonts w:ascii="Garamond" w:hAnsi="Garamond" w:cs="Arial"/>
          <w:sz w:val="22"/>
          <w:szCs w:val="22"/>
          <w:lang w:val="pl-PL"/>
        </w:rPr>
        <w:t xml:space="preserve"> branżach, </w:t>
      </w:r>
      <w:r w:rsidR="00EF094C">
        <w:rPr>
          <w:rFonts w:ascii="Garamond" w:hAnsi="Garamond" w:cs="Arial"/>
          <w:sz w:val="22"/>
          <w:szCs w:val="22"/>
          <w:lang w:val="pl-PL"/>
        </w:rPr>
        <w:br/>
      </w:r>
      <w:r w:rsidR="00953F16" w:rsidRPr="001D6D36">
        <w:rPr>
          <w:rFonts w:ascii="Garamond" w:hAnsi="Garamond" w:cs="Arial"/>
          <w:sz w:val="22"/>
          <w:szCs w:val="22"/>
          <w:lang w:val="pl-PL"/>
        </w:rPr>
        <w:t>w</w:t>
      </w:r>
      <w:r w:rsidR="00564ECE" w:rsidRPr="001D6D36">
        <w:rPr>
          <w:rFonts w:ascii="Garamond" w:hAnsi="Garamond" w:cs="Arial"/>
          <w:sz w:val="22"/>
          <w:szCs w:val="22"/>
          <w:lang w:val="pl-PL"/>
        </w:rPr>
        <w:t xml:space="preserve"> </w:t>
      </w:r>
      <w:r w:rsidR="006E09FE" w:rsidRPr="001D6D36">
        <w:rPr>
          <w:rFonts w:ascii="Garamond" w:hAnsi="Garamond" w:cs="Arial"/>
          <w:sz w:val="22"/>
          <w:szCs w:val="22"/>
          <w:lang w:val="pl-PL"/>
        </w:rPr>
        <w:t xml:space="preserve"> tym w </w:t>
      </w:r>
      <w:r w:rsidR="003276BD" w:rsidRPr="001D6D36">
        <w:rPr>
          <w:rFonts w:ascii="Garamond" w:hAnsi="Garamond" w:cs="Arial"/>
          <w:sz w:val="22"/>
          <w:szCs w:val="22"/>
          <w:lang w:val="pl-PL"/>
        </w:rPr>
        <w:t>szczególności</w:t>
      </w:r>
      <w:r w:rsidR="006E09FE" w:rsidRPr="001D6D36">
        <w:rPr>
          <w:rFonts w:ascii="Garamond" w:hAnsi="Garamond" w:cs="Arial"/>
          <w:sz w:val="22"/>
          <w:szCs w:val="22"/>
          <w:lang w:val="pl-PL"/>
        </w:rPr>
        <w:t xml:space="preserve"> w branżach</w:t>
      </w:r>
      <w:r w:rsidR="00564ECE" w:rsidRPr="001D6D36">
        <w:rPr>
          <w:rFonts w:ascii="Garamond" w:hAnsi="Garamond" w:cs="Arial"/>
          <w:sz w:val="22"/>
          <w:szCs w:val="22"/>
          <w:lang w:val="pl-PL"/>
        </w:rPr>
        <w:t>:</w:t>
      </w:r>
    </w:p>
    <w:p w14:paraId="0EA75403" w14:textId="77777777" w:rsidR="00564ECE" w:rsidRPr="001D6D36" w:rsidRDefault="005020C3" w:rsidP="00763AC3">
      <w:pPr>
        <w:pStyle w:val="Akapitzlist"/>
        <w:numPr>
          <w:ilvl w:val="0"/>
          <w:numId w:val="25"/>
        </w:numPr>
        <w:overflowPunct w:val="0"/>
        <w:autoSpaceDE w:val="0"/>
        <w:autoSpaceDN w:val="0"/>
        <w:adjustRightInd w:val="0"/>
        <w:spacing w:after="0" w:line="240" w:lineRule="auto"/>
        <w:ind w:left="1418"/>
        <w:jc w:val="both"/>
        <w:textAlignment w:val="baseline"/>
        <w:rPr>
          <w:rFonts w:ascii="Garamond" w:hAnsi="Garamond" w:cs="Arial"/>
          <w:sz w:val="22"/>
          <w:szCs w:val="22"/>
          <w:lang w:val="pl-PL"/>
        </w:rPr>
      </w:pPr>
      <w:r w:rsidRPr="001D6D36">
        <w:rPr>
          <w:rFonts w:ascii="Garamond" w:hAnsi="Garamond" w:cs="Arial"/>
          <w:sz w:val="22"/>
          <w:szCs w:val="22"/>
          <w:lang w:val="pl-PL"/>
        </w:rPr>
        <w:t>konstrukcyjno-budowlanej</w:t>
      </w:r>
      <w:r w:rsidR="00564ECE" w:rsidRPr="001D6D36">
        <w:rPr>
          <w:rFonts w:ascii="Garamond" w:hAnsi="Garamond" w:cs="Arial"/>
          <w:sz w:val="22"/>
          <w:szCs w:val="22"/>
          <w:lang w:val="pl-PL"/>
        </w:rPr>
        <w:t>,</w:t>
      </w:r>
    </w:p>
    <w:p w14:paraId="444E9E6D" w14:textId="648A66A8" w:rsidR="00564ECE" w:rsidRPr="001D6D36" w:rsidRDefault="005020C3" w:rsidP="00763AC3">
      <w:pPr>
        <w:pStyle w:val="Akapitzlist"/>
        <w:numPr>
          <w:ilvl w:val="0"/>
          <w:numId w:val="25"/>
        </w:numPr>
        <w:overflowPunct w:val="0"/>
        <w:autoSpaceDE w:val="0"/>
        <w:autoSpaceDN w:val="0"/>
        <w:adjustRightInd w:val="0"/>
        <w:spacing w:after="0" w:line="240" w:lineRule="auto"/>
        <w:ind w:left="1418"/>
        <w:jc w:val="both"/>
        <w:textAlignment w:val="baseline"/>
        <w:rPr>
          <w:rFonts w:ascii="Garamond" w:hAnsi="Garamond" w:cs="Arial"/>
          <w:sz w:val="22"/>
          <w:szCs w:val="22"/>
          <w:lang w:val="pl-PL"/>
        </w:rPr>
      </w:pPr>
      <w:r w:rsidRPr="001D6D36">
        <w:rPr>
          <w:rFonts w:ascii="Garamond" w:hAnsi="Garamond" w:cs="Arial"/>
          <w:sz w:val="22"/>
          <w:szCs w:val="22"/>
          <w:lang w:val="pl-PL"/>
        </w:rPr>
        <w:t>instalacyjnej w zakresie sieci, instalacji i urządzeń elektrycznych i elektroenergetycznych</w:t>
      </w:r>
      <w:r w:rsidR="00EB1CC6" w:rsidRPr="001D6D36">
        <w:rPr>
          <w:rFonts w:ascii="Garamond" w:hAnsi="Garamond" w:cs="Arial"/>
          <w:sz w:val="22"/>
          <w:szCs w:val="22"/>
          <w:lang w:val="pl-PL"/>
        </w:rPr>
        <w:t>,</w:t>
      </w:r>
      <w:r w:rsidR="005E671A" w:rsidRPr="001D6D36">
        <w:rPr>
          <w:rFonts w:ascii="Garamond" w:hAnsi="Garamond" w:cs="Arial"/>
          <w:sz w:val="22"/>
          <w:szCs w:val="22"/>
          <w:lang w:val="pl-PL"/>
        </w:rPr>
        <w:t xml:space="preserve"> telekomunikacyjnych</w:t>
      </w:r>
      <w:r w:rsidR="003276BD" w:rsidRPr="001D6D36">
        <w:rPr>
          <w:rFonts w:ascii="Garamond" w:hAnsi="Garamond" w:cs="Arial"/>
          <w:sz w:val="22"/>
          <w:szCs w:val="22"/>
          <w:lang w:val="pl-PL"/>
        </w:rPr>
        <w:t>, teletechnicznych</w:t>
      </w:r>
      <w:r w:rsidR="000A50A8" w:rsidRPr="001D6D36">
        <w:rPr>
          <w:rFonts w:ascii="Garamond" w:hAnsi="Garamond" w:cs="Arial"/>
          <w:sz w:val="22"/>
          <w:szCs w:val="22"/>
          <w:lang w:val="pl-PL"/>
        </w:rPr>
        <w:t>, przeciwpożarowych</w:t>
      </w:r>
    </w:p>
    <w:p w14:paraId="77E726FD" w14:textId="5AB8238E" w:rsidR="003276BD" w:rsidRPr="001D6D36" w:rsidRDefault="00EB1CC6" w:rsidP="00763AC3">
      <w:pPr>
        <w:pStyle w:val="Akapitzlist"/>
        <w:numPr>
          <w:ilvl w:val="0"/>
          <w:numId w:val="25"/>
        </w:numPr>
        <w:overflowPunct w:val="0"/>
        <w:autoSpaceDE w:val="0"/>
        <w:autoSpaceDN w:val="0"/>
        <w:adjustRightInd w:val="0"/>
        <w:spacing w:after="0" w:line="240" w:lineRule="auto"/>
        <w:ind w:left="1418"/>
        <w:jc w:val="both"/>
        <w:textAlignment w:val="baseline"/>
        <w:rPr>
          <w:rFonts w:ascii="Garamond" w:hAnsi="Garamond" w:cs="Arial"/>
          <w:sz w:val="22"/>
          <w:szCs w:val="22"/>
          <w:lang w:val="pl-PL"/>
        </w:rPr>
      </w:pPr>
      <w:r w:rsidRPr="001D6D36">
        <w:rPr>
          <w:rFonts w:ascii="Garamond" w:hAnsi="Garamond" w:cs="Arial"/>
          <w:sz w:val="22"/>
          <w:szCs w:val="22"/>
          <w:lang w:val="pl-PL"/>
        </w:rPr>
        <w:t>sanitarnej,</w:t>
      </w:r>
      <w:r w:rsidR="000828ED" w:rsidRPr="001D6D36">
        <w:rPr>
          <w:rFonts w:ascii="Garamond" w:hAnsi="Garamond" w:cs="Arial"/>
          <w:sz w:val="22"/>
          <w:szCs w:val="22"/>
          <w:lang w:val="pl-PL"/>
        </w:rPr>
        <w:t xml:space="preserve"> wodociągowej</w:t>
      </w:r>
      <w:r w:rsidR="00DF09A1" w:rsidRPr="001D6D36">
        <w:rPr>
          <w:rFonts w:ascii="Garamond" w:hAnsi="Garamond" w:cs="Arial"/>
          <w:sz w:val="22"/>
          <w:szCs w:val="22"/>
          <w:lang w:val="pl-PL"/>
        </w:rPr>
        <w:t>, kanalizacyjnej</w:t>
      </w:r>
      <w:r w:rsidR="00EF03E3" w:rsidRPr="001D6D36">
        <w:rPr>
          <w:rFonts w:ascii="Garamond" w:hAnsi="Garamond" w:cs="Arial"/>
          <w:sz w:val="22"/>
          <w:szCs w:val="22"/>
          <w:lang w:val="pl-PL"/>
        </w:rPr>
        <w:t>, wentylacyjnej</w:t>
      </w:r>
    </w:p>
    <w:p w14:paraId="5ECF3AF8" w14:textId="334CE4D3" w:rsidR="00C34ABB" w:rsidRPr="001D6D36" w:rsidRDefault="00C34ABB" w:rsidP="00617AF0">
      <w:pPr>
        <w:pStyle w:val="Bezodstpw"/>
        <w:numPr>
          <w:ilvl w:val="1"/>
          <w:numId w:val="8"/>
        </w:numPr>
        <w:ind w:left="709" w:hanging="349"/>
        <w:jc w:val="both"/>
        <w:rPr>
          <w:rFonts w:ascii="Garamond" w:hAnsi="Garamond" w:cs="Arial"/>
          <w:sz w:val="22"/>
          <w:szCs w:val="22"/>
          <w:lang w:val="pl-PL"/>
        </w:rPr>
      </w:pPr>
      <w:r w:rsidRPr="001D6D36">
        <w:rPr>
          <w:rFonts w:ascii="Garamond" w:hAnsi="Garamond" w:cs="Arial"/>
          <w:sz w:val="22"/>
          <w:szCs w:val="22"/>
          <w:lang w:val="pl-PL"/>
        </w:rPr>
        <w:t xml:space="preserve">Realizacja Umowy przez Inspektora będzie podzielona na następujące </w:t>
      </w:r>
      <w:r w:rsidR="00693767" w:rsidRPr="001D6D36">
        <w:rPr>
          <w:rFonts w:ascii="Garamond" w:hAnsi="Garamond" w:cs="Arial"/>
          <w:sz w:val="22"/>
          <w:szCs w:val="22"/>
          <w:lang w:val="pl-PL"/>
        </w:rPr>
        <w:t xml:space="preserve">IV </w:t>
      </w:r>
      <w:r w:rsidRPr="001D6D36">
        <w:rPr>
          <w:rFonts w:ascii="Garamond" w:hAnsi="Garamond" w:cs="Arial"/>
          <w:sz w:val="22"/>
          <w:szCs w:val="22"/>
          <w:lang w:val="pl-PL"/>
        </w:rPr>
        <w:t>etapy</w:t>
      </w:r>
      <w:r w:rsidR="00693767" w:rsidRPr="001D6D36">
        <w:rPr>
          <w:rFonts w:ascii="Garamond" w:hAnsi="Garamond" w:cs="Arial"/>
          <w:sz w:val="22"/>
          <w:szCs w:val="22"/>
          <w:lang w:val="pl-PL"/>
        </w:rPr>
        <w:t xml:space="preserve">, których opis </w:t>
      </w:r>
      <w:r w:rsidR="00EF094C">
        <w:rPr>
          <w:rFonts w:ascii="Garamond" w:hAnsi="Garamond" w:cs="Arial"/>
          <w:sz w:val="22"/>
          <w:szCs w:val="22"/>
          <w:lang w:val="pl-PL"/>
        </w:rPr>
        <w:br/>
      </w:r>
      <w:r w:rsidR="00693767" w:rsidRPr="001D6D36">
        <w:rPr>
          <w:rFonts w:ascii="Garamond" w:hAnsi="Garamond" w:cs="Arial"/>
          <w:sz w:val="22"/>
          <w:szCs w:val="22"/>
          <w:lang w:val="pl-PL"/>
        </w:rPr>
        <w:t xml:space="preserve">znajduje się </w:t>
      </w:r>
      <w:r w:rsidR="00693767" w:rsidRPr="009679FA">
        <w:rPr>
          <w:rFonts w:ascii="Garamond" w:hAnsi="Garamond" w:cs="Arial"/>
          <w:sz w:val="22"/>
          <w:szCs w:val="22"/>
          <w:u w:val="single"/>
          <w:lang w:val="pl-PL"/>
        </w:rPr>
        <w:t xml:space="preserve">w załączniku </w:t>
      </w:r>
      <w:r w:rsidR="00816DBC" w:rsidRPr="009679FA">
        <w:rPr>
          <w:rFonts w:ascii="Garamond" w:hAnsi="Garamond" w:cs="Arial"/>
          <w:sz w:val="22"/>
          <w:szCs w:val="22"/>
          <w:u w:val="single"/>
          <w:lang w:val="pl-PL"/>
        </w:rPr>
        <w:t xml:space="preserve">nr 1 </w:t>
      </w:r>
      <w:r w:rsidR="00693767" w:rsidRPr="009679FA">
        <w:rPr>
          <w:rFonts w:ascii="Garamond" w:hAnsi="Garamond" w:cs="Arial"/>
          <w:sz w:val="22"/>
          <w:szCs w:val="22"/>
          <w:u w:val="single"/>
          <w:lang w:val="pl-PL"/>
        </w:rPr>
        <w:t>do niniejszej umowy</w:t>
      </w:r>
      <w:r w:rsidR="00693767" w:rsidRPr="001D6D36">
        <w:rPr>
          <w:rFonts w:ascii="Garamond" w:hAnsi="Garamond" w:cs="Arial"/>
          <w:sz w:val="22"/>
          <w:szCs w:val="22"/>
          <w:lang w:val="pl-PL"/>
        </w:rPr>
        <w:t xml:space="preserve"> </w:t>
      </w:r>
      <w:r w:rsidR="00816DBC" w:rsidRPr="001D6D36">
        <w:rPr>
          <w:rFonts w:ascii="Garamond" w:hAnsi="Garamond" w:cs="Arial"/>
          <w:sz w:val="22"/>
          <w:szCs w:val="22"/>
          <w:lang w:val="pl-PL"/>
        </w:rPr>
        <w:t>(opis przedmiotu zamówienia)</w:t>
      </w:r>
    </w:p>
    <w:p w14:paraId="5A25836F" w14:textId="27F34D8B" w:rsidR="007F57DC" w:rsidRPr="001D6D36" w:rsidRDefault="007F57DC" w:rsidP="00617AF0">
      <w:pPr>
        <w:pStyle w:val="Bezodstpw"/>
        <w:numPr>
          <w:ilvl w:val="1"/>
          <w:numId w:val="8"/>
        </w:numPr>
        <w:ind w:left="709" w:hanging="349"/>
        <w:jc w:val="both"/>
        <w:rPr>
          <w:rFonts w:ascii="Garamond" w:hAnsi="Garamond" w:cs="Arial"/>
          <w:sz w:val="22"/>
          <w:szCs w:val="22"/>
          <w:lang w:val="pl-PL"/>
        </w:rPr>
      </w:pPr>
      <w:r w:rsidRPr="001D6D36">
        <w:rPr>
          <w:rFonts w:ascii="Garamond" w:hAnsi="Garamond" w:cs="Arial"/>
          <w:sz w:val="22"/>
          <w:szCs w:val="22"/>
          <w:lang w:val="pl-PL"/>
        </w:rPr>
        <w:t>Szczegółowe obowiązki Inspektora zostały wskazane w Opisie Przedmiotu Zamówienia</w:t>
      </w:r>
      <w:r w:rsidR="00EB1CC6" w:rsidRPr="001D6D36">
        <w:rPr>
          <w:rFonts w:ascii="Garamond" w:hAnsi="Garamond" w:cs="Arial"/>
          <w:sz w:val="22"/>
          <w:szCs w:val="22"/>
          <w:lang w:val="pl-PL"/>
        </w:rPr>
        <w:t xml:space="preserve">, który </w:t>
      </w:r>
      <w:r w:rsidR="00EF094C">
        <w:rPr>
          <w:rFonts w:ascii="Garamond" w:hAnsi="Garamond" w:cs="Arial"/>
          <w:sz w:val="22"/>
          <w:szCs w:val="22"/>
          <w:lang w:val="pl-PL"/>
        </w:rPr>
        <w:br/>
      </w:r>
      <w:r w:rsidR="00EB1CC6" w:rsidRPr="001D6D36">
        <w:rPr>
          <w:rFonts w:ascii="Garamond" w:hAnsi="Garamond" w:cs="Arial"/>
          <w:sz w:val="22"/>
          <w:szCs w:val="22"/>
          <w:lang w:val="pl-PL"/>
        </w:rPr>
        <w:t xml:space="preserve">stanowi </w:t>
      </w:r>
      <w:r w:rsidR="00EB1CC6" w:rsidRPr="009679FA">
        <w:rPr>
          <w:rFonts w:ascii="Garamond" w:hAnsi="Garamond" w:cs="Arial"/>
          <w:sz w:val="22"/>
          <w:szCs w:val="22"/>
          <w:u w:val="single"/>
          <w:lang w:val="pl-PL"/>
        </w:rPr>
        <w:t>załącznik nr 1 do Umowy</w:t>
      </w:r>
      <w:r w:rsidR="00EB1CC6" w:rsidRPr="001D6D36">
        <w:rPr>
          <w:rFonts w:ascii="Garamond" w:hAnsi="Garamond" w:cs="Arial"/>
          <w:sz w:val="22"/>
          <w:szCs w:val="22"/>
          <w:lang w:val="pl-PL"/>
        </w:rPr>
        <w:t>.</w:t>
      </w:r>
    </w:p>
    <w:p w14:paraId="6C301795" w14:textId="77777777" w:rsidR="002E5D2D" w:rsidRPr="001D6D36" w:rsidRDefault="00564ECE" w:rsidP="00617AF0">
      <w:pPr>
        <w:pStyle w:val="Bezodstpw"/>
        <w:numPr>
          <w:ilvl w:val="1"/>
          <w:numId w:val="8"/>
        </w:numPr>
        <w:ind w:left="709" w:hanging="349"/>
        <w:jc w:val="both"/>
        <w:rPr>
          <w:rFonts w:ascii="Garamond" w:hAnsi="Garamond" w:cs="Arial"/>
          <w:sz w:val="22"/>
          <w:szCs w:val="22"/>
          <w:lang w:val="pl-PL"/>
        </w:rPr>
      </w:pPr>
      <w:r w:rsidRPr="001D6D36">
        <w:rPr>
          <w:rFonts w:ascii="Garamond" w:hAnsi="Garamond" w:cs="Arial"/>
          <w:sz w:val="22"/>
          <w:szCs w:val="22"/>
          <w:lang w:val="pl-PL"/>
        </w:rPr>
        <w:t>Inspektor</w:t>
      </w:r>
      <w:r w:rsidR="00D153B8" w:rsidRPr="001D6D36">
        <w:rPr>
          <w:rFonts w:ascii="Garamond" w:hAnsi="Garamond" w:cs="Arial"/>
          <w:sz w:val="22"/>
          <w:szCs w:val="22"/>
          <w:lang w:val="pl-PL"/>
        </w:rPr>
        <w:t xml:space="preserve"> zobowiązuje się wykonać prace</w:t>
      </w:r>
      <w:r w:rsidR="007962D1" w:rsidRPr="001D6D36">
        <w:rPr>
          <w:rFonts w:ascii="Garamond" w:hAnsi="Garamond" w:cs="Arial"/>
          <w:sz w:val="22"/>
          <w:szCs w:val="22"/>
          <w:lang w:val="pl-PL"/>
        </w:rPr>
        <w:t xml:space="preserve"> wchodzące w zakres przedmiotu U</w:t>
      </w:r>
      <w:r w:rsidR="00D153B8" w:rsidRPr="001D6D36">
        <w:rPr>
          <w:rFonts w:ascii="Garamond" w:hAnsi="Garamond" w:cs="Arial"/>
          <w:sz w:val="22"/>
          <w:szCs w:val="22"/>
          <w:lang w:val="pl-PL"/>
        </w:rPr>
        <w:t xml:space="preserve">mowy </w:t>
      </w:r>
      <w:r w:rsidR="00EB1CC6" w:rsidRPr="001D6D36">
        <w:rPr>
          <w:rFonts w:ascii="Garamond" w:hAnsi="Garamond" w:cs="Arial"/>
          <w:sz w:val="22"/>
          <w:szCs w:val="22"/>
          <w:lang w:val="pl-PL"/>
        </w:rPr>
        <w:br/>
      </w:r>
      <w:r w:rsidR="00D153B8" w:rsidRPr="001D6D36">
        <w:rPr>
          <w:rFonts w:ascii="Garamond" w:hAnsi="Garamond" w:cs="Arial"/>
          <w:sz w:val="22"/>
          <w:szCs w:val="22"/>
          <w:lang w:val="pl-PL"/>
        </w:rPr>
        <w:t xml:space="preserve">z należytą zawodową starannością, w zamian za co </w:t>
      </w:r>
      <w:r w:rsidR="00CF2317" w:rsidRPr="001D6D36">
        <w:rPr>
          <w:rFonts w:ascii="Garamond" w:hAnsi="Garamond" w:cs="Arial"/>
          <w:sz w:val="22"/>
          <w:szCs w:val="22"/>
          <w:lang w:val="pl-PL"/>
        </w:rPr>
        <w:t>Zamawiający</w:t>
      </w:r>
      <w:r w:rsidR="00D153B8" w:rsidRPr="001D6D36">
        <w:rPr>
          <w:rFonts w:ascii="Garamond" w:hAnsi="Garamond" w:cs="Arial"/>
          <w:sz w:val="22"/>
          <w:szCs w:val="22"/>
          <w:lang w:val="pl-PL"/>
        </w:rPr>
        <w:t xml:space="preserve"> zobowiązuje się uiścić na rzecz </w:t>
      </w:r>
      <w:r w:rsidRPr="001D6D36">
        <w:rPr>
          <w:rFonts w:ascii="Garamond" w:hAnsi="Garamond" w:cs="Arial"/>
          <w:sz w:val="22"/>
          <w:szCs w:val="22"/>
          <w:lang w:val="pl-PL"/>
        </w:rPr>
        <w:t>Inspektora</w:t>
      </w:r>
      <w:r w:rsidR="00CF2317" w:rsidRPr="001D6D36">
        <w:rPr>
          <w:rFonts w:ascii="Garamond" w:hAnsi="Garamond" w:cs="Arial"/>
          <w:sz w:val="22"/>
          <w:szCs w:val="22"/>
          <w:lang w:val="pl-PL"/>
        </w:rPr>
        <w:t xml:space="preserve"> </w:t>
      </w:r>
      <w:r w:rsidR="00D153B8" w:rsidRPr="001D6D36">
        <w:rPr>
          <w:rFonts w:ascii="Garamond" w:hAnsi="Garamond" w:cs="Arial"/>
          <w:sz w:val="22"/>
          <w:szCs w:val="22"/>
          <w:lang w:val="pl-PL"/>
        </w:rPr>
        <w:t>wynagr</w:t>
      </w:r>
      <w:r w:rsidR="007962D1" w:rsidRPr="001D6D36">
        <w:rPr>
          <w:rFonts w:ascii="Garamond" w:hAnsi="Garamond" w:cs="Arial"/>
          <w:sz w:val="22"/>
          <w:szCs w:val="22"/>
          <w:lang w:val="pl-PL"/>
        </w:rPr>
        <w:t>odzenie określone w U</w:t>
      </w:r>
      <w:r w:rsidR="00D153B8" w:rsidRPr="001D6D36">
        <w:rPr>
          <w:rFonts w:ascii="Garamond" w:hAnsi="Garamond" w:cs="Arial"/>
          <w:sz w:val="22"/>
          <w:szCs w:val="22"/>
          <w:lang w:val="pl-PL"/>
        </w:rPr>
        <w:t>mowie</w:t>
      </w:r>
      <w:r w:rsidR="00CF2317" w:rsidRPr="001D6D36">
        <w:rPr>
          <w:rFonts w:ascii="Garamond" w:hAnsi="Garamond" w:cs="Arial"/>
          <w:sz w:val="22"/>
          <w:szCs w:val="22"/>
          <w:lang w:val="pl-PL"/>
        </w:rPr>
        <w:t>.</w:t>
      </w:r>
    </w:p>
    <w:p w14:paraId="0C059C4E" w14:textId="77777777" w:rsidR="000678DF" w:rsidRPr="001D6D36" w:rsidRDefault="000678DF" w:rsidP="00617AF0">
      <w:pPr>
        <w:pStyle w:val="Bezodstpw"/>
        <w:numPr>
          <w:ilvl w:val="1"/>
          <w:numId w:val="8"/>
        </w:numPr>
        <w:ind w:left="709" w:hanging="349"/>
        <w:jc w:val="both"/>
        <w:rPr>
          <w:rFonts w:ascii="Garamond" w:hAnsi="Garamond" w:cs="Arial"/>
          <w:sz w:val="22"/>
          <w:szCs w:val="22"/>
          <w:lang w:val="pl-PL"/>
        </w:rPr>
      </w:pPr>
      <w:r w:rsidRPr="001D6D36">
        <w:rPr>
          <w:rFonts w:ascii="Garamond" w:hAnsi="Garamond" w:cs="Arial"/>
          <w:sz w:val="22"/>
          <w:szCs w:val="22"/>
          <w:lang w:val="pl-PL"/>
        </w:rPr>
        <w:t>Inspektor zapewnia, że posiada wiedzę, umiejętności i doświadczenie oraz dysponuje odpowiednimi zasobami ludzkimi, sprzętowymi i finansowymi niezbędnymi do realizacji Umowy.</w:t>
      </w:r>
    </w:p>
    <w:p w14:paraId="4E4A0279" w14:textId="3BF28DA3" w:rsidR="002E5D2D" w:rsidRPr="001D6D36" w:rsidRDefault="00564ECE" w:rsidP="00617AF0">
      <w:pPr>
        <w:pStyle w:val="Bezodstpw"/>
        <w:numPr>
          <w:ilvl w:val="1"/>
          <w:numId w:val="8"/>
        </w:numPr>
        <w:ind w:left="709" w:hanging="349"/>
        <w:jc w:val="both"/>
        <w:rPr>
          <w:rFonts w:ascii="Garamond" w:hAnsi="Garamond" w:cs="Arial"/>
          <w:sz w:val="22"/>
          <w:szCs w:val="22"/>
          <w:lang w:val="pl-PL"/>
        </w:rPr>
      </w:pPr>
      <w:r w:rsidRPr="001D6D36">
        <w:rPr>
          <w:rFonts w:ascii="Garamond" w:hAnsi="Garamond" w:cs="Arial"/>
          <w:sz w:val="22"/>
          <w:szCs w:val="22"/>
          <w:lang w:val="pl-PL"/>
        </w:rPr>
        <w:t>Inspektor</w:t>
      </w:r>
      <w:r w:rsidR="00D153B8" w:rsidRPr="001D6D36">
        <w:rPr>
          <w:rFonts w:ascii="Garamond" w:hAnsi="Garamond" w:cs="Arial"/>
          <w:sz w:val="22"/>
          <w:szCs w:val="22"/>
          <w:lang w:val="pl-PL"/>
        </w:rPr>
        <w:t xml:space="preserve"> zobowiązuje się wykonać prace</w:t>
      </w:r>
      <w:r w:rsidR="00501D48" w:rsidRPr="001D6D36">
        <w:rPr>
          <w:rFonts w:ascii="Garamond" w:hAnsi="Garamond" w:cs="Arial"/>
          <w:sz w:val="22"/>
          <w:szCs w:val="22"/>
          <w:lang w:val="pl-PL"/>
        </w:rPr>
        <w:t xml:space="preserve"> wchodzące w zakres przedmiotu U</w:t>
      </w:r>
      <w:r w:rsidR="00D153B8" w:rsidRPr="001D6D36">
        <w:rPr>
          <w:rFonts w:ascii="Garamond" w:hAnsi="Garamond" w:cs="Arial"/>
          <w:sz w:val="22"/>
          <w:szCs w:val="22"/>
          <w:lang w:val="pl-PL"/>
        </w:rPr>
        <w:t xml:space="preserve">mowy z zachowaniem najwyższej staranności, w sposób kompletny z uwagi na cel, jakiemu mają służyć, w tym </w:t>
      </w:r>
      <w:r w:rsidR="00EF094C">
        <w:rPr>
          <w:rFonts w:ascii="Garamond" w:hAnsi="Garamond" w:cs="Arial"/>
          <w:sz w:val="22"/>
          <w:szCs w:val="22"/>
          <w:lang w:val="pl-PL"/>
        </w:rPr>
        <w:br/>
      </w:r>
      <w:r w:rsidR="00D153B8" w:rsidRPr="001D6D36">
        <w:rPr>
          <w:rFonts w:ascii="Garamond" w:hAnsi="Garamond" w:cs="Arial"/>
          <w:sz w:val="22"/>
          <w:szCs w:val="22"/>
          <w:lang w:val="pl-PL"/>
        </w:rPr>
        <w:t>w szczególności w zgodności z:</w:t>
      </w:r>
    </w:p>
    <w:p w14:paraId="084DC742" w14:textId="77777777" w:rsidR="002E5D2D" w:rsidRPr="001D6D36" w:rsidRDefault="007962D1" w:rsidP="00763AC3">
      <w:pPr>
        <w:pStyle w:val="Bezodstpw"/>
        <w:numPr>
          <w:ilvl w:val="1"/>
          <w:numId w:val="27"/>
        </w:numPr>
        <w:jc w:val="both"/>
        <w:rPr>
          <w:rFonts w:ascii="Garamond" w:hAnsi="Garamond" w:cs="Arial"/>
          <w:sz w:val="22"/>
          <w:szCs w:val="22"/>
          <w:lang w:val="pl-PL"/>
        </w:rPr>
      </w:pPr>
      <w:r w:rsidRPr="001D6D36">
        <w:rPr>
          <w:rFonts w:ascii="Garamond" w:hAnsi="Garamond" w:cs="Arial"/>
          <w:sz w:val="22"/>
          <w:szCs w:val="22"/>
          <w:lang w:val="pl-PL"/>
        </w:rPr>
        <w:t>postanowieniami U</w:t>
      </w:r>
      <w:r w:rsidR="00D153B8" w:rsidRPr="001D6D36">
        <w:rPr>
          <w:rFonts w:ascii="Garamond" w:hAnsi="Garamond" w:cs="Arial"/>
          <w:sz w:val="22"/>
          <w:szCs w:val="22"/>
          <w:lang w:val="pl-PL"/>
        </w:rPr>
        <w:t xml:space="preserve">mowy; </w:t>
      </w:r>
    </w:p>
    <w:p w14:paraId="2AE1E6A6" w14:textId="77777777" w:rsidR="002E5D2D" w:rsidRPr="001D6D36" w:rsidRDefault="00D153B8" w:rsidP="00763AC3">
      <w:pPr>
        <w:pStyle w:val="Bezodstpw"/>
        <w:numPr>
          <w:ilvl w:val="1"/>
          <w:numId w:val="27"/>
        </w:numPr>
        <w:jc w:val="both"/>
        <w:rPr>
          <w:rFonts w:ascii="Garamond" w:hAnsi="Garamond" w:cs="Arial"/>
          <w:sz w:val="22"/>
          <w:szCs w:val="22"/>
          <w:lang w:val="pl-PL"/>
        </w:rPr>
      </w:pPr>
      <w:r w:rsidRPr="001D6D36">
        <w:rPr>
          <w:rFonts w:ascii="Garamond" w:hAnsi="Garamond" w:cs="Arial"/>
          <w:sz w:val="22"/>
          <w:szCs w:val="22"/>
          <w:lang w:val="pl-PL"/>
        </w:rPr>
        <w:t>obowiązującymi prz</w:t>
      </w:r>
      <w:r w:rsidR="007962D1" w:rsidRPr="001D6D36">
        <w:rPr>
          <w:rFonts w:ascii="Garamond" w:hAnsi="Garamond" w:cs="Arial"/>
          <w:sz w:val="22"/>
          <w:szCs w:val="22"/>
          <w:lang w:val="pl-PL"/>
        </w:rPr>
        <w:t>episami, w tym w szczególności u</w:t>
      </w:r>
      <w:r w:rsidRPr="001D6D36">
        <w:rPr>
          <w:rFonts w:ascii="Garamond" w:hAnsi="Garamond" w:cs="Arial"/>
          <w:sz w:val="22"/>
          <w:szCs w:val="22"/>
          <w:lang w:val="pl-PL"/>
        </w:rPr>
        <w:t xml:space="preserve">stawy z dnia 7 lipca 1994 roku Prawo budowlane </w:t>
      </w:r>
      <w:r w:rsidR="0024399F" w:rsidRPr="001D6D36">
        <w:rPr>
          <w:rFonts w:ascii="Garamond" w:hAnsi="Garamond" w:cs="Arial"/>
          <w:sz w:val="22"/>
          <w:szCs w:val="22"/>
          <w:lang w:val="pl-PL"/>
        </w:rPr>
        <w:t>(t.j. Dz. U. z 2016 r. poz. 290 z późn. zm.)</w:t>
      </w:r>
      <w:r w:rsidRPr="001D6D36">
        <w:rPr>
          <w:rFonts w:ascii="Garamond" w:hAnsi="Garamond" w:cs="Arial"/>
          <w:sz w:val="22"/>
          <w:szCs w:val="22"/>
          <w:lang w:val="pl-PL"/>
        </w:rPr>
        <w:t xml:space="preserve"> oraz aktami wykonawczymi do ustawy;</w:t>
      </w:r>
    </w:p>
    <w:p w14:paraId="375A4692" w14:textId="77777777" w:rsidR="002E5D2D" w:rsidRPr="001D6D36" w:rsidRDefault="007962D1" w:rsidP="00763AC3">
      <w:pPr>
        <w:pStyle w:val="Bezodstpw"/>
        <w:numPr>
          <w:ilvl w:val="1"/>
          <w:numId w:val="27"/>
        </w:numPr>
        <w:jc w:val="both"/>
        <w:rPr>
          <w:rFonts w:ascii="Garamond" w:hAnsi="Garamond" w:cs="Arial"/>
          <w:sz w:val="22"/>
          <w:szCs w:val="22"/>
          <w:lang w:val="pl-PL"/>
        </w:rPr>
      </w:pPr>
      <w:r w:rsidRPr="001D6D36">
        <w:rPr>
          <w:rFonts w:ascii="Garamond" w:hAnsi="Garamond" w:cs="Arial"/>
          <w:sz w:val="22"/>
          <w:szCs w:val="22"/>
          <w:lang w:val="pl-PL"/>
        </w:rPr>
        <w:t>ostatecznymi</w:t>
      </w:r>
      <w:r w:rsidR="00D153B8" w:rsidRPr="001D6D36">
        <w:rPr>
          <w:rFonts w:ascii="Garamond" w:hAnsi="Garamond" w:cs="Arial"/>
          <w:sz w:val="22"/>
          <w:szCs w:val="22"/>
          <w:lang w:val="pl-PL"/>
        </w:rPr>
        <w:t xml:space="preserve"> postanowieniami i decyzjami dotyczącymi </w:t>
      </w:r>
      <w:r w:rsidR="001A16E6" w:rsidRPr="001D6D36">
        <w:rPr>
          <w:rFonts w:ascii="Garamond" w:hAnsi="Garamond" w:cs="Arial"/>
          <w:sz w:val="22"/>
          <w:szCs w:val="22"/>
          <w:lang w:val="pl-PL"/>
        </w:rPr>
        <w:t>Inwestycji</w:t>
      </w:r>
      <w:r w:rsidR="00D153B8" w:rsidRPr="001D6D36">
        <w:rPr>
          <w:rFonts w:ascii="Garamond" w:hAnsi="Garamond" w:cs="Arial"/>
          <w:sz w:val="22"/>
          <w:szCs w:val="22"/>
          <w:lang w:val="pl-PL"/>
        </w:rPr>
        <w:t xml:space="preserve">; </w:t>
      </w:r>
    </w:p>
    <w:p w14:paraId="1D5227D5" w14:textId="63306C45" w:rsidR="002E5D2D" w:rsidRPr="001D6D36" w:rsidRDefault="00D153B8" w:rsidP="00763AC3">
      <w:pPr>
        <w:pStyle w:val="Bezodstpw"/>
        <w:numPr>
          <w:ilvl w:val="1"/>
          <w:numId w:val="27"/>
        </w:numPr>
        <w:jc w:val="both"/>
        <w:rPr>
          <w:rFonts w:ascii="Garamond" w:hAnsi="Garamond" w:cs="Arial"/>
          <w:sz w:val="22"/>
          <w:szCs w:val="22"/>
          <w:lang w:val="pl-PL"/>
        </w:rPr>
      </w:pPr>
      <w:r w:rsidRPr="001D6D36">
        <w:rPr>
          <w:rFonts w:ascii="Garamond" w:hAnsi="Garamond" w:cs="Arial"/>
          <w:sz w:val="22"/>
          <w:szCs w:val="22"/>
          <w:lang w:val="pl-PL"/>
        </w:rPr>
        <w:t xml:space="preserve">warunkami technicznymi, współczesną sztuką budowlaną, aktualnymi normami, w tym </w:t>
      </w:r>
      <w:r w:rsidR="00EF094C">
        <w:rPr>
          <w:rFonts w:ascii="Garamond" w:hAnsi="Garamond" w:cs="Arial"/>
          <w:sz w:val="22"/>
          <w:szCs w:val="22"/>
          <w:lang w:val="pl-PL"/>
        </w:rPr>
        <w:br/>
      </w:r>
      <w:r w:rsidRPr="001D6D36">
        <w:rPr>
          <w:rFonts w:ascii="Garamond" w:hAnsi="Garamond" w:cs="Arial"/>
          <w:sz w:val="22"/>
          <w:szCs w:val="22"/>
          <w:lang w:val="pl-PL"/>
        </w:rPr>
        <w:t xml:space="preserve">w szczególności Polskimi Normami, </w:t>
      </w:r>
    </w:p>
    <w:p w14:paraId="73CED338" w14:textId="77777777" w:rsidR="002E5D2D" w:rsidRPr="001D6D36" w:rsidRDefault="00D153B8" w:rsidP="00763AC3">
      <w:pPr>
        <w:pStyle w:val="Bezodstpw"/>
        <w:numPr>
          <w:ilvl w:val="1"/>
          <w:numId w:val="27"/>
        </w:numPr>
        <w:jc w:val="both"/>
        <w:rPr>
          <w:rFonts w:ascii="Garamond" w:hAnsi="Garamond" w:cs="Arial"/>
          <w:sz w:val="22"/>
          <w:szCs w:val="22"/>
          <w:lang w:val="pl-PL"/>
        </w:rPr>
      </w:pPr>
      <w:r w:rsidRPr="001D6D36">
        <w:rPr>
          <w:rFonts w:ascii="Garamond" w:hAnsi="Garamond" w:cs="Arial"/>
          <w:sz w:val="22"/>
          <w:szCs w:val="22"/>
          <w:lang w:val="pl-PL"/>
        </w:rPr>
        <w:t>założonymi parametrami technicznymi oraz użytkowymi Inwestycji;</w:t>
      </w:r>
    </w:p>
    <w:p w14:paraId="6089F810" w14:textId="77777777" w:rsidR="002E5D2D" w:rsidRPr="001D6D36" w:rsidRDefault="00D153B8" w:rsidP="00763AC3">
      <w:pPr>
        <w:pStyle w:val="Bezodstpw"/>
        <w:numPr>
          <w:ilvl w:val="1"/>
          <w:numId w:val="27"/>
        </w:numPr>
        <w:jc w:val="both"/>
        <w:rPr>
          <w:rFonts w:ascii="Garamond" w:hAnsi="Garamond" w:cs="Arial"/>
          <w:sz w:val="22"/>
          <w:szCs w:val="22"/>
          <w:lang w:val="pl-PL" w:eastAsia="pl-PL"/>
        </w:rPr>
      </w:pPr>
      <w:r w:rsidRPr="001D6D36">
        <w:rPr>
          <w:rFonts w:ascii="Garamond" w:hAnsi="Garamond" w:cs="Arial"/>
          <w:sz w:val="22"/>
          <w:szCs w:val="22"/>
          <w:lang w:val="pl-PL"/>
        </w:rPr>
        <w:t>zaleceniami udzielonymi prze</w:t>
      </w:r>
      <w:r w:rsidR="001A16E6" w:rsidRPr="001D6D36">
        <w:rPr>
          <w:rFonts w:ascii="Garamond" w:hAnsi="Garamond" w:cs="Arial"/>
          <w:sz w:val="22"/>
          <w:szCs w:val="22"/>
          <w:lang w:val="pl-PL"/>
        </w:rPr>
        <w:t>z Zamawiającego.</w:t>
      </w:r>
    </w:p>
    <w:p w14:paraId="27FE6D3C" w14:textId="7701F657" w:rsidR="002E5D2D" w:rsidRPr="001D6D36" w:rsidRDefault="00564ECE" w:rsidP="00617AF0">
      <w:pPr>
        <w:pStyle w:val="Bezodstpw"/>
        <w:numPr>
          <w:ilvl w:val="1"/>
          <w:numId w:val="8"/>
        </w:numPr>
        <w:ind w:left="709" w:hanging="349"/>
        <w:jc w:val="both"/>
        <w:rPr>
          <w:rFonts w:ascii="Garamond" w:hAnsi="Garamond" w:cs="Arial"/>
          <w:sz w:val="22"/>
          <w:szCs w:val="22"/>
          <w:lang w:val="pl-PL"/>
        </w:rPr>
      </w:pPr>
      <w:r w:rsidRPr="001D6D36">
        <w:rPr>
          <w:rFonts w:ascii="Garamond" w:hAnsi="Garamond" w:cs="Arial"/>
          <w:sz w:val="22"/>
          <w:szCs w:val="22"/>
          <w:lang w:val="pl-PL"/>
        </w:rPr>
        <w:t>Inspektor</w:t>
      </w:r>
      <w:r w:rsidR="00D153B8" w:rsidRPr="001D6D36">
        <w:rPr>
          <w:rFonts w:ascii="Garamond" w:hAnsi="Garamond" w:cs="Arial"/>
          <w:sz w:val="22"/>
          <w:szCs w:val="22"/>
          <w:lang w:val="pl-PL"/>
        </w:rPr>
        <w:t xml:space="preserve"> zobowiązuje </w:t>
      </w:r>
      <w:r w:rsidR="00DC3415" w:rsidRPr="001D6D36">
        <w:rPr>
          <w:rFonts w:ascii="Garamond" w:hAnsi="Garamond" w:cs="Arial"/>
          <w:sz w:val="22"/>
          <w:szCs w:val="22"/>
          <w:lang w:val="pl-PL"/>
        </w:rPr>
        <w:t xml:space="preserve">się </w:t>
      </w:r>
      <w:r w:rsidR="00D153B8" w:rsidRPr="001D6D36">
        <w:rPr>
          <w:rFonts w:ascii="Garamond" w:hAnsi="Garamond" w:cs="Arial"/>
          <w:sz w:val="22"/>
          <w:szCs w:val="22"/>
          <w:lang w:val="pl-PL"/>
        </w:rPr>
        <w:t>informować</w:t>
      </w:r>
      <w:r w:rsidR="001A16E6" w:rsidRPr="001D6D36">
        <w:rPr>
          <w:rFonts w:ascii="Garamond" w:hAnsi="Garamond" w:cs="Arial"/>
          <w:sz w:val="22"/>
          <w:szCs w:val="22"/>
          <w:lang w:val="pl-PL"/>
        </w:rPr>
        <w:t xml:space="preserve"> Zamawiającego </w:t>
      </w:r>
      <w:r w:rsidR="00D153B8" w:rsidRPr="001D6D36">
        <w:rPr>
          <w:rFonts w:ascii="Garamond" w:hAnsi="Garamond" w:cs="Arial"/>
          <w:sz w:val="22"/>
          <w:szCs w:val="22"/>
          <w:lang w:val="pl-PL"/>
        </w:rPr>
        <w:t xml:space="preserve">na bieżąco o wszelkich okolicznościach </w:t>
      </w:r>
      <w:r w:rsidR="00EF094C">
        <w:rPr>
          <w:rFonts w:ascii="Garamond" w:hAnsi="Garamond" w:cs="Arial"/>
          <w:sz w:val="22"/>
          <w:szCs w:val="22"/>
          <w:lang w:val="pl-PL"/>
        </w:rPr>
        <w:br/>
      </w:r>
      <w:r w:rsidR="00D153B8" w:rsidRPr="001D6D36">
        <w:rPr>
          <w:rFonts w:ascii="Garamond" w:hAnsi="Garamond" w:cs="Arial"/>
          <w:sz w:val="22"/>
          <w:szCs w:val="22"/>
          <w:lang w:val="pl-PL"/>
        </w:rPr>
        <w:t>mogących wpłyną</w:t>
      </w:r>
      <w:r w:rsidR="001A16E6" w:rsidRPr="001D6D36">
        <w:rPr>
          <w:rFonts w:ascii="Garamond" w:hAnsi="Garamond" w:cs="Arial"/>
          <w:sz w:val="22"/>
          <w:szCs w:val="22"/>
          <w:lang w:val="pl-PL"/>
        </w:rPr>
        <w:t xml:space="preserve">ć na zakres obowiązków Zamawiającego w procesie </w:t>
      </w:r>
      <w:r w:rsidRPr="001D6D36">
        <w:rPr>
          <w:rFonts w:ascii="Garamond" w:hAnsi="Garamond" w:cs="Arial"/>
          <w:sz w:val="22"/>
          <w:szCs w:val="22"/>
          <w:lang w:val="pl-PL"/>
        </w:rPr>
        <w:t>realizacji</w:t>
      </w:r>
      <w:r w:rsidR="001A16E6" w:rsidRPr="001D6D36">
        <w:rPr>
          <w:rFonts w:ascii="Garamond" w:hAnsi="Garamond" w:cs="Arial"/>
          <w:sz w:val="22"/>
          <w:szCs w:val="22"/>
          <w:lang w:val="pl-PL"/>
        </w:rPr>
        <w:t xml:space="preserve"> Inwestycji</w:t>
      </w:r>
      <w:r w:rsidR="00DC3415" w:rsidRPr="001D6D36">
        <w:rPr>
          <w:rFonts w:ascii="Garamond" w:hAnsi="Garamond" w:cs="Arial"/>
          <w:sz w:val="22"/>
          <w:szCs w:val="22"/>
          <w:lang w:val="pl-PL"/>
        </w:rPr>
        <w:t xml:space="preserve"> </w:t>
      </w:r>
      <w:r w:rsidR="00EF094C">
        <w:rPr>
          <w:rFonts w:ascii="Garamond" w:hAnsi="Garamond" w:cs="Arial"/>
          <w:sz w:val="22"/>
          <w:szCs w:val="22"/>
          <w:lang w:val="pl-PL"/>
        </w:rPr>
        <w:br/>
      </w:r>
      <w:r w:rsidR="00DC3415" w:rsidRPr="001D6D36">
        <w:rPr>
          <w:rFonts w:ascii="Garamond" w:hAnsi="Garamond" w:cs="Arial"/>
          <w:sz w:val="22"/>
          <w:szCs w:val="22"/>
          <w:lang w:val="pl-PL"/>
        </w:rPr>
        <w:lastRenderedPageBreak/>
        <w:t xml:space="preserve">oraz o wszelkich zagrożeniach i ryzykach mogących mieć wpływ na przedmiot lub termin </w:t>
      </w:r>
      <w:r w:rsidR="00EF094C">
        <w:rPr>
          <w:rFonts w:ascii="Garamond" w:hAnsi="Garamond" w:cs="Arial"/>
          <w:sz w:val="22"/>
          <w:szCs w:val="22"/>
          <w:lang w:val="pl-PL"/>
        </w:rPr>
        <w:br/>
      </w:r>
      <w:r w:rsidR="00DC3415" w:rsidRPr="001D6D36">
        <w:rPr>
          <w:rFonts w:ascii="Garamond" w:hAnsi="Garamond" w:cs="Arial"/>
          <w:sz w:val="22"/>
          <w:szCs w:val="22"/>
          <w:lang w:val="pl-PL"/>
        </w:rPr>
        <w:t xml:space="preserve">zakończenia </w:t>
      </w:r>
      <w:r w:rsidR="004C1EDA" w:rsidRPr="001D6D36">
        <w:rPr>
          <w:rFonts w:ascii="Garamond" w:hAnsi="Garamond" w:cs="Arial"/>
          <w:sz w:val="22"/>
          <w:szCs w:val="22"/>
          <w:lang w:val="pl-PL"/>
        </w:rPr>
        <w:t>realizacji</w:t>
      </w:r>
      <w:r w:rsidR="00DC3415" w:rsidRPr="001D6D36">
        <w:rPr>
          <w:rFonts w:ascii="Garamond" w:hAnsi="Garamond" w:cs="Arial"/>
          <w:sz w:val="22"/>
          <w:szCs w:val="22"/>
          <w:lang w:val="pl-PL"/>
        </w:rPr>
        <w:t xml:space="preserve"> Inwestycji</w:t>
      </w:r>
      <w:r w:rsidR="004C1EDA" w:rsidRPr="001D6D36">
        <w:rPr>
          <w:rFonts w:ascii="Garamond" w:hAnsi="Garamond" w:cs="Arial"/>
          <w:sz w:val="22"/>
          <w:szCs w:val="22"/>
          <w:lang w:val="pl-PL"/>
        </w:rPr>
        <w:t>.</w:t>
      </w:r>
      <w:r w:rsidR="00D153B8" w:rsidRPr="001D6D36">
        <w:rPr>
          <w:rFonts w:ascii="Garamond" w:hAnsi="Garamond" w:cs="Arial"/>
          <w:sz w:val="22"/>
          <w:szCs w:val="22"/>
          <w:lang w:val="pl-PL"/>
        </w:rPr>
        <w:t xml:space="preserve"> </w:t>
      </w:r>
    </w:p>
    <w:p w14:paraId="66B14E18" w14:textId="3D5BCABE" w:rsidR="00CF2317" w:rsidRPr="001D6D36" w:rsidRDefault="001A16E6" w:rsidP="00617AF0">
      <w:pPr>
        <w:pStyle w:val="Bezodstpw"/>
        <w:numPr>
          <w:ilvl w:val="1"/>
          <w:numId w:val="8"/>
        </w:numPr>
        <w:ind w:left="709" w:hanging="349"/>
        <w:jc w:val="both"/>
        <w:rPr>
          <w:rFonts w:ascii="Garamond" w:hAnsi="Garamond" w:cs="Arial"/>
          <w:sz w:val="22"/>
          <w:szCs w:val="22"/>
          <w:lang w:val="pl-PL"/>
        </w:rPr>
      </w:pPr>
      <w:r w:rsidRPr="001D6D36">
        <w:rPr>
          <w:rFonts w:ascii="Garamond" w:hAnsi="Garamond" w:cs="Arial"/>
          <w:sz w:val="22"/>
          <w:szCs w:val="22"/>
          <w:lang w:val="pl-PL"/>
        </w:rPr>
        <w:t xml:space="preserve">Zamawiający </w:t>
      </w:r>
      <w:r w:rsidR="00D153B8" w:rsidRPr="001D6D36">
        <w:rPr>
          <w:rFonts w:ascii="Garamond" w:hAnsi="Garamond" w:cs="Arial"/>
          <w:sz w:val="22"/>
          <w:szCs w:val="22"/>
          <w:lang w:val="pl-PL"/>
        </w:rPr>
        <w:t>ma prawo wglądu w</w:t>
      </w:r>
      <w:r w:rsidRPr="001D6D36">
        <w:rPr>
          <w:rFonts w:ascii="Garamond" w:hAnsi="Garamond" w:cs="Arial"/>
          <w:sz w:val="22"/>
          <w:szCs w:val="22"/>
          <w:lang w:val="pl-PL"/>
        </w:rPr>
        <w:t>e wszelką</w:t>
      </w:r>
      <w:r w:rsidR="00D153B8" w:rsidRPr="001D6D36">
        <w:rPr>
          <w:rFonts w:ascii="Garamond" w:hAnsi="Garamond" w:cs="Arial"/>
          <w:sz w:val="22"/>
          <w:szCs w:val="22"/>
          <w:lang w:val="pl-PL"/>
        </w:rPr>
        <w:t xml:space="preserve"> </w:t>
      </w:r>
      <w:r w:rsidRPr="001D6D36">
        <w:rPr>
          <w:rFonts w:ascii="Garamond" w:hAnsi="Garamond" w:cs="Arial"/>
          <w:sz w:val="22"/>
          <w:szCs w:val="22"/>
          <w:lang w:val="pl-PL"/>
        </w:rPr>
        <w:t xml:space="preserve">będącą w posiadaniu </w:t>
      </w:r>
      <w:r w:rsidR="00564ECE" w:rsidRPr="001D6D36">
        <w:rPr>
          <w:rFonts w:ascii="Garamond" w:hAnsi="Garamond" w:cs="Arial"/>
          <w:sz w:val="22"/>
          <w:szCs w:val="22"/>
          <w:lang w:val="pl-PL"/>
        </w:rPr>
        <w:t>Inspektora</w:t>
      </w:r>
      <w:r w:rsidRPr="001D6D36">
        <w:rPr>
          <w:rFonts w:ascii="Garamond" w:hAnsi="Garamond" w:cs="Arial"/>
          <w:sz w:val="22"/>
          <w:szCs w:val="22"/>
          <w:lang w:val="pl-PL"/>
        </w:rPr>
        <w:t xml:space="preserve"> </w:t>
      </w:r>
      <w:r w:rsidR="00D153B8" w:rsidRPr="001D6D36">
        <w:rPr>
          <w:rFonts w:ascii="Garamond" w:hAnsi="Garamond" w:cs="Arial"/>
          <w:sz w:val="22"/>
          <w:szCs w:val="22"/>
          <w:lang w:val="pl-PL"/>
        </w:rPr>
        <w:t>dokumentację</w:t>
      </w:r>
      <w:r w:rsidRPr="001D6D36">
        <w:rPr>
          <w:rFonts w:ascii="Garamond" w:hAnsi="Garamond" w:cs="Arial"/>
          <w:sz w:val="22"/>
          <w:szCs w:val="22"/>
          <w:lang w:val="pl-PL"/>
        </w:rPr>
        <w:t xml:space="preserve"> </w:t>
      </w:r>
      <w:r w:rsidR="00EF094C">
        <w:rPr>
          <w:rFonts w:ascii="Garamond" w:hAnsi="Garamond" w:cs="Arial"/>
          <w:sz w:val="22"/>
          <w:szCs w:val="22"/>
          <w:lang w:val="pl-PL"/>
        </w:rPr>
        <w:br/>
      </w:r>
      <w:r w:rsidRPr="001D6D36">
        <w:rPr>
          <w:rFonts w:ascii="Garamond" w:hAnsi="Garamond" w:cs="Arial"/>
          <w:sz w:val="22"/>
          <w:szCs w:val="22"/>
          <w:lang w:val="pl-PL"/>
        </w:rPr>
        <w:t>dotyczącą Inwestycji</w:t>
      </w:r>
      <w:r w:rsidR="00D153B8" w:rsidRPr="001D6D36">
        <w:rPr>
          <w:rFonts w:ascii="Garamond" w:hAnsi="Garamond" w:cs="Arial"/>
          <w:sz w:val="22"/>
          <w:szCs w:val="22"/>
          <w:lang w:val="pl-PL"/>
        </w:rPr>
        <w:t>, jak również ma prawo żądać ustnych oraz pisemnych wyjaśnień dotyczących prac w</w:t>
      </w:r>
      <w:r w:rsidRPr="001D6D36">
        <w:rPr>
          <w:rFonts w:ascii="Garamond" w:hAnsi="Garamond" w:cs="Arial"/>
          <w:sz w:val="22"/>
          <w:szCs w:val="22"/>
          <w:lang w:val="pl-PL"/>
        </w:rPr>
        <w:t>chodzących w zakres przedmiotu U</w:t>
      </w:r>
      <w:r w:rsidR="00D153B8" w:rsidRPr="001D6D36">
        <w:rPr>
          <w:rFonts w:ascii="Garamond" w:hAnsi="Garamond" w:cs="Arial"/>
          <w:sz w:val="22"/>
          <w:szCs w:val="22"/>
          <w:lang w:val="pl-PL"/>
        </w:rPr>
        <w:t xml:space="preserve">mowy, w tym w szczególności stopnia </w:t>
      </w:r>
      <w:r w:rsidR="00EF094C">
        <w:rPr>
          <w:rFonts w:ascii="Garamond" w:hAnsi="Garamond" w:cs="Arial"/>
          <w:sz w:val="22"/>
          <w:szCs w:val="22"/>
          <w:lang w:val="pl-PL"/>
        </w:rPr>
        <w:br/>
      </w:r>
      <w:r w:rsidR="00D153B8" w:rsidRPr="001D6D36">
        <w:rPr>
          <w:rFonts w:ascii="Garamond" w:hAnsi="Garamond" w:cs="Arial"/>
          <w:sz w:val="22"/>
          <w:szCs w:val="22"/>
          <w:lang w:val="pl-PL"/>
        </w:rPr>
        <w:t>ich zaawansowania.</w:t>
      </w:r>
    </w:p>
    <w:p w14:paraId="3B0DCA82" w14:textId="057DA0B6" w:rsidR="00A703DF" w:rsidRPr="001D6D36" w:rsidRDefault="00D153B8" w:rsidP="00617AF0">
      <w:pPr>
        <w:pStyle w:val="Bezodstpw"/>
        <w:numPr>
          <w:ilvl w:val="1"/>
          <w:numId w:val="8"/>
        </w:numPr>
        <w:ind w:left="709" w:hanging="349"/>
        <w:jc w:val="both"/>
        <w:rPr>
          <w:rFonts w:ascii="Garamond" w:hAnsi="Garamond" w:cs="Arial"/>
          <w:sz w:val="22"/>
          <w:szCs w:val="22"/>
          <w:lang w:val="pl-PL"/>
        </w:rPr>
      </w:pPr>
      <w:r w:rsidRPr="001D6D36">
        <w:rPr>
          <w:rFonts w:ascii="Garamond" w:hAnsi="Garamond" w:cs="Arial"/>
          <w:sz w:val="22"/>
          <w:szCs w:val="22"/>
          <w:lang w:val="pl-PL"/>
        </w:rPr>
        <w:t>Szczegółowy opis przedmiotu Umowy</w:t>
      </w:r>
      <w:r w:rsidR="008868D9" w:rsidRPr="001D6D36">
        <w:rPr>
          <w:rFonts w:ascii="Garamond" w:hAnsi="Garamond" w:cs="Arial"/>
          <w:sz w:val="22"/>
          <w:szCs w:val="22"/>
          <w:lang w:val="pl-PL"/>
        </w:rPr>
        <w:t xml:space="preserve"> </w:t>
      </w:r>
      <w:r w:rsidRPr="001D6D36">
        <w:rPr>
          <w:rFonts w:ascii="Garamond" w:hAnsi="Garamond" w:cs="Arial"/>
          <w:sz w:val="22"/>
          <w:szCs w:val="22"/>
          <w:lang w:val="pl-PL"/>
        </w:rPr>
        <w:t>zawart</w:t>
      </w:r>
      <w:r w:rsidR="003960C2" w:rsidRPr="001D6D36">
        <w:rPr>
          <w:rFonts w:ascii="Garamond" w:hAnsi="Garamond" w:cs="Arial"/>
          <w:sz w:val="22"/>
          <w:szCs w:val="22"/>
          <w:lang w:val="pl-PL"/>
        </w:rPr>
        <w:t>y</w:t>
      </w:r>
      <w:r w:rsidRPr="001D6D36">
        <w:rPr>
          <w:rFonts w:ascii="Garamond" w:hAnsi="Garamond" w:cs="Arial"/>
          <w:sz w:val="22"/>
          <w:szCs w:val="22"/>
          <w:lang w:val="pl-PL"/>
        </w:rPr>
        <w:t xml:space="preserve"> został w Opisie Przedmiotu Zamówienia</w:t>
      </w:r>
      <w:r w:rsidR="002172A4" w:rsidRPr="001D6D36">
        <w:rPr>
          <w:rFonts w:ascii="Garamond" w:hAnsi="Garamond" w:cs="Arial"/>
          <w:sz w:val="22"/>
          <w:szCs w:val="22"/>
          <w:lang w:val="pl-PL"/>
        </w:rPr>
        <w:t xml:space="preserve">, </w:t>
      </w:r>
      <w:r w:rsidR="00EF094C">
        <w:rPr>
          <w:rFonts w:ascii="Garamond" w:hAnsi="Garamond" w:cs="Arial"/>
          <w:sz w:val="22"/>
          <w:szCs w:val="22"/>
          <w:lang w:val="pl-PL"/>
        </w:rPr>
        <w:br/>
      </w:r>
      <w:r w:rsidR="002172A4" w:rsidRPr="001D6D36">
        <w:rPr>
          <w:rFonts w:ascii="Garamond" w:hAnsi="Garamond" w:cs="Arial"/>
          <w:sz w:val="22"/>
          <w:szCs w:val="22"/>
          <w:lang w:val="pl-PL"/>
        </w:rPr>
        <w:t xml:space="preserve">stanowiącym </w:t>
      </w:r>
      <w:r w:rsidR="002172A4" w:rsidRPr="00F31FE9">
        <w:rPr>
          <w:rFonts w:ascii="Garamond" w:hAnsi="Garamond" w:cs="Arial"/>
          <w:sz w:val="22"/>
          <w:szCs w:val="22"/>
          <w:u w:val="single"/>
          <w:lang w:val="pl-PL"/>
        </w:rPr>
        <w:t xml:space="preserve">załącznik </w:t>
      </w:r>
      <w:r w:rsidR="009C7799" w:rsidRPr="00F31FE9">
        <w:rPr>
          <w:rFonts w:ascii="Garamond" w:hAnsi="Garamond" w:cs="Arial"/>
          <w:sz w:val="22"/>
          <w:szCs w:val="22"/>
          <w:u w:val="single"/>
          <w:lang w:val="pl-PL"/>
        </w:rPr>
        <w:t xml:space="preserve">nr 1 </w:t>
      </w:r>
      <w:r w:rsidRPr="00F31FE9">
        <w:rPr>
          <w:rFonts w:ascii="Garamond" w:hAnsi="Garamond" w:cs="Arial"/>
          <w:sz w:val="22"/>
          <w:szCs w:val="22"/>
          <w:u w:val="single"/>
          <w:lang w:val="pl-PL"/>
        </w:rPr>
        <w:t>do niniejszej Umowy</w:t>
      </w:r>
      <w:r w:rsidRPr="001D6D36">
        <w:rPr>
          <w:rFonts w:ascii="Garamond" w:hAnsi="Garamond" w:cs="Arial"/>
          <w:sz w:val="22"/>
          <w:szCs w:val="22"/>
          <w:lang w:val="pl-PL"/>
        </w:rPr>
        <w:t>.</w:t>
      </w:r>
    </w:p>
    <w:p w14:paraId="1B1EA443" w14:textId="7AD793DC" w:rsidR="000678DF" w:rsidRPr="00F31FE9" w:rsidRDefault="000678DF" w:rsidP="00617AF0">
      <w:pPr>
        <w:pStyle w:val="Bezodstpw"/>
        <w:numPr>
          <w:ilvl w:val="1"/>
          <w:numId w:val="8"/>
        </w:numPr>
        <w:ind w:left="709" w:hanging="349"/>
        <w:jc w:val="both"/>
        <w:rPr>
          <w:rFonts w:ascii="Garamond" w:hAnsi="Garamond" w:cs="Arial"/>
          <w:sz w:val="22"/>
          <w:szCs w:val="22"/>
          <w:u w:val="single"/>
          <w:lang w:val="pl-PL"/>
        </w:rPr>
      </w:pPr>
      <w:r w:rsidRPr="001D6D36">
        <w:rPr>
          <w:rFonts w:ascii="Garamond" w:hAnsi="Garamond" w:cs="Arial"/>
          <w:sz w:val="22"/>
          <w:szCs w:val="22"/>
          <w:lang w:val="pl-PL"/>
        </w:rPr>
        <w:t xml:space="preserve">Inspektor zapewnia realizację prac będących przedmiotem umowy przez osoby posiadające </w:t>
      </w:r>
      <w:r w:rsidR="00EF094C">
        <w:rPr>
          <w:rFonts w:ascii="Garamond" w:hAnsi="Garamond" w:cs="Arial"/>
          <w:sz w:val="22"/>
          <w:szCs w:val="22"/>
          <w:lang w:val="pl-PL"/>
        </w:rPr>
        <w:br/>
      </w:r>
      <w:r w:rsidRPr="001D6D36">
        <w:rPr>
          <w:rFonts w:ascii="Garamond" w:hAnsi="Garamond" w:cs="Arial"/>
          <w:sz w:val="22"/>
          <w:szCs w:val="22"/>
          <w:lang w:val="pl-PL"/>
        </w:rPr>
        <w:t xml:space="preserve">odpowiednie uprawnienia budowlane do </w:t>
      </w:r>
      <w:r w:rsidR="003960C2" w:rsidRPr="001D6D36">
        <w:rPr>
          <w:rFonts w:ascii="Garamond" w:hAnsi="Garamond" w:cs="Arial"/>
          <w:sz w:val="22"/>
          <w:szCs w:val="22"/>
          <w:lang w:val="pl-PL"/>
        </w:rPr>
        <w:t xml:space="preserve">kierowania robotami budowlanymi </w:t>
      </w:r>
      <w:r w:rsidRPr="001D6D36">
        <w:rPr>
          <w:rFonts w:ascii="Garamond" w:hAnsi="Garamond" w:cs="Arial"/>
          <w:sz w:val="22"/>
          <w:szCs w:val="22"/>
          <w:lang w:val="pl-PL"/>
        </w:rPr>
        <w:t xml:space="preserve">w odpowiedniej </w:t>
      </w:r>
      <w:r w:rsidR="00EF094C">
        <w:rPr>
          <w:rFonts w:ascii="Garamond" w:hAnsi="Garamond" w:cs="Arial"/>
          <w:sz w:val="22"/>
          <w:szCs w:val="22"/>
          <w:lang w:val="pl-PL"/>
        </w:rPr>
        <w:br/>
      </w:r>
      <w:r w:rsidRPr="001D6D36">
        <w:rPr>
          <w:rFonts w:ascii="Garamond" w:hAnsi="Garamond" w:cs="Arial"/>
          <w:sz w:val="22"/>
          <w:szCs w:val="22"/>
          <w:lang w:val="pl-PL"/>
        </w:rPr>
        <w:t xml:space="preserve">specjalności oraz zapewnia odpowiednią koordynacją prac tych osób. </w:t>
      </w:r>
      <w:r w:rsidR="003960C2" w:rsidRPr="001D6D36">
        <w:rPr>
          <w:rFonts w:ascii="Garamond" w:hAnsi="Garamond" w:cs="Arial"/>
          <w:sz w:val="22"/>
          <w:szCs w:val="22"/>
          <w:lang w:val="pl-PL"/>
        </w:rPr>
        <w:t xml:space="preserve">Wymagania dotyczące </w:t>
      </w:r>
      <w:r w:rsidR="00EF094C">
        <w:rPr>
          <w:rFonts w:ascii="Garamond" w:hAnsi="Garamond" w:cs="Arial"/>
          <w:sz w:val="22"/>
          <w:szCs w:val="22"/>
          <w:lang w:val="pl-PL"/>
        </w:rPr>
        <w:br/>
      </w:r>
      <w:r w:rsidR="003960C2" w:rsidRPr="001D6D36">
        <w:rPr>
          <w:rFonts w:ascii="Garamond" w:hAnsi="Garamond" w:cs="Arial"/>
          <w:sz w:val="22"/>
          <w:szCs w:val="22"/>
          <w:lang w:val="pl-PL"/>
        </w:rPr>
        <w:t>Zespołu In</w:t>
      </w:r>
      <w:r w:rsidR="00E845E4" w:rsidRPr="001D6D36">
        <w:rPr>
          <w:rFonts w:ascii="Garamond" w:hAnsi="Garamond" w:cs="Arial"/>
          <w:sz w:val="22"/>
          <w:szCs w:val="22"/>
          <w:lang w:val="pl-PL"/>
        </w:rPr>
        <w:t>spektora</w:t>
      </w:r>
      <w:r w:rsidR="003960C2" w:rsidRPr="001D6D36">
        <w:rPr>
          <w:rFonts w:ascii="Garamond" w:hAnsi="Garamond" w:cs="Arial"/>
          <w:sz w:val="22"/>
          <w:szCs w:val="22"/>
          <w:lang w:val="pl-PL"/>
        </w:rPr>
        <w:t xml:space="preserve"> wskazane zostały w Opisie Przedmiotu Zamówienia stanowiącym </w:t>
      </w:r>
      <w:r w:rsidR="003960C2" w:rsidRPr="00F31FE9">
        <w:rPr>
          <w:rFonts w:ascii="Garamond" w:hAnsi="Garamond" w:cs="Arial"/>
          <w:sz w:val="22"/>
          <w:szCs w:val="22"/>
          <w:u w:val="single"/>
          <w:lang w:val="pl-PL"/>
        </w:rPr>
        <w:t xml:space="preserve">załącznik </w:t>
      </w:r>
      <w:r w:rsidR="00EF094C">
        <w:rPr>
          <w:rFonts w:ascii="Garamond" w:hAnsi="Garamond" w:cs="Arial"/>
          <w:sz w:val="22"/>
          <w:szCs w:val="22"/>
          <w:u w:val="single"/>
          <w:lang w:val="pl-PL"/>
        </w:rPr>
        <w:br/>
      </w:r>
      <w:r w:rsidR="003960C2" w:rsidRPr="00F31FE9">
        <w:rPr>
          <w:rFonts w:ascii="Garamond" w:hAnsi="Garamond" w:cs="Arial"/>
          <w:sz w:val="22"/>
          <w:szCs w:val="22"/>
          <w:u w:val="single"/>
          <w:lang w:val="pl-PL"/>
        </w:rPr>
        <w:t xml:space="preserve">nr 1 do niniejszej Umowy. </w:t>
      </w:r>
    </w:p>
    <w:p w14:paraId="19BF03AB" w14:textId="4816767A" w:rsidR="00EB1CC6" w:rsidRPr="001D6D36" w:rsidRDefault="00D153B8" w:rsidP="00617AF0">
      <w:pPr>
        <w:pStyle w:val="Bezodstpw"/>
        <w:numPr>
          <w:ilvl w:val="1"/>
          <w:numId w:val="8"/>
        </w:numPr>
        <w:ind w:left="709" w:hanging="349"/>
        <w:jc w:val="both"/>
        <w:rPr>
          <w:rFonts w:ascii="Garamond" w:hAnsi="Garamond" w:cs="Arial"/>
          <w:sz w:val="22"/>
          <w:szCs w:val="22"/>
          <w:lang w:val="pl-PL"/>
        </w:rPr>
      </w:pPr>
      <w:r w:rsidRPr="001D6D36">
        <w:rPr>
          <w:rFonts w:ascii="Garamond" w:hAnsi="Garamond" w:cs="Arial"/>
          <w:sz w:val="22"/>
          <w:szCs w:val="22"/>
          <w:lang w:val="pl-PL"/>
        </w:rPr>
        <w:t>In</w:t>
      </w:r>
      <w:r w:rsidR="004B4B38" w:rsidRPr="001D6D36">
        <w:rPr>
          <w:rFonts w:ascii="Garamond" w:hAnsi="Garamond" w:cs="Arial"/>
          <w:sz w:val="22"/>
          <w:szCs w:val="22"/>
          <w:lang w:val="pl-PL"/>
        </w:rPr>
        <w:t>spektor</w:t>
      </w:r>
      <w:r w:rsidRPr="001D6D36">
        <w:rPr>
          <w:rFonts w:ascii="Garamond" w:hAnsi="Garamond" w:cs="Arial"/>
          <w:sz w:val="22"/>
          <w:szCs w:val="22"/>
          <w:lang w:val="pl-PL"/>
        </w:rPr>
        <w:t xml:space="preserve"> </w:t>
      </w:r>
      <w:r w:rsidR="00047D7F" w:rsidRPr="001D6D36">
        <w:rPr>
          <w:rFonts w:ascii="Garamond" w:hAnsi="Garamond" w:cs="Arial"/>
          <w:sz w:val="22"/>
          <w:szCs w:val="22"/>
          <w:lang w:val="pl-PL"/>
        </w:rPr>
        <w:t xml:space="preserve">z chwilą </w:t>
      </w:r>
      <w:r w:rsidRPr="001D6D36">
        <w:rPr>
          <w:rFonts w:ascii="Garamond" w:hAnsi="Garamond" w:cs="Arial"/>
          <w:sz w:val="22"/>
          <w:szCs w:val="22"/>
          <w:lang w:val="pl-PL"/>
        </w:rPr>
        <w:t>zawarcia niniejszej Umowy załącz</w:t>
      </w:r>
      <w:r w:rsidR="00047D7F" w:rsidRPr="001D6D36">
        <w:rPr>
          <w:rFonts w:ascii="Garamond" w:hAnsi="Garamond" w:cs="Arial"/>
          <w:sz w:val="22"/>
          <w:szCs w:val="22"/>
          <w:lang w:val="pl-PL"/>
        </w:rPr>
        <w:t>a</w:t>
      </w:r>
      <w:r w:rsidRPr="001D6D36">
        <w:rPr>
          <w:rFonts w:ascii="Garamond" w:hAnsi="Garamond" w:cs="Arial"/>
          <w:sz w:val="22"/>
          <w:szCs w:val="22"/>
          <w:lang w:val="pl-PL"/>
        </w:rPr>
        <w:t xml:space="preserve"> kopie dokumentów potwierdzających </w:t>
      </w:r>
      <w:r w:rsidR="00EF094C">
        <w:rPr>
          <w:rFonts w:ascii="Garamond" w:hAnsi="Garamond" w:cs="Arial"/>
          <w:sz w:val="22"/>
          <w:szCs w:val="22"/>
          <w:lang w:val="pl-PL"/>
        </w:rPr>
        <w:br/>
      </w:r>
      <w:r w:rsidRPr="001D6D36">
        <w:rPr>
          <w:rFonts w:ascii="Garamond" w:hAnsi="Garamond" w:cs="Arial"/>
          <w:sz w:val="22"/>
          <w:szCs w:val="22"/>
          <w:lang w:val="pl-PL"/>
        </w:rPr>
        <w:t>posiadanie przez członków Zespołu In</w:t>
      </w:r>
      <w:r w:rsidR="004B4B38" w:rsidRPr="001D6D36">
        <w:rPr>
          <w:rFonts w:ascii="Garamond" w:hAnsi="Garamond" w:cs="Arial"/>
          <w:sz w:val="22"/>
          <w:szCs w:val="22"/>
          <w:lang w:val="pl-PL"/>
        </w:rPr>
        <w:t>spektora</w:t>
      </w:r>
      <w:r w:rsidRPr="001D6D36">
        <w:rPr>
          <w:rFonts w:ascii="Garamond" w:hAnsi="Garamond" w:cs="Arial"/>
          <w:sz w:val="22"/>
          <w:szCs w:val="22"/>
          <w:lang w:val="pl-PL"/>
        </w:rPr>
        <w:t xml:space="preserve"> uprawnień do wykonywania funkcji </w:t>
      </w:r>
      <w:r w:rsidR="009C388F" w:rsidRPr="001D6D36">
        <w:rPr>
          <w:rFonts w:ascii="Garamond" w:hAnsi="Garamond" w:cs="Arial"/>
          <w:sz w:val="22"/>
          <w:szCs w:val="22"/>
          <w:lang w:val="pl-PL"/>
        </w:rPr>
        <w:t xml:space="preserve">inżyniera </w:t>
      </w:r>
      <w:r w:rsidR="00EF094C">
        <w:rPr>
          <w:rFonts w:ascii="Garamond" w:hAnsi="Garamond" w:cs="Arial"/>
          <w:sz w:val="22"/>
          <w:szCs w:val="22"/>
          <w:lang w:val="pl-PL"/>
        </w:rPr>
        <w:br/>
      </w:r>
      <w:r w:rsidR="009C388F" w:rsidRPr="001D6D36">
        <w:rPr>
          <w:rFonts w:ascii="Garamond" w:hAnsi="Garamond" w:cs="Arial"/>
          <w:sz w:val="22"/>
          <w:szCs w:val="22"/>
          <w:lang w:val="pl-PL"/>
        </w:rPr>
        <w:t xml:space="preserve">nadzoru w </w:t>
      </w:r>
      <w:r w:rsidRPr="001D6D36">
        <w:rPr>
          <w:rFonts w:ascii="Garamond" w:hAnsi="Garamond" w:cs="Arial"/>
          <w:sz w:val="22"/>
          <w:szCs w:val="22"/>
          <w:lang w:val="pl-PL"/>
        </w:rPr>
        <w:t xml:space="preserve">danej </w:t>
      </w:r>
      <w:r w:rsidR="009C388F" w:rsidRPr="001D6D36">
        <w:rPr>
          <w:rFonts w:ascii="Garamond" w:hAnsi="Garamond" w:cs="Arial"/>
          <w:sz w:val="22"/>
          <w:szCs w:val="22"/>
          <w:lang w:val="pl-PL"/>
        </w:rPr>
        <w:t>specjalności</w:t>
      </w:r>
      <w:r w:rsidRPr="001D6D36">
        <w:rPr>
          <w:rFonts w:ascii="Garamond" w:hAnsi="Garamond" w:cs="Arial"/>
          <w:sz w:val="22"/>
          <w:szCs w:val="22"/>
          <w:lang w:val="pl-PL"/>
        </w:rPr>
        <w:t xml:space="preserve"> w zakresie </w:t>
      </w:r>
      <w:r w:rsidR="0024399F" w:rsidRPr="001D6D36">
        <w:rPr>
          <w:rFonts w:ascii="Garamond" w:hAnsi="Garamond" w:cs="Arial"/>
          <w:sz w:val="22"/>
          <w:szCs w:val="22"/>
          <w:lang w:val="pl-PL"/>
        </w:rPr>
        <w:t xml:space="preserve">wskazanym </w:t>
      </w:r>
      <w:r w:rsidR="00AF2FCA" w:rsidRPr="00967E39">
        <w:rPr>
          <w:rFonts w:ascii="Garamond" w:hAnsi="Garamond" w:cs="Arial"/>
          <w:sz w:val="22"/>
          <w:szCs w:val="22"/>
          <w:lang w:val="pl-PL"/>
        </w:rPr>
        <w:t xml:space="preserve">rozdziale </w:t>
      </w:r>
      <w:r w:rsidR="00967E39" w:rsidRPr="00967E39">
        <w:rPr>
          <w:rFonts w:ascii="Garamond" w:hAnsi="Garamond" w:cs="Arial"/>
          <w:sz w:val="22"/>
          <w:szCs w:val="22"/>
          <w:lang w:val="pl-PL"/>
        </w:rPr>
        <w:t xml:space="preserve">9.2 ust. 1 pkt. 2 </w:t>
      </w:r>
      <w:r w:rsidR="00AF2FCA" w:rsidRPr="00967E39">
        <w:rPr>
          <w:rFonts w:ascii="Garamond" w:hAnsi="Garamond" w:cs="Arial"/>
          <w:sz w:val="22"/>
          <w:szCs w:val="22"/>
          <w:lang w:val="pl-PL"/>
        </w:rPr>
        <w:t xml:space="preserve">SWZ oraz </w:t>
      </w:r>
      <w:r w:rsidR="00AF2FCA">
        <w:rPr>
          <w:rFonts w:ascii="Garamond" w:hAnsi="Garamond" w:cs="Arial"/>
          <w:sz w:val="22"/>
          <w:szCs w:val="22"/>
          <w:lang w:val="pl-PL"/>
        </w:rPr>
        <w:t xml:space="preserve">w </w:t>
      </w:r>
      <w:r w:rsidR="009C388F" w:rsidRPr="001D6D36">
        <w:rPr>
          <w:rFonts w:ascii="Garamond" w:hAnsi="Garamond" w:cs="Arial"/>
          <w:sz w:val="22"/>
          <w:szCs w:val="22"/>
          <w:lang w:val="pl-PL"/>
        </w:rPr>
        <w:t>Opisie Przedmiotu</w:t>
      </w:r>
      <w:r w:rsidR="00967E39">
        <w:rPr>
          <w:rFonts w:ascii="Garamond" w:hAnsi="Garamond" w:cs="Arial"/>
          <w:sz w:val="22"/>
          <w:szCs w:val="22"/>
          <w:lang w:val="pl-PL"/>
        </w:rPr>
        <w:t xml:space="preserve"> </w:t>
      </w:r>
      <w:r w:rsidR="009C388F" w:rsidRPr="001D6D36">
        <w:rPr>
          <w:rFonts w:ascii="Garamond" w:hAnsi="Garamond" w:cs="Arial"/>
          <w:sz w:val="22"/>
          <w:szCs w:val="22"/>
          <w:lang w:val="pl-PL"/>
        </w:rPr>
        <w:t>Zamówienia</w:t>
      </w:r>
      <w:r w:rsidR="00D96DE9" w:rsidRPr="001D6D36">
        <w:rPr>
          <w:rFonts w:ascii="Garamond" w:hAnsi="Garamond" w:cs="Arial"/>
          <w:sz w:val="22"/>
          <w:szCs w:val="22"/>
          <w:lang w:val="pl-PL"/>
        </w:rPr>
        <w:t xml:space="preserve"> oraz oświadczenia złożone przez osoby wchodzące w skład Zespołu </w:t>
      </w:r>
      <w:r w:rsidR="00967E39">
        <w:rPr>
          <w:rFonts w:ascii="Garamond" w:hAnsi="Garamond" w:cs="Arial"/>
          <w:sz w:val="22"/>
          <w:szCs w:val="22"/>
          <w:lang w:val="pl-PL"/>
        </w:rPr>
        <w:br/>
      </w:r>
      <w:r w:rsidR="00D96DE9" w:rsidRPr="001D6D36">
        <w:rPr>
          <w:rFonts w:ascii="Garamond" w:hAnsi="Garamond" w:cs="Arial"/>
          <w:sz w:val="22"/>
          <w:szCs w:val="22"/>
          <w:lang w:val="pl-PL"/>
        </w:rPr>
        <w:t>In</w:t>
      </w:r>
      <w:r w:rsidR="004B4B38" w:rsidRPr="001D6D36">
        <w:rPr>
          <w:rFonts w:ascii="Garamond" w:hAnsi="Garamond" w:cs="Arial"/>
          <w:sz w:val="22"/>
          <w:szCs w:val="22"/>
          <w:lang w:val="pl-PL"/>
        </w:rPr>
        <w:t>spektora</w:t>
      </w:r>
      <w:r w:rsidR="00967E39">
        <w:rPr>
          <w:rFonts w:ascii="Garamond" w:hAnsi="Garamond" w:cs="Arial"/>
          <w:sz w:val="22"/>
          <w:szCs w:val="22"/>
          <w:lang w:val="pl-PL"/>
        </w:rPr>
        <w:t xml:space="preserve"> </w:t>
      </w:r>
      <w:r w:rsidR="00D96DE9" w:rsidRPr="001D6D36">
        <w:rPr>
          <w:rFonts w:ascii="Garamond" w:hAnsi="Garamond" w:cs="Arial"/>
          <w:sz w:val="22"/>
          <w:szCs w:val="22"/>
          <w:lang w:val="pl-PL"/>
        </w:rPr>
        <w:t>o</w:t>
      </w:r>
      <w:r w:rsidR="00967E39">
        <w:rPr>
          <w:rFonts w:ascii="Garamond" w:hAnsi="Garamond" w:cs="Arial"/>
          <w:sz w:val="22"/>
          <w:szCs w:val="22"/>
          <w:lang w:val="pl-PL"/>
        </w:rPr>
        <w:t xml:space="preserve"> </w:t>
      </w:r>
      <w:r w:rsidR="00D96DE9" w:rsidRPr="001D6D36">
        <w:rPr>
          <w:rFonts w:ascii="Garamond" w:hAnsi="Garamond" w:cs="Arial"/>
          <w:sz w:val="22"/>
          <w:szCs w:val="22"/>
          <w:lang w:val="pl-PL"/>
        </w:rPr>
        <w:t xml:space="preserve">podjęciu się pełnienia w Zespole </w:t>
      </w:r>
      <w:r w:rsidR="004B4B38" w:rsidRPr="001D6D36">
        <w:rPr>
          <w:rFonts w:ascii="Garamond" w:hAnsi="Garamond" w:cs="Arial"/>
          <w:sz w:val="22"/>
          <w:szCs w:val="22"/>
          <w:lang w:val="pl-PL"/>
        </w:rPr>
        <w:t>Inspektora</w:t>
      </w:r>
      <w:r w:rsidR="00D96DE9" w:rsidRPr="001D6D36">
        <w:rPr>
          <w:rFonts w:ascii="Garamond" w:hAnsi="Garamond" w:cs="Arial"/>
          <w:sz w:val="22"/>
          <w:szCs w:val="22"/>
          <w:lang w:val="pl-PL"/>
        </w:rPr>
        <w:t xml:space="preserve"> obowiązków </w:t>
      </w:r>
      <w:r w:rsidR="009C388F" w:rsidRPr="001D6D36">
        <w:rPr>
          <w:rFonts w:ascii="Garamond" w:hAnsi="Garamond" w:cs="Arial"/>
          <w:sz w:val="22"/>
          <w:szCs w:val="22"/>
          <w:lang w:val="pl-PL"/>
        </w:rPr>
        <w:t xml:space="preserve">inżyniera nadzoru w </w:t>
      </w:r>
      <w:r w:rsidR="00D96DE9" w:rsidRPr="001D6D36">
        <w:rPr>
          <w:rFonts w:ascii="Garamond" w:hAnsi="Garamond" w:cs="Arial"/>
          <w:sz w:val="22"/>
          <w:szCs w:val="22"/>
          <w:lang w:val="pl-PL"/>
        </w:rPr>
        <w:t xml:space="preserve">danej </w:t>
      </w:r>
      <w:r w:rsidR="009C388F" w:rsidRPr="001D6D36">
        <w:rPr>
          <w:rFonts w:ascii="Garamond" w:hAnsi="Garamond" w:cs="Arial"/>
          <w:sz w:val="22"/>
          <w:szCs w:val="22"/>
          <w:lang w:val="pl-PL"/>
        </w:rPr>
        <w:t>specjalności</w:t>
      </w:r>
      <w:r w:rsidR="00D96DE9" w:rsidRPr="001D6D36">
        <w:rPr>
          <w:rFonts w:ascii="Garamond" w:hAnsi="Garamond" w:cs="Arial"/>
          <w:sz w:val="22"/>
          <w:szCs w:val="22"/>
          <w:lang w:val="pl-PL"/>
        </w:rPr>
        <w:t>,</w:t>
      </w:r>
      <w:r w:rsidR="00967E39">
        <w:rPr>
          <w:rFonts w:ascii="Garamond" w:hAnsi="Garamond" w:cs="Arial"/>
          <w:sz w:val="22"/>
          <w:szCs w:val="22"/>
          <w:lang w:val="pl-PL"/>
        </w:rPr>
        <w:t xml:space="preserve"> </w:t>
      </w:r>
      <w:r w:rsidR="00D96DE9" w:rsidRPr="001D6D36">
        <w:rPr>
          <w:rFonts w:ascii="Garamond" w:hAnsi="Garamond" w:cs="Arial"/>
          <w:sz w:val="22"/>
          <w:szCs w:val="22"/>
          <w:lang w:val="pl-PL"/>
        </w:rPr>
        <w:t xml:space="preserve">zgodnie z posiadanymi kwalifikacjami. </w:t>
      </w:r>
      <w:r w:rsidRPr="001D6D36">
        <w:rPr>
          <w:rFonts w:ascii="Garamond" w:hAnsi="Garamond" w:cs="Arial"/>
          <w:sz w:val="22"/>
          <w:szCs w:val="22"/>
          <w:lang w:val="pl-PL"/>
        </w:rPr>
        <w:t xml:space="preserve">O ewentualnej utracie powyższych uprawnień </w:t>
      </w:r>
      <w:r w:rsidR="004B4B38" w:rsidRPr="001D6D36">
        <w:rPr>
          <w:rFonts w:ascii="Garamond" w:hAnsi="Garamond" w:cs="Arial"/>
          <w:sz w:val="22"/>
          <w:szCs w:val="22"/>
          <w:lang w:val="pl-PL"/>
        </w:rPr>
        <w:t xml:space="preserve">Inspektor </w:t>
      </w:r>
      <w:r w:rsidRPr="001D6D36">
        <w:rPr>
          <w:rFonts w:ascii="Garamond" w:hAnsi="Garamond" w:cs="Arial"/>
          <w:sz w:val="22"/>
          <w:szCs w:val="22"/>
          <w:lang w:val="pl-PL"/>
        </w:rPr>
        <w:t xml:space="preserve">zobowiązany jest niezwłocznie zawiadomić Zamawiającego i jednocześnie, przy czym </w:t>
      </w:r>
      <w:r w:rsidR="00967E39">
        <w:rPr>
          <w:rFonts w:ascii="Garamond" w:hAnsi="Garamond" w:cs="Arial"/>
          <w:sz w:val="22"/>
          <w:szCs w:val="22"/>
          <w:lang w:val="pl-PL"/>
        </w:rPr>
        <w:br/>
      </w:r>
      <w:r w:rsidRPr="001D6D36">
        <w:rPr>
          <w:rFonts w:ascii="Garamond" w:hAnsi="Garamond" w:cs="Arial"/>
          <w:sz w:val="22"/>
          <w:szCs w:val="22"/>
          <w:lang w:val="pl-PL"/>
        </w:rPr>
        <w:t xml:space="preserve">nie później niż w terminie 7 dni od wystąpienia takiego zdarzenia, wyznaczyć w miejsce członka Zespołu, którego dotyczy utrata uprawnień, osobę legitymującą się </w:t>
      </w:r>
      <w:r w:rsidR="00763916" w:rsidRPr="001D6D36">
        <w:rPr>
          <w:rFonts w:ascii="Garamond" w:hAnsi="Garamond" w:cs="Arial"/>
          <w:sz w:val="22"/>
          <w:szCs w:val="22"/>
          <w:lang w:val="pl-PL"/>
        </w:rPr>
        <w:t xml:space="preserve">odpowiadającymi utraconym </w:t>
      </w:r>
      <w:r w:rsidR="00EF094C">
        <w:rPr>
          <w:rFonts w:ascii="Garamond" w:hAnsi="Garamond" w:cs="Arial"/>
          <w:sz w:val="22"/>
          <w:szCs w:val="22"/>
          <w:lang w:val="pl-PL"/>
        </w:rPr>
        <w:br/>
      </w:r>
      <w:r w:rsidRPr="001D6D36">
        <w:rPr>
          <w:rFonts w:ascii="Garamond" w:hAnsi="Garamond" w:cs="Arial"/>
          <w:sz w:val="22"/>
          <w:szCs w:val="22"/>
          <w:lang w:val="pl-PL"/>
        </w:rPr>
        <w:t xml:space="preserve">uprawnieniami. Utrata przez Zespół </w:t>
      </w:r>
      <w:r w:rsidR="004B4B38" w:rsidRPr="001D6D36">
        <w:rPr>
          <w:rFonts w:ascii="Garamond" w:hAnsi="Garamond" w:cs="Arial"/>
          <w:sz w:val="22"/>
          <w:szCs w:val="22"/>
          <w:lang w:val="pl-PL"/>
        </w:rPr>
        <w:t>Inspektora</w:t>
      </w:r>
      <w:r w:rsidRPr="001D6D36">
        <w:rPr>
          <w:rFonts w:ascii="Garamond" w:hAnsi="Garamond" w:cs="Arial"/>
          <w:sz w:val="22"/>
          <w:szCs w:val="22"/>
          <w:lang w:val="pl-PL"/>
        </w:rPr>
        <w:t xml:space="preserve"> uprawnień niezbędnych do wykonywania niniejszej Umowy w czasie jej obowiązywania i nieuzupełnienie tych uprawnień w terminie podanym powyżej, uprawnia Zamawiającego do </w:t>
      </w:r>
      <w:r w:rsidR="008D4828" w:rsidRPr="001D6D36">
        <w:rPr>
          <w:rFonts w:ascii="Garamond" w:hAnsi="Garamond" w:cs="Arial"/>
          <w:sz w:val="22"/>
          <w:szCs w:val="22"/>
          <w:lang w:val="pl-PL"/>
        </w:rPr>
        <w:t xml:space="preserve">wypowiedzenia </w:t>
      </w:r>
      <w:r w:rsidRPr="001D6D36">
        <w:rPr>
          <w:rFonts w:ascii="Garamond" w:hAnsi="Garamond" w:cs="Arial"/>
          <w:sz w:val="22"/>
          <w:szCs w:val="22"/>
          <w:lang w:val="pl-PL"/>
        </w:rPr>
        <w:t>Umowy bez zachowania terminu wypowiedzenia.</w:t>
      </w:r>
      <w:r w:rsidRPr="001D6D36">
        <w:rPr>
          <w:rFonts w:ascii="Garamond" w:hAnsi="Garamond" w:cs="Arial"/>
          <w:color w:val="545454"/>
          <w:sz w:val="22"/>
          <w:szCs w:val="22"/>
          <w:shd w:val="clear" w:color="auto" w:fill="FFFFFF"/>
          <w:lang w:val="pl-PL"/>
        </w:rPr>
        <w:t xml:space="preserve"> </w:t>
      </w:r>
    </w:p>
    <w:p w14:paraId="504754A6" w14:textId="77777777" w:rsidR="00617AF0" w:rsidRPr="001D6D36" w:rsidRDefault="00617AF0" w:rsidP="00617AF0">
      <w:pPr>
        <w:pStyle w:val="Bezodstpw"/>
        <w:jc w:val="center"/>
        <w:rPr>
          <w:rFonts w:ascii="Garamond" w:hAnsi="Garamond" w:cs="Arial"/>
          <w:b/>
          <w:sz w:val="22"/>
          <w:szCs w:val="22"/>
          <w:lang w:val="pl-PL"/>
        </w:rPr>
      </w:pPr>
    </w:p>
    <w:p w14:paraId="4FFC740A" w14:textId="130C0C7A" w:rsidR="00921BF4" w:rsidRPr="001D6D36" w:rsidRDefault="002172A4" w:rsidP="00617AF0">
      <w:pPr>
        <w:pStyle w:val="Bezodstpw"/>
        <w:jc w:val="center"/>
        <w:rPr>
          <w:rFonts w:ascii="Garamond" w:hAnsi="Garamond" w:cs="Arial"/>
          <w:b/>
          <w:sz w:val="22"/>
          <w:szCs w:val="22"/>
          <w:lang w:val="pl-PL"/>
        </w:rPr>
      </w:pPr>
      <w:r w:rsidRPr="001D6D36">
        <w:rPr>
          <w:rFonts w:ascii="Garamond" w:hAnsi="Garamond" w:cs="Arial"/>
          <w:b/>
          <w:sz w:val="22"/>
          <w:szCs w:val="22"/>
          <w:lang w:val="pl-PL"/>
        </w:rPr>
        <w:t>§ 5</w:t>
      </w:r>
    </w:p>
    <w:p w14:paraId="22FC7C76" w14:textId="77777777" w:rsidR="00921BF4" w:rsidRPr="001D6D36" w:rsidRDefault="00D153B8" w:rsidP="00617AF0">
      <w:pPr>
        <w:pStyle w:val="nagwek20"/>
        <w:spacing w:line="240" w:lineRule="auto"/>
        <w:rPr>
          <w:rFonts w:ascii="Garamond" w:hAnsi="Garamond"/>
          <w:sz w:val="22"/>
          <w:lang w:val="pl-PL"/>
        </w:rPr>
      </w:pPr>
      <w:bookmarkStart w:id="9" w:name="_Toc441527420"/>
      <w:r w:rsidRPr="001D6D36">
        <w:rPr>
          <w:rFonts w:ascii="Garamond" w:hAnsi="Garamond"/>
          <w:sz w:val="22"/>
          <w:lang w:val="pl-PL"/>
        </w:rPr>
        <w:t xml:space="preserve">[Terminy realizacji </w:t>
      </w:r>
      <w:r w:rsidR="00244F5C" w:rsidRPr="001D6D36">
        <w:rPr>
          <w:rFonts w:ascii="Garamond" w:hAnsi="Garamond"/>
          <w:sz w:val="22"/>
          <w:lang w:val="pl-PL"/>
        </w:rPr>
        <w:t>U</w:t>
      </w:r>
      <w:r w:rsidRPr="001D6D36">
        <w:rPr>
          <w:rFonts w:ascii="Garamond" w:hAnsi="Garamond"/>
          <w:sz w:val="22"/>
          <w:lang w:val="pl-PL"/>
        </w:rPr>
        <w:t>mowy]</w:t>
      </w:r>
      <w:bookmarkEnd w:id="9"/>
    </w:p>
    <w:p w14:paraId="4B3F8E56" w14:textId="54FBBB67" w:rsidR="002542A0" w:rsidRPr="001D6D36" w:rsidRDefault="00D153B8" w:rsidP="00617AF0">
      <w:pPr>
        <w:pStyle w:val="Bezodstpw"/>
        <w:numPr>
          <w:ilvl w:val="1"/>
          <w:numId w:val="9"/>
        </w:numPr>
        <w:ind w:left="709" w:hanging="349"/>
        <w:jc w:val="both"/>
        <w:rPr>
          <w:rFonts w:ascii="Garamond" w:hAnsi="Garamond" w:cs="Arial"/>
          <w:spacing w:val="-3"/>
          <w:sz w:val="22"/>
          <w:szCs w:val="22"/>
          <w:lang w:val="pl-PL"/>
        </w:rPr>
      </w:pPr>
      <w:r w:rsidRPr="001D6D36">
        <w:rPr>
          <w:rFonts w:ascii="Garamond" w:hAnsi="Garamond" w:cs="Arial"/>
          <w:spacing w:val="-3"/>
          <w:sz w:val="22"/>
          <w:szCs w:val="22"/>
          <w:lang w:val="pl-PL"/>
        </w:rPr>
        <w:t>Strony ustalają, iż dniem rozpoczęcia wykonywania usług In</w:t>
      </w:r>
      <w:r w:rsidR="00322F29" w:rsidRPr="001D6D36">
        <w:rPr>
          <w:rFonts w:ascii="Garamond" w:hAnsi="Garamond" w:cs="Arial"/>
          <w:spacing w:val="-3"/>
          <w:sz w:val="22"/>
          <w:szCs w:val="22"/>
          <w:lang w:val="pl-PL"/>
        </w:rPr>
        <w:t>spektora</w:t>
      </w:r>
      <w:r w:rsidRPr="001D6D36">
        <w:rPr>
          <w:rFonts w:ascii="Garamond" w:hAnsi="Garamond" w:cs="Arial"/>
          <w:spacing w:val="-3"/>
          <w:sz w:val="22"/>
          <w:szCs w:val="22"/>
          <w:lang w:val="pl-PL"/>
        </w:rPr>
        <w:t xml:space="preserve"> jest dzień zawarcia niniejszej Umowy</w:t>
      </w:r>
      <w:r w:rsidR="00203FDA" w:rsidRPr="001D6D36">
        <w:rPr>
          <w:rFonts w:ascii="Garamond" w:hAnsi="Garamond" w:cs="Arial"/>
          <w:spacing w:val="-3"/>
          <w:sz w:val="22"/>
          <w:szCs w:val="22"/>
          <w:lang w:val="pl-PL"/>
        </w:rPr>
        <w:t xml:space="preserve">. Niniejsza umowa została zawarta na okres 48 </w:t>
      </w:r>
      <w:r w:rsidR="00224268" w:rsidRPr="001D6D36">
        <w:rPr>
          <w:rFonts w:ascii="Garamond" w:hAnsi="Garamond" w:cs="Arial"/>
          <w:spacing w:val="-3"/>
          <w:sz w:val="22"/>
          <w:szCs w:val="22"/>
          <w:lang w:val="pl-PL"/>
        </w:rPr>
        <w:t>miesięcy</w:t>
      </w:r>
      <w:r w:rsidR="00203FDA" w:rsidRPr="001D6D36">
        <w:rPr>
          <w:rFonts w:ascii="Garamond" w:hAnsi="Garamond" w:cs="Arial"/>
          <w:spacing w:val="-3"/>
          <w:sz w:val="22"/>
          <w:szCs w:val="22"/>
          <w:lang w:val="pl-PL"/>
        </w:rPr>
        <w:t xml:space="preserve"> licząc od dnia zawarcia niniejszej umowy.</w:t>
      </w:r>
      <w:r w:rsidR="005E671A" w:rsidRPr="001D6D36">
        <w:rPr>
          <w:rFonts w:ascii="Garamond" w:hAnsi="Garamond" w:cs="Arial"/>
          <w:spacing w:val="-3"/>
          <w:sz w:val="22"/>
          <w:szCs w:val="22"/>
          <w:lang w:val="pl-PL"/>
        </w:rPr>
        <w:t xml:space="preserve"> </w:t>
      </w:r>
    </w:p>
    <w:p w14:paraId="2ABA1679" w14:textId="0F9E6701" w:rsidR="006E09FE" w:rsidRPr="001D6D36" w:rsidRDefault="006E09FE" w:rsidP="006E09FE">
      <w:pPr>
        <w:pStyle w:val="Bezodstpw"/>
        <w:numPr>
          <w:ilvl w:val="1"/>
          <w:numId w:val="9"/>
        </w:numPr>
        <w:ind w:left="709" w:hanging="349"/>
        <w:jc w:val="both"/>
        <w:rPr>
          <w:rFonts w:ascii="Garamond" w:hAnsi="Garamond" w:cs="Arial"/>
          <w:spacing w:val="-3"/>
          <w:sz w:val="22"/>
          <w:szCs w:val="22"/>
          <w:lang w:val="pl-PL"/>
        </w:rPr>
      </w:pPr>
      <w:r w:rsidRPr="001D6D36">
        <w:rPr>
          <w:rFonts w:ascii="Garamond" w:hAnsi="Garamond" w:cs="Arial"/>
          <w:spacing w:val="-3"/>
          <w:sz w:val="22"/>
          <w:szCs w:val="22"/>
          <w:lang w:val="pl-PL"/>
        </w:rPr>
        <w:t xml:space="preserve">Na potrzeby Umowy, przez wykonanie Przedmiotu Umowy w całości, Strony rozumieją odbiór </w:t>
      </w:r>
      <w:r w:rsidR="00EF094C">
        <w:rPr>
          <w:rFonts w:ascii="Garamond" w:hAnsi="Garamond" w:cs="Arial"/>
          <w:spacing w:val="-3"/>
          <w:sz w:val="22"/>
          <w:szCs w:val="22"/>
          <w:lang w:val="pl-PL"/>
        </w:rPr>
        <w:br/>
      </w:r>
      <w:r w:rsidRPr="001D6D36">
        <w:rPr>
          <w:rFonts w:ascii="Garamond" w:hAnsi="Garamond" w:cs="Arial"/>
          <w:spacing w:val="-3"/>
          <w:sz w:val="22"/>
          <w:szCs w:val="22"/>
          <w:lang w:val="pl-PL"/>
        </w:rPr>
        <w:t xml:space="preserve">wykonania poszczególnych Etapów Przedmiotu Umowy w zakresie, o którym mowa  w Umowie, </w:t>
      </w:r>
      <w:r w:rsidR="00EF094C">
        <w:rPr>
          <w:rFonts w:ascii="Garamond" w:hAnsi="Garamond" w:cs="Arial"/>
          <w:spacing w:val="-3"/>
          <w:sz w:val="22"/>
          <w:szCs w:val="22"/>
          <w:lang w:val="pl-PL"/>
        </w:rPr>
        <w:br/>
      </w:r>
      <w:r w:rsidRPr="001D6D36">
        <w:rPr>
          <w:rFonts w:ascii="Garamond" w:hAnsi="Garamond" w:cs="Arial"/>
          <w:spacing w:val="-3"/>
          <w:sz w:val="22"/>
          <w:szCs w:val="22"/>
          <w:lang w:val="pl-PL"/>
        </w:rPr>
        <w:t xml:space="preserve">na podstawie protokołów odbioru podpisanych przez Strony, bez uwag i zastrzeżeń ze strony </w:t>
      </w:r>
      <w:r w:rsidR="00EF094C">
        <w:rPr>
          <w:rFonts w:ascii="Garamond" w:hAnsi="Garamond" w:cs="Arial"/>
          <w:spacing w:val="-3"/>
          <w:sz w:val="22"/>
          <w:szCs w:val="22"/>
          <w:lang w:val="pl-PL"/>
        </w:rPr>
        <w:br/>
      </w:r>
      <w:r w:rsidRPr="001D6D36">
        <w:rPr>
          <w:rFonts w:ascii="Garamond" w:hAnsi="Garamond" w:cs="Arial"/>
          <w:spacing w:val="-3"/>
          <w:sz w:val="22"/>
          <w:szCs w:val="22"/>
          <w:lang w:val="pl-PL"/>
        </w:rPr>
        <w:t>Zamawiającego.</w:t>
      </w:r>
    </w:p>
    <w:p w14:paraId="6044606B" w14:textId="3F59BA02" w:rsidR="00466B2F" w:rsidRPr="001D6D36" w:rsidRDefault="00D153B8" w:rsidP="00617AF0">
      <w:pPr>
        <w:pStyle w:val="Bezodstpw"/>
        <w:numPr>
          <w:ilvl w:val="1"/>
          <w:numId w:val="9"/>
        </w:numPr>
        <w:ind w:left="709" w:hanging="349"/>
        <w:jc w:val="both"/>
        <w:rPr>
          <w:rFonts w:ascii="Garamond" w:hAnsi="Garamond" w:cs="Arial"/>
          <w:spacing w:val="-3"/>
          <w:sz w:val="22"/>
          <w:szCs w:val="22"/>
          <w:lang w:val="pl-PL"/>
        </w:rPr>
      </w:pPr>
      <w:r w:rsidRPr="001D6D36">
        <w:rPr>
          <w:rFonts w:ascii="Garamond" w:hAnsi="Garamond" w:cs="Arial"/>
          <w:spacing w:val="-3"/>
          <w:sz w:val="22"/>
          <w:szCs w:val="22"/>
          <w:lang w:val="pl-PL"/>
        </w:rPr>
        <w:t>Usługi In</w:t>
      </w:r>
      <w:r w:rsidR="00322F29" w:rsidRPr="001D6D36">
        <w:rPr>
          <w:rFonts w:ascii="Garamond" w:hAnsi="Garamond" w:cs="Arial"/>
          <w:spacing w:val="-3"/>
          <w:sz w:val="22"/>
          <w:szCs w:val="22"/>
          <w:lang w:val="pl-PL"/>
        </w:rPr>
        <w:t>spektora</w:t>
      </w:r>
      <w:r w:rsidRPr="001D6D36">
        <w:rPr>
          <w:rFonts w:ascii="Garamond" w:hAnsi="Garamond" w:cs="Arial"/>
          <w:spacing w:val="-3"/>
          <w:sz w:val="22"/>
          <w:szCs w:val="22"/>
          <w:lang w:val="pl-PL"/>
        </w:rPr>
        <w:t xml:space="preserve"> </w:t>
      </w:r>
      <w:r w:rsidR="00322F29" w:rsidRPr="001D6D36">
        <w:rPr>
          <w:rFonts w:ascii="Garamond" w:hAnsi="Garamond" w:cs="Arial"/>
          <w:spacing w:val="-3"/>
          <w:sz w:val="22"/>
          <w:szCs w:val="22"/>
          <w:lang w:val="pl-PL"/>
        </w:rPr>
        <w:t>objęte przedmiotem niniejszej Umowy</w:t>
      </w:r>
      <w:r w:rsidRPr="001D6D36">
        <w:rPr>
          <w:rFonts w:ascii="Garamond" w:hAnsi="Garamond" w:cs="Arial"/>
          <w:spacing w:val="-3"/>
          <w:sz w:val="22"/>
          <w:szCs w:val="22"/>
          <w:lang w:val="pl-PL"/>
        </w:rPr>
        <w:t xml:space="preserve"> będą</w:t>
      </w:r>
      <w:r w:rsidR="00322F29" w:rsidRPr="001D6D36">
        <w:rPr>
          <w:rFonts w:ascii="Garamond" w:hAnsi="Garamond" w:cs="Arial"/>
          <w:spacing w:val="-3"/>
          <w:sz w:val="22"/>
          <w:szCs w:val="22"/>
          <w:lang w:val="pl-PL"/>
        </w:rPr>
        <w:t xml:space="preserve"> wykonywane</w:t>
      </w:r>
      <w:r w:rsidRPr="001D6D36">
        <w:rPr>
          <w:rFonts w:ascii="Garamond" w:hAnsi="Garamond" w:cs="Arial"/>
          <w:spacing w:val="-3"/>
          <w:sz w:val="22"/>
          <w:szCs w:val="22"/>
          <w:lang w:val="pl-PL"/>
        </w:rPr>
        <w:t xml:space="preserve"> </w:t>
      </w:r>
      <w:r w:rsidR="009D41E0" w:rsidRPr="001D6D36">
        <w:rPr>
          <w:rFonts w:ascii="Garamond" w:hAnsi="Garamond" w:cs="Arial"/>
          <w:spacing w:val="-3"/>
          <w:sz w:val="22"/>
          <w:szCs w:val="22"/>
          <w:lang w:val="pl-PL"/>
        </w:rPr>
        <w:t>w terminach</w:t>
      </w:r>
      <w:r w:rsidR="00763916" w:rsidRPr="001D6D36">
        <w:rPr>
          <w:rFonts w:ascii="Garamond" w:hAnsi="Garamond" w:cs="Arial"/>
          <w:spacing w:val="-3"/>
          <w:sz w:val="22"/>
          <w:szCs w:val="22"/>
          <w:lang w:val="pl-PL"/>
        </w:rPr>
        <w:t xml:space="preserve"> </w:t>
      </w:r>
      <w:r w:rsidR="00EF094C">
        <w:rPr>
          <w:rFonts w:ascii="Garamond" w:hAnsi="Garamond" w:cs="Arial"/>
          <w:spacing w:val="-3"/>
          <w:sz w:val="22"/>
          <w:szCs w:val="22"/>
          <w:lang w:val="pl-PL"/>
        </w:rPr>
        <w:br/>
      </w:r>
      <w:r w:rsidR="00763916" w:rsidRPr="001D6D36">
        <w:rPr>
          <w:rFonts w:ascii="Garamond" w:hAnsi="Garamond" w:cs="Arial"/>
          <w:spacing w:val="-3"/>
          <w:sz w:val="22"/>
          <w:szCs w:val="22"/>
          <w:lang w:val="pl-PL"/>
        </w:rPr>
        <w:t>wynikających z toku realizacji Inwestycji</w:t>
      </w:r>
      <w:r w:rsidR="00F31FE9">
        <w:rPr>
          <w:rFonts w:ascii="Garamond" w:hAnsi="Garamond" w:cs="Arial"/>
          <w:spacing w:val="-3"/>
          <w:sz w:val="22"/>
          <w:szCs w:val="22"/>
          <w:lang w:val="pl-PL"/>
        </w:rPr>
        <w:t>.</w:t>
      </w:r>
      <w:r w:rsidR="00763916" w:rsidRPr="001D6D36">
        <w:rPr>
          <w:rFonts w:ascii="Garamond" w:hAnsi="Garamond" w:cs="Arial"/>
          <w:spacing w:val="-3"/>
          <w:sz w:val="22"/>
          <w:szCs w:val="22"/>
          <w:lang w:val="pl-PL"/>
        </w:rPr>
        <w:t xml:space="preserve"> </w:t>
      </w:r>
      <w:r w:rsidR="00763916" w:rsidRPr="001D6D36">
        <w:rPr>
          <w:rFonts w:ascii="Garamond" w:hAnsi="Garamond" w:cs="Arial"/>
          <w:b/>
          <w:spacing w:val="-3"/>
          <w:sz w:val="22"/>
          <w:szCs w:val="22"/>
          <w:lang w:val="pl-PL"/>
        </w:rPr>
        <w:t xml:space="preserve">Harmonogram </w:t>
      </w:r>
      <w:r w:rsidR="00812CA1" w:rsidRPr="001D6D36">
        <w:rPr>
          <w:rFonts w:ascii="Garamond" w:hAnsi="Garamond" w:cs="Arial"/>
          <w:b/>
          <w:spacing w:val="-3"/>
          <w:sz w:val="22"/>
          <w:szCs w:val="22"/>
          <w:lang w:val="pl-PL"/>
        </w:rPr>
        <w:t>określający terminy realizacji</w:t>
      </w:r>
      <w:r w:rsidR="00322F29" w:rsidRPr="001D6D36">
        <w:rPr>
          <w:rFonts w:ascii="Garamond" w:hAnsi="Garamond" w:cs="Arial"/>
          <w:b/>
          <w:spacing w:val="-3"/>
          <w:sz w:val="22"/>
          <w:szCs w:val="22"/>
          <w:lang w:val="pl-PL"/>
        </w:rPr>
        <w:t xml:space="preserve"> </w:t>
      </w:r>
      <w:r w:rsidR="00812CA1" w:rsidRPr="001D6D36">
        <w:rPr>
          <w:rFonts w:ascii="Garamond" w:hAnsi="Garamond" w:cs="Arial"/>
          <w:b/>
          <w:spacing w:val="-3"/>
          <w:sz w:val="22"/>
          <w:szCs w:val="22"/>
          <w:lang w:val="pl-PL"/>
        </w:rPr>
        <w:t>Inwestycji</w:t>
      </w:r>
      <w:r w:rsidR="00771370" w:rsidRPr="001D6D36">
        <w:rPr>
          <w:rFonts w:ascii="Garamond" w:hAnsi="Garamond" w:cs="Arial"/>
          <w:b/>
          <w:spacing w:val="-3"/>
          <w:sz w:val="22"/>
          <w:szCs w:val="22"/>
          <w:lang w:val="pl-PL"/>
        </w:rPr>
        <w:t xml:space="preserve">, w tym dzień zakończenia Inwestycji, </w:t>
      </w:r>
      <w:r w:rsidR="0082209F" w:rsidRPr="001D6D36">
        <w:rPr>
          <w:rFonts w:ascii="Garamond" w:hAnsi="Garamond" w:cs="Arial"/>
          <w:b/>
          <w:spacing w:val="-3"/>
          <w:sz w:val="22"/>
          <w:szCs w:val="22"/>
          <w:lang w:val="pl-PL"/>
        </w:rPr>
        <w:t>określony zostanie</w:t>
      </w:r>
      <w:r w:rsidR="00E845E4" w:rsidRPr="001D6D36">
        <w:rPr>
          <w:rFonts w:ascii="Garamond" w:hAnsi="Garamond" w:cs="Arial"/>
          <w:b/>
          <w:spacing w:val="-3"/>
          <w:sz w:val="22"/>
          <w:szCs w:val="22"/>
          <w:lang w:val="pl-PL"/>
        </w:rPr>
        <w:t xml:space="preserve"> przez Zamawiającego </w:t>
      </w:r>
      <w:r w:rsidR="00EF094C">
        <w:rPr>
          <w:rFonts w:ascii="Garamond" w:hAnsi="Garamond" w:cs="Arial"/>
          <w:b/>
          <w:spacing w:val="-3"/>
          <w:sz w:val="22"/>
          <w:szCs w:val="22"/>
          <w:lang w:val="pl-PL"/>
        </w:rPr>
        <w:br/>
      </w:r>
      <w:r w:rsidR="00E845E4" w:rsidRPr="001D6D36">
        <w:rPr>
          <w:rFonts w:ascii="Garamond" w:hAnsi="Garamond" w:cs="Arial"/>
          <w:b/>
          <w:spacing w:val="-3"/>
          <w:sz w:val="22"/>
          <w:szCs w:val="22"/>
          <w:lang w:val="pl-PL"/>
        </w:rPr>
        <w:t>wraz z Wykonawc</w:t>
      </w:r>
      <w:r w:rsidR="00F31FE9">
        <w:rPr>
          <w:rFonts w:ascii="Garamond" w:hAnsi="Garamond" w:cs="Arial"/>
          <w:b/>
          <w:spacing w:val="-3"/>
          <w:sz w:val="22"/>
          <w:szCs w:val="22"/>
          <w:lang w:val="pl-PL"/>
        </w:rPr>
        <w:t>ą</w:t>
      </w:r>
      <w:r w:rsidR="00E845E4" w:rsidRPr="001D6D36">
        <w:rPr>
          <w:rFonts w:ascii="Garamond" w:hAnsi="Garamond" w:cs="Arial"/>
          <w:b/>
          <w:spacing w:val="-3"/>
          <w:sz w:val="22"/>
          <w:szCs w:val="22"/>
          <w:lang w:val="pl-PL"/>
        </w:rPr>
        <w:t>,</w:t>
      </w:r>
      <w:r w:rsidR="0082209F" w:rsidRPr="001D6D36">
        <w:rPr>
          <w:rFonts w:ascii="Garamond" w:hAnsi="Garamond" w:cs="Arial"/>
          <w:b/>
          <w:spacing w:val="-3"/>
          <w:sz w:val="22"/>
          <w:szCs w:val="22"/>
          <w:lang w:val="pl-PL"/>
        </w:rPr>
        <w:t xml:space="preserve"> zgodnie z</w:t>
      </w:r>
      <w:r w:rsidR="00763916" w:rsidRPr="001D6D36">
        <w:rPr>
          <w:rFonts w:ascii="Garamond" w:hAnsi="Garamond" w:cs="Arial"/>
          <w:b/>
          <w:spacing w:val="-3"/>
          <w:sz w:val="22"/>
          <w:szCs w:val="22"/>
          <w:lang w:val="pl-PL"/>
        </w:rPr>
        <w:t xml:space="preserve"> U</w:t>
      </w:r>
      <w:r w:rsidR="0082209F" w:rsidRPr="001D6D36">
        <w:rPr>
          <w:rFonts w:ascii="Garamond" w:hAnsi="Garamond" w:cs="Arial"/>
          <w:b/>
          <w:spacing w:val="-3"/>
          <w:sz w:val="22"/>
          <w:szCs w:val="22"/>
          <w:lang w:val="pl-PL"/>
        </w:rPr>
        <w:t>mową</w:t>
      </w:r>
      <w:r w:rsidR="00763916" w:rsidRPr="001D6D36">
        <w:rPr>
          <w:rFonts w:ascii="Garamond" w:hAnsi="Garamond" w:cs="Arial"/>
          <w:b/>
          <w:spacing w:val="-3"/>
          <w:sz w:val="22"/>
          <w:szCs w:val="22"/>
          <w:lang w:val="pl-PL"/>
        </w:rPr>
        <w:t xml:space="preserve"> z Wykonawcą i po jego ustaleniu stanowić będzie </w:t>
      </w:r>
      <w:r w:rsidR="00EF094C">
        <w:rPr>
          <w:rFonts w:ascii="Garamond" w:hAnsi="Garamond" w:cs="Arial"/>
          <w:b/>
          <w:spacing w:val="-3"/>
          <w:sz w:val="22"/>
          <w:szCs w:val="22"/>
          <w:lang w:val="pl-PL"/>
        </w:rPr>
        <w:br/>
      </w:r>
      <w:r w:rsidR="00763916" w:rsidRPr="00F31FE9">
        <w:rPr>
          <w:rFonts w:ascii="Garamond" w:hAnsi="Garamond" w:cs="Arial"/>
          <w:b/>
          <w:spacing w:val="-3"/>
          <w:sz w:val="22"/>
          <w:szCs w:val="22"/>
          <w:u w:val="single"/>
          <w:lang w:val="pl-PL"/>
        </w:rPr>
        <w:t>załącznik nr 3</w:t>
      </w:r>
      <w:r w:rsidR="000F73E5" w:rsidRPr="00F31FE9">
        <w:rPr>
          <w:rFonts w:ascii="Garamond" w:hAnsi="Garamond" w:cs="Arial"/>
          <w:b/>
          <w:spacing w:val="-3"/>
          <w:sz w:val="22"/>
          <w:szCs w:val="22"/>
          <w:u w:val="single"/>
          <w:lang w:val="pl-PL"/>
        </w:rPr>
        <w:t xml:space="preserve"> do U</w:t>
      </w:r>
      <w:r w:rsidR="00763916" w:rsidRPr="00F31FE9">
        <w:rPr>
          <w:rFonts w:ascii="Garamond" w:hAnsi="Garamond" w:cs="Arial"/>
          <w:b/>
          <w:spacing w:val="-3"/>
          <w:sz w:val="22"/>
          <w:szCs w:val="22"/>
          <w:u w:val="single"/>
          <w:lang w:val="pl-PL"/>
        </w:rPr>
        <w:t>mowy</w:t>
      </w:r>
      <w:r w:rsidR="00763916" w:rsidRPr="001D6D36">
        <w:rPr>
          <w:rFonts w:ascii="Garamond" w:hAnsi="Garamond" w:cs="Arial"/>
          <w:spacing w:val="-3"/>
          <w:sz w:val="22"/>
          <w:szCs w:val="22"/>
          <w:lang w:val="pl-PL"/>
        </w:rPr>
        <w:t>.</w:t>
      </w:r>
      <w:r w:rsidR="00466B2F" w:rsidRPr="001D6D36">
        <w:rPr>
          <w:rFonts w:ascii="Garamond" w:hAnsi="Garamond" w:cs="Arial"/>
          <w:spacing w:val="-3"/>
          <w:sz w:val="22"/>
          <w:szCs w:val="22"/>
          <w:lang w:val="pl-PL"/>
        </w:rPr>
        <w:t xml:space="preserve"> </w:t>
      </w:r>
      <w:r w:rsidR="00812CA1" w:rsidRPr="001D6D36">
        <w:rPr>
          <w:rFonts w:ascii="Garamond" w:hAnsi="Garamond" w:cs="Arial"/>
          <w:spacing w:val="-3"/>
          <w:sz w:val="22"/>
          <w:szCs w:val="22"/>
          <w:lang w:val="pl-PL"/>
        </w:rPr>
        <w:t xml:space="preserve">Strony zgodnie postanawiają, iż podany w </w:t>
      </w:r>
      <w:r w:rsidR="00771370" w:rsidRPr="001D6D36">
        <w:rPr>
          <w:rFonts w:ascii="Garamond" w:hAnsi="Garamond" w:cs="Arial"/>
          <w:spacing w:val="-3"/>
          <w:sz w:val="22"/>
          <w:szCs w:val="22"/>
          <w:lang w:val="pl-PL"/>
        </w:rPr>
        <w:t>Harmonogramie</w:t>
      </w:r>
      <w:r w:rsidR="00812CA1" w:rsidRPr="001D6D36">
        <w:rPr>
          <w:rFonts w:ascii="Garamond" w:hAnsi="Garamond" w:cs="Arial"/>
          <w:spacing w:val="-3"/>
          <w:sz w:val="22"/>
          <w:szCs w:val="22"/>
          <w:lang w:val="pl-PL"/>
        </w:rPr>
        <w:t xml:space="preserve"> termin </w:t>
      </w:r>
      <w:r w:rsidR="00EF094C">
        <w:rPr>
          <w:rFonts w:ascii="Garamond" w:hAnsi="Garamond" w:cs="Arial"/>
          <w:spacing w:val="-3"/>
          <w:sz w:val="22"/>
          <w:szCs w:val="22"/>
          <w:lang w:val="pl-PL"/>
        </w:rPr>
        <w:br/>
      </w:r>
      <w:r w:rsidR="00322F29" w:rsidRPr="001D6D36">
        <w:rPr>
          <w:rFonts w:ascii="Garamond" w:hAnsi="Garamond" w:cs="Arial"/>
          <w:spacing w:val="-3"/>
          <w:sz w:val="22"/>
          <w:szCs w:val="22"/>
          <w:lang w:val="pl-PL"/>
        </w:rPr>
        <w:t>zakończenia Inwestycji</w:t>
      </w:r>
      <w:r w:rsidR="00812CA1" w:rsidRPr="001D6D36">
        <w:rPr>
          <w:rFonts w:ascii="Garamond" w:hAnsi="Garamond" w:cs="Arial"/>
          <w:spacing w:val="-3"/>
          <w:sz w:val="22"/>
          <w:szCs w:val="22"/>
          <w:lang w:val="pl-PL"/>
        </w:rPr>
        <w:t xml:space="preserve"> może ulec zmianie</w:t>
      </w:r>
      <w:r w:rsidR="00257EE0" w:rsidRPr="001D6D36">
        <w:rPr>
          <w:rFonts w:ascii="Garamond" w:hAnsi="Garamond" w:cs="Arial"/>
          <w:spacing w:val="-3"/>
          <w:sz w:val="22"/>
          <w:szCs w:val="22"/>
          <w:lang w:val="pl-PL"/>
        </w:rPr>
        <w:t xml:space="preserve"> i jest jedynie poglądowym dokumentem wskazującym </w:t>
      </w:r>
      <w:r w:rsidR="00EF094C">
        <w:rPr>
          <w:rFonts w:ascii="Garamond" w:hAnsi="Garamond" w:cs="Arial"/>
          <w:spacing w:val="-3"/>
          <w:sz w:val="22"/>
          <w:szCs w:val="22"/>
          <w:lang w:val="pl-PL"/>
        </w:rPr>
        <w:br/>
      </w:r>
      <w:r w:rsidR="00257EE0" w:rsidRPr="001D6D36">
        <w:rPr>
          <w:rFonts w:ascii="Garamond" w:hAnsi="Garamond" w:cs="Arial"/>
          <w:spacing w:val="-3"/>
          <w:sz w:val="22"/>
          <w:szCs w:val="22"/>
          <w:lang w:val="pl-PL"/>
        </w:rPr>
        <w:t xml:space="preserve">przewidywany termin zakończenia Inwestycji, przy czym obowiązki Wykonawcy będą realizowane </w:t>
      </w:r>
      <w:r w:rsidR="00EF094C">
        <w:rPr>
          <w:rFonts w:ascii="Garamond" w:hAnsi="Garamond" w:cs="Arial"/>
          <w:spacing w:val="-3"/>
          <w:sz w:val="22"/>
          <w:szCs w:val="22"/>
          <w:lang w:val="pl-PL"/>
        </w:rPr>
        <w:br/>
      </w:r>
      <w:r w:rsidR="00257EE0" w:rsidRPr="001D6D36">
        <w:rPr>
          <w:rFonts w:ascii="Garamond" w:hAnsi="Garamond" w:cs="Arial"/>
          <w:spacing w:val="-3"/>
          <w:sz w:val="22"/>
          <w:szCs w:val="22"/>
          <w:lang w:val="pl-PL"/>
        </w:rPr>
        <w:t>do dnia faktycznego zakończenia Inwestycji. Zgodnie z postanowieniami §5 ust. 1 Umowy.</w:t>
      </w:r>
    </w:p>
    <w:p w14:paraId="3A33C748" w14:textId="7041A90E" w:rsidR="009C7799" w:rsidRPr="001D6D36" w:rsidRDefault="00322F29" w:rsidP="00617AF0">
      <w:pPr>
        <w:pStyle w:val="Bezodstpw"/>
        <w:numPr>
          <w:ilvl w:val="1"/>
          <w:numId w:val="9"/>
        </w:numPr>
        <w:ind w:left="709" w:hanging="349"/>
        <w:jc w:val="both"/>
        <w:rPr>
          <w:rFonts w:ascii="Garamond" w:hAnsi="Garamond" w:cs="Arial"/>
          <w:spacing w:val="-3"/>
          <w:sz w:val="22"/>
          <w:szCs w:val="22"/>
          <w:lang w:val="pl-PL"/>
        </w:rPr>
      </w:pPr>
      <w:r w:rsidRPr="001D6D36">
        <w:rPr>
          <w:rFonts w:ascii="Garamond" w:hAnsi="Garamond" w:cs="Arial"/>
          <w:spacing w:val="-3"/>
          <w:sz w:val="22"/>
          <w:szCs w:val="22"/>
          <w:lang w:val="pl-PL"/>
        </w:rPr>
        <w:t>Inspektor</w:t>
      </w:r>
      <w:r w:rsidR="00D153B8" w:rsidRPr="001D6D36">
        <w:rPr>
          <w:rFonts w:ascii="Garamond" w:hAnsi="Garamond" w:cs="Arial"/>
          <w:spacing w:val="-3"/>
          <w:sz w:val="22"/>
          <w:szCs w:val="22"/>
          <w:lang w:val="pl-PL"/>
        </w:rPr>
        <w:t xml:space="preserve"> zobowiązany jest przedkładać Zamawiającemu </w:t>
      </w:r>
      <w:r w:rsidR="005907D3" w:rsidRPr="001D6D36">
        <w:rPr>
          <w:rFonts w:ascii="Garamond" w:hAnsi="Garamond" w:cs="Arial"/>
          <w:spacing w:val="-3"/>
          <w:sz w:val="22"/>
          <w:szCs w:val="22"/>
          <w:lang w:val="pl-PL"/>
        </w:rPr>
        <w:t xml:space="preserve">pisemne </w:t>
      </w:r>
      <w:r w:rsidR="00D153B8" w:rsidRPr="001D6D36">
        <w:rPr>
          <w:rFonts w:ascii="Garamond" w:hAnsi="Garamond" w:cs="Arial"/>
          <w:spacing w:val="-3"/>
          <w:sz w:val="22"/>
          <w:szCs w:val="22"/>
          <w:lang w:val="pl-PL"/>
        </w:rPr>
        <w:t xml:space="preserve">miesięczne Raporty z realizacji przedmiotu Umowy i usług </w:t>
      </w:r>
      <w:r w:rsidRPr="001D6D36">
        <w:rPr>
          <w:rFonts w:ascii="Garamond" w:hAnsi="Garamond" w:cs="Arial"/>
          <w:spacing w:val="-3"/>
          <w:sz w:val="22"/>
          <w:szCs w:val="22"/>
          <w:lang w:val="pl-PL"/>
        </w:rPr>
        <w:t>Inspektora</w:t>
      </w:r>
      <w:r w:rsidR="00D153B8" w:rsidRPr="001D6D36">
        <w:rPr>
          <w:rFonts w:ascii="Garamond" w:hAnsi="Garamond" w:cs="Arial"/>
          <w:spacing w:val="-3"/>
          <w:sz w:val="22"/>
          <w:szCs w:val="22"/>
          <w:lang w:val="pl-PL"/>
        </w:rPr>
        <w:t>, w terminie do dziesiątego dnia miesiąca</w:t>
      </w:r>
      <w:r w:rsidR="009C7799" w:rsidRPr="001D6D36">
        <w:rPr>
          <w:rFonts w:ascii="Garamond" w:hAnsi="Garamond" w:cs="Arial"/>
          <w:spacing w:val="-3"/>
          <w:sz w:val="22"/>
          <w:szCs w:val="22"/>
          <w:lang w:val="pl-PL"/>
        </w:rPr>
        <w:t xml:space="preserve"> następującego </w:t>
      </w:r>
      <w:r w:rsidR="00EF094C">
        <w:rPr>
          <w:rFonts w:ascii="Garamond" w:hAnsi="Garamond" w:cs="Arial"/>
          <w:spacing w:val="-3"/>
          <w:sz w:val="22"/>
          <w:szCs w:val="22"/>
          <w:lang w:val="pl-PL"/>
        </w:rPr>
        <w:br/>
      </w:r>
      <w:r w:rsidR="009C7799" w:rsidRPr="001D6D36">
        <w:rPr>
          <w:rFonts w:ascii="Garamond" w:hAnsi="Garamond" w:cs="Arial"/>
          <w:spacing w:val="-3"/>
          <w:sz w:val="22"/>
          <w:szCs w:val="22"/>
          <w:lang w:val="pl-PL"/>
        </w:rPr>
        <w:t xml:space="preserve">po każdym </w:t>
      </w:r>
      <w:r w:rsidR="00D153B8" w:rsidRPr="001D6D36">
        <w:rPr>
          <w:rFonts w:ascii="Garamond" w:hAnsi="Garamond" w:cs="Arial"/>
          <w:spacing w:val="-3"/>
          <w:sz w:val="22"/>
          <w:szCs w:val="22"/>
          <w:lang w:val="pl-PL"/>
        </w:rPr>
        <w:t xml:space="preserve">kolejnym </w:t>
      </w:r>
      <w:r w:rsidR="009C7799" w:rsidRPr="001D6D36">
        <w:rPr>
          <w:rFonts w:ascii="Garamond" w:hAnsi="Garamond" w:cs="Arial"/>
          <w:spacing w:val="-3"/>
          <w:sz w:val="22"/>
          <w:szCs w:val="22"/>
          <w:lang w:val="pl-PL"/>
        </w:rPr>
        <w:t>miesiącu</w:t>
      </w:r>
      <w:r w:rsidR="00D153B8" w:rsidRPr="001D6D36">
        <w:rPr>
          <w:rFonts w:ascii="Garamond" w:hAnsi="Garamond" w:cs="Arial"/>
          <w:spacing w:val="-3"/>
          <w:sz w:val="22"/>
          <w:szCs w:val="22"/>
          <w:lang w:val="pl-PL"/>
        </w:rPr>
        <w:t xml:space="preserve"> kalendarzowym</w:t>
      </w:r>
      <w:r w:rsidR="009C7799" w:rsidRPr="001D6D36">
        <w:rPr>
          <w:rFonts w:ascii="Garamond" w:hAnsi="Garamond" w:cs="Arial"/>
          <w:spacing w:val="-3"/>
          <w:sz w:val="22"/>
          <w:szCs w:val="22"/>
          <w:lang w:val="pl-PL"/>
        </w:rPr>
        <w:t xml:space="preserve"> wykonywania Umowy.</w:t>
      </w:r>
    </w:p>
    <w:p w14:paraId="6F70E9E6" w14:textId="6F82801F" w:rsidR="002E5D2D" w:rsidRPr="001D6D36" w:rsidRDefault="00322F29" w:rsidP="00617AF0">
      <w:pPr>
        <w:pStyle w:val="Bezodstpw"/>
        <w:numPr>
          <w:ilvl w:val="1"/>
          <w:numId w:val="9"/>
        </w:numPr>
        <w:ind w:left="709" w:hanging="349"/>
        <w:jc w:val="both"/>
        <w:rPr>
          <w:rFonts w:ascii="Garamond" w:hAnsi="Garamond" w:cs="Arial"/>
          <w:spacing w:val="-3"/>
          <w:sz w:val="22"/>
          <w:szCs w:val="22"/>
          <w:lang w:val="pl-PL"/>
        </w:rPr>
      </w:pPr>
      <w:r w:rsidRPr="001D6D36">
        <w:rPr>
          <w:rFonts w:ascii="Garamond" w:hAnsi="Garamond" w:cs="Arial"/>
          <w:spacing w:val="-3"/>
          <w:sz w:val="22"/>
          <w:szCs w:val="22"/>
          <w:lang w:val="pl-PL"/>
        </w:rPr>
        <w:t>Inspektor</w:t>
      </w:r>
      <w:r w:rsidR="00D153B8" w:rsidRPr="001D6D36">
        <w:rPr>
          <w:rFonts w:ascii="Garamond" w:hAnsi="Garamond" w:cs="Arial"/>
          <w:spacing w:val="-3"/>
          <w:sz w:val="22"/>
          <w:szCs w:val="22"/>
          <w:lang w:val="pl-PL"/>
        </w:rPr>
        <w:t xml:space="preserve"> przyjmuje na siebie obowiązek pozostawania w pełnej dyspozycyjności Zamawiającego </w:t>
      </w:r>
      <w:r w:rsidR="00EF094C">
        <w:rPr>
          <w:rFonts w:ascii="Garamond" w:hAnsi="Garamond" w:cs="Arial"/>
          <w:spacing w:val="-3"/>
          <w:sz w:val="22"/>
          <w:szCs w:val="22"/>
          <w:lang w:val="pl-PL"/>
        </w:rPr>
        <w:br/>
      </w:r>
      <w:r w:rsidR="00D153B8" w:rsidRPr="001D6D36">
        <w:rPr>
          <w:rFonts w:ascii="Garamond" w:hAnsi="Garamond" w:cs="Arial"/>
          <w:spacing w:val="-3"/>
          <w:sz w:val="22"/>
          <w:szCs w:val="22"/>
          <w:lang w:val="pl-PL"/>
        </w:rPr>
        <w:t xml:space="preserve">w związku z realizacją przedmiotu niniejszej Umowy. Przez pełną dyspozycyjność należy rozumieć pozostawanie przez </w:t>
      </w:r>
      <w:r w:rsidRPr="001D6D36">
        <w:rPr>
          <w:rFonts w:ascii="Garamond" w:hAnsi="Garamond" w:cs="Arial"/>
          <w:spacing w:val="-3"/>
          <w:sz w:val="22"/>
          <w:szCs w:val="22"/>
          <w:lang w:val="pl-PL"/>
        </w:rPr>
        <w:t>Inspektora</w:t>
      </w:r>
      <w:r w:rsidR="00D153B8" w:rsidRPr="001D6D36">
        <w:rPr>
          <w:rFonts w:ascii="Garamond" w:hAnsi="Garamond" w:cs="Arial"/>
          <w:spacing w:val="-3"/>
          <w:sz w:val="22"/>
          <w:szCs w:val="22"/>
          <w:lang w:val="pl-PL"/>
        </w:rPr>
        <w:t xml:space="preserve"> w dyspozycji Zamawiającego w miejscu </w:t>
      </w:r>
      <w:r w:rsidRPr="001D6D36">
        <w:rPr>
          <w:rFonts w:ascii="Garamond" w:hAnsi="Garamond" w:cs="Arial"/>
          <w:spacing w:val="-3"/>
          <w:sz w:val="22"/>
          <w:szCs w:val="22"/>
          <w:lang w:val="pl-PL"/>
        </w:rPr>
        <w:t>realizacji Inwestycji</w:t>
      </w:r>
      <w:r w:rsidR="00D153B8" w:rsidRPr="001D6D36">
        <w:rPr>
          <w:rFonts w:ascii="Garamond" w:hAnsi="Garamond" w:cs="Arial"/>
          <w:spacing w:val="-3"/>
          <w:sz w:val="22"/>
          <w:szCs w:val="22"/>
          <w:lang w:val="pl-PL"/>
        </w:rPr>
        <w:t xml:space="preserve">, </w:t>
      </w:r>
      <w:r w:rsidR="00EF094C">
        <w:rPr>
          <w:rFonts w:ascii="Garamond" w:hAnsi="Garamond" w:cs="Arial"/>
          <w:spacing w:val="-3"/>
          <w:sz w:val="22"/>
          <w:szCs w:val="22"/>
          <w:lang w:val="pl-PL"/>
        </w:rPr>
        <w:br/>
      </w:r>
      <w:r w:rsidR="00D153B8" w:rsidRPr="001D6D36">
        <w:rPr>
          <w:rFonts w:ascii="Garamond" w:hAnsi="Garamond" w:cs="Arial"/>
          <w:spacing w:val="-3"/>
          <w:sz w:val="22"/>
          <w:szCs w:val="22"/>
          <w:lang w:val="pl-PL"/>
        </w:rPr>
        <w:t xml:space="preserve">co najmniej </w:t>
      </w:r>
      <w:r w:rsidR="00FD2BF5" w:rsidRPr="001D6D36">
        <w:rPr>
          <w:rFonts w:ascii="Garamond" w:hAnsi="Garamond" w:cs="Arial"/>
          <w:spacing w:val="-3"/>
          <w:sz w:val="22"/>
          <w:szCs w:val="22"/>
          <w:lang w:val="pl-PL"/>
        </w:rPr>
        <w:t>raz</w:t>
      </w:r>
      <w:r w:rsidRPr="001D6D36">
        <w:rPr>
          <w:rFonts w:ascii="Garamond" w:hAnsi="Garamond" w:cs="Arial"/>
          <w:spacing w:val="-3"/>
          <w:sz w:val="22"/>
          <w:szCs w:val="22"/>
          <w:lang w:val="pl-PL"/>
        </w:rPr>
        <w:t xml:space="preserve"> w każdym tygodniu obowiązywania Umowy w wymiarze </w:t>
      </w:r>
      <w:r w:rsidR="00FD2BF5" w:rsidRPr="001D6D36">
        <w:rPr>
          <w:rFonts w:ascii="Garamond" w:hAnsi="Garamond" w:cs="Arial"/>
          <w:sz w:val="22"/>
          <w:szCs w:val="22"/>
          <w:lang w:val="pl-PL"/>
        </w:rPr>
        <w:t>co najmniej 4</w:t>
      </w:r>
      <w:r w:rsidR="00B93508" w:rsidRPr="001D6D36">
        <w:rPr>
          <w:rFonts w:ascii="Garamond" w:hAnsi="Garamond" w:cs="Arial"/>
          <w:sz w:val="22"/>
          <w:szCs w:val="22"/>
          <w:lang w:val="pl-PL"/>
        </w:rPr>
        <w:t xml:space="preserve"> </w:t>
      </w:r>
      <w:r w:rsidR="00D153B8" w:rsidRPr="001D6D36">
        <w:rPr>
          <w:rFonts w:ascii="Garamond" w:hAnsi="Garamond" w:cs="Arial"/>
          <w:spacing w:val="-3"/>
          <w:sz w:val="22"/>
          <w:szCs w:val="22"/>
          <w:lang w:val="pl-PL"/>
        </w:rPr>
        <w:t xml:space="preserve">godzin, </w:t>
      </w:r>
      <w:r w:rsidR="00EF094C">
        <w:rPr>
          <w:rFonts w:ascii="Garamond" w:hAnsi="Garamond" w:cs="Arial"/>
          <w:spacing w:val="-3"/>
          <w:sz w:val="22"/>
          <w:szCs w:val="22"/>
          <w:lang w:val="pl-PL"/>
        </w:rPr>
        <w:br/>
      </w:r>
      <w:r w:rsidR="00D153B8" w:rsidRPr="001D6D36">
        <w:rPr>
          <w:rFonts w:ascii="Garamond" w:hAnsi="Garamond" w:cs="Arial"/>
          <w:spacing w:val="-3"/>
          <w:sz w:val="22"/>
          <w:szCs w:val="22"/>
          <w:lang w:val="pl-PL"/>
        </w:rPr>
        <w:t xml:space="preserve">a w szczególności podczas wszelkich czynności związanych z </w:t>
      </w:r>
      <w:r w:rsidR="005907D3" w:rsidRPr="001D6D36">
        <w:rPr>
          <w:rFonts w:ascii="Garamond" w:hAnsi="Garamond" w:cs="Arial"/>
          <w:spacing w:val="-3"/>
          <w:sz w:val="22"/>
          <w:szCs w:val="22"/>
          <w:lang w:val="pl-PL"/>
        </w:rPr>
        <w:t>O</w:t>
      </w:r>
      <w:r w:rsidR="00D153B8" w:rsidRPr="001D6D36">
        <w:rPr>
          <w:rFonts w:ascii="Garamond" w:hAnsi="Garamond" w:cs="Arial"/>
          <w:spacing w:val="-3"/>
          <w:sz w:val="22"/>
          <w:szCs w:val="22"/>
          <w:lang w:val="pl-PL"/>
        </w:rPr>
        <w:t>dbiorami</w:t>
      </w:r>
      <w:r w:rsidR="003E0FB2" w:rsidRPr="001D6D36">
        <w:rPr>
          <w:rFonts w:ascii="Garamond" w:hAnsi="Garamond" w:cs="Arial"/>
          <w:spacing w:val="-3"/>
          <w:sz w:val="22"/>
          <w:szCs w:val="22"/>
          <w:lang w:val="pl-PL"/>
        </w:rPr>
        <w:t xml:space="preserve"> od Wykonawcy</w:t>
      </w:r>
      <w:r w:rsidR="00D153B8" w:rsidRPr="001D6D36">
        <w:rPr>
          <w:rFonts w:ascii="Garamond" w:hAnsi="Garamond" w:cs="Arial"/>
          <w:spacing w:val="-3"/>
          <w:sz w:val="22"/>
          <w:szCs w:val="22"/>
          <w:lang w:val="pl-PL"/>
        </w:rPr>
        <w:t xml:space="preserve"> Inwestycji.</w:t>
      </w:r>
      <w:r w:rsidR="00C23741" w:rsidRPr="001D6D36">
        <w:rPr>
          <w:rFonts w:ascii="Garamond" w:hAnsi="Garamond" w:cs="Arial"/>
          <w:spacing w:val="-3"/>
          <w:sz w:val="22"/>
          <w:szCs w:val="22"/>
          <w:lang w:val="pl-PL"/>
        </w:rPr>
        <w:t xml:space="preserve"> Niezależnie od powyższego, Inspektor stawi się w miejscu realizacji Inwestycji na każde wezwanie </w:t>
      </w:r>
      <w:r w:rsidR="00EF094C">
        <w:rPr>
          <w:rFonts w:ascii="Garamond" w:hAnsi="Garamond" w:cs="Arial"/>
          <w:spacing w:val="-3"/>
          <w:sz w:val="22"/>
          <w:szCs w:val="22"/>
          <w:lang w:val="pl-PL"/>
        </w:rPr>
        <w:br/>
      </w:r>
      <w:r w:rsidR="00C23741" w:rsidRPr="001D6D36">
        <w:rPr>
          <w:rFonts w:ascii="Garamond" w:hAnsi="Garamond" w:cs="Arial"/>
          <w:spacing w:val="-3"/>
          <w:sz w:val="22"/>
          <w:szCs w:val="22"/>
          <w:lang w:val="pl-PL"/>
        </w:rPr>
        <w:t>kierownika budowy lub Zamawiającego</w:t>
      </w:r>
      <w:r w:rsidR="0082358E" w:rsidRPr="001D6D36">
        <w:rPr>
          <w:rFonts w:ascii="Garamond" w:hAnsi="Garamond" w:cs="Arial"/>
          <w:spacing w:val="-3"/>
          <w:sz w:val="22"/>
          <w:szCs w:val="22"/>
          <w:lang w:val="pl-PL"/>
        </w:rPr>
        <w:t xml:space="preserve"> w terminie uzgodnionym przez Inspektora z osobą wzywającą, nie później jednak, niż kolejnego dnia roboczego po dniu wezwania, a </w:t>
      </w:r>
      <w:r w:rsidR="00202810" w:rsidRPr="001D6D36">
        <w:rPr>
          <w:rFonts w:ascii="Garamond" w:hAnsi="Garamond" w:cs="Arial"/>
          <w:spacing w:val="-3"/>
          <w:sz w:val="22"/>
          <w:szCs w:val="22"/>
          <w:lang w:val="pl-PL"/>
        </w:rPr>
        <w:t>w przypadkach nagłych, w ciągu</w:t>
      </w:r>
      <w:r w:rsidR="003F6C1D" w:rsidRPr="001D6D36">
        <w:rPr>
          <w:rFonts w:ascii="Garamond" w:hAnsi="Garamond" w:cs="Arial"/>
          <w:spacing w:val="-3"/>
          <w:sz w:val="22"/>
          <w:szCs w:val="22"/>
          <w:lang w:val="pl-PL"/>
        </w:rPr>
        <w:t xml:space="preserve"> 2</w:t>
      </w:r>
      <w:r w:rsidR="0082358E" w:rsidRPr="001D6D36">
        <w:rPr>
          <w:rFonts w:ascii="Garamond" w:hAnsi="Garamond" w:cs="Arial"/>
          <w:spacing w:val="-3"/>
          <w:sz w:val="22"/>
          <w:szCs w:val="22"/>
          <w:lang w:val="pl-PL"/>
        </w:rPr>
        <w:t xml:space="preserve"> godzin od momentu wezwania</w:t>
      </w:r>
      <w:r w:rsidR="00C23741" w:rsidRPr="001D6D36">
        <w:rPr>
          <w:rFonts w:ascii="Garamond" w:hAnsi="Garamond" w:cs="Arial"/>
          <w:spacing w:val="-3"/>
          <w:sz w:val="22"/>
          <w:szCs w:val="22"/>
          <w:lang w:val="pl-PL"/>
        </w:rPr>
        <w:t>.</w:t>
      </w:r>
      <w:r w:rsidR="003F6C1D" w:rsidRPr="001D6D36">
        <w:rPr>
          <w:rFonts w:ascii="Garamond" w:hAnsi="Garamond" w:cs="Arial"/>
          <w:spacing w:val="-3"/>
          <w:sz w:val="22"/>
          <w:szCs w:val="22"/>
          <w:lang w:val="pl-PL"/>
        </w:rPr>
        <w:t xml:space="preserve"> Inspektor Nadzoru organizuje Rady Budowy nie rzadziej </w:t>
      </w:r>
      <w:r w:rsidR="00EF094C">
        <w:rPr>
          <w:rFonts w:ascii="Garamond" w:hAnsi="Garamond" w:cs="Arial"/>
          <w:spacing w:val="-3"/>
          <w:sz w:val="22"/>
          <w:szCs w:val="22"/>
          <w:lang w:val="pl-PL"/>
        </w:rPr>
        <w:br/>
      </w:r>
      <w:r w:rsidR="003F6C1D" w:rsidRPr="001D6D36">
        <w:rPr>
          <w:rFonts w:ascii="Garamond" w:hAnsi="Garamond" w:cs="Arial"/>
          <w:spacing w:val="-3"/>
          <w:sz w:val="22"/>
          <w:szCs w:val="22"/>
          <w:lang w:val="pl-PL"/>
        </w:rPr>
        <w:lastRenderedPageBreak/>
        <w:t>niż raz w tygodniu trwania budowy.</w:t>
      </w:r>
      <w:r w:rsidR="00A31E79" w:rsidRPr="001D6D36">
        <w:rPr>
          <w:rFonts w:ascii="Garamond" w:hAnsi="Garamond" w:cs="Arial"/>
          <w:spacing w:val="-3"/>
          <w:sz w:val="22"/>
          <w:szCs w:val="22"/>
          <w:lang w:val="pl-PL"/>
        </w:rPr>
        <w:t xml:space="preserve"> Poza wskazanymi terminami Inspektora ma obowiązek </w:t>
      </w:r>
      <w:r w:rsidR="00EF094C">
        <w:rPr>
          <w:rFonts w:ascii="Garamond" w:hAnsi="Garamond" w:cs="Arial"/>
          <w:spacing w:val="-3"/>
          <w:sz w:val="22"/>
          <w:szCs w:val="22"/>
          <w:lang w:val="pl-PL"/>
        </w:rPr>
        <w:br/>
      </w:r>
      <w:r w:rsidR="00A31E79" w:rsidRPr="001D6D36">
        <w:rPr>
          <w:rFonts w:ascii="Garamond" w:hAnsi="Garamond" w:cs="Arial"/>
          <w:spacing w:val="-3"/>
          <w:sz w:val="22"/>
          <w:szCs w:val="22"/>
          <w:lang w:val="pl-PL"/>
        </w:rPr>
        <w:t xml:space="preserve">w taki sposób zorganizować prace swoją, aby nie narazić </w:t>
      </w:r>
      <w:r w:rsidR="005D5D41" w:rsidRPr="001D6D36">
        <w:rPr>
          <w:rFonts w:ascii="Garamond" w:hAnsi="Garamond" w:cs="Arial"/>
          <w:spacing w:val="-3"/>
          <w:sz w:val="22"/>
          <w:szCs w:val="22"/>
          <w:lang w:val="pl-PL"/>
        </w:rPr>
        <w:t xml:space="preserve">Wykonawcę i Zamawiającego na przestój prac budowlanych i aby należycie wykonać swoje obowiązku dostosowując </w:t>
      </w:r>
      <w:r w:rsidR="004C53E8" w:rsidRPr="001D6D36">
        <w:rPr>
          <w:rFonts w:ascii="Garamond" w:hAnsi="Garamond" w:cs="Arial"/>
          <w:spacing w:val="-3"/>
          <w:sz w:val="22"/>
          <w:szCs w:val="22"/>
          <w:lang w:val="pl-PL"/>
        </w:rPr>
        <w:t xml:space="preserve">czas, </w:t>
      </w:r>
      <w:r w:rsidR="005D5D41" w:rsidRPr="001D6D36">
        <w:rPr>
          <w:rFonts w:ascii="Garamond" w:hAnsi="Garamond" w:cs="Arial"/>
          <w:spacing w:val="-3"/>
          <w:sz w:val="22"/>
          <w:szCs w:val="22"/>
          <w:lang w:val="pl-PL"/>
        </w:rPr>
        <w:t xml:space="preserve">sposób i miejsce </w:t>
      </w:r>
      <w:r w:rsidR="00EF094C">
        <w:rPr>
          <w:rFonts w:ascii="Garamond" w:hAnsi="Garamond" w:cs="Arial"/>
          <w:spacing w:val="-3"/>
          <w:sz w:val="22"/>
          <w:szCs w:val="22"/>
          <w:lang w:val="pl-PL"/>
        </w:rPr>
        <w:br/>
      </w:r>
      <w:r w:rsidR="005D5D41" w:rsidRPr="001D6D36">
        <w:rPr>
          <w:rFonts w:ascii="Garamond" w:hAnsi="Garamond" w:cs="Arial"/>
          <w:spacing w:val="-3"/>
          <w:sz w:val="22"/>
          <w:szCs w:val="22"/>
          <w:lang w:val="pl-PL"/>
        </w:rPr>
        <w:t>komunikacji z uczestnikami procesu budowlanego.</w:t>
      </w:r>
    </w:p>
    <w:p w14:paraId="59CA071A" w14:textId="7C7A1FC4" w:rsidR="00921BF4" w:rsidRPr="001D6D36" w:rsidRDefault="00D153B8" w:rsidP="00617AF0">
      <w:pPr>
        <w:pStyle w:val="Bezodstpw"/>
        <w:numPr>
          <w:ilvl w:val="1"/>
          <w:numId w:val="9"/>
        </w:numPr>
        <w:ind w:left="709" w:hanging="349"/>
        <w:jc w:val="both"/>
        <w:rPr>
          <w:rFonts w:ascii="Garamond" w:hAnsi="Garamond" w:cs="Arial"/>
          <w:sz w:val="22"/>
          <w:szCs w:val="22"/>
          <w:lang w:val="pl-PL"/>
        </w:rPr>
      </w:pPr>
      <w:r w:rsidRPr="001D6D36">
        <w:rPr>
          <w:rFonts w:ascii="Garamond" w:hAnsi="Garamond" w:cs="Arial"/>
          <w:spacing w:val="-3"/>
          <w:sz w:val="22"/>
          <w:szCs w:val="22"/>
          <w:lang w:val="pl-PL"/>
        </w:rPr>
        <w:t xml:space="preserve">W przypadku, </w:t>
      </w:r>
      <w:r w:rsidR="003E0FB2" w:rsidRPr="001D6D36">
        <w:rPr>
          <w:rFonts w:ascii="Garamond" w:hAnsi="Garamond" w:cs="Arial"/>
          <w:spacing w:val="-3"/>
          <w:sz w:val="22"/>
          <w:szCs w:val="22"/>
          <w:lang w:val="pl-PL"/>
        </w:rPr>
        <w:t>gdy z przyczyn niezależnych od In</w:t>
      </w:r>
      <w:r w:rsidR="00322F29" w:rsidRPr="001D6D36">
        <w:rPr>
          <w:rFonts w:ascii="Garamond" w:hAnsi="Garamond" w:cs="Arial"/>
          <w:spacing w:val="-3"/>
          <w:sz w:val="22"/>
          <w:szCs w:val="22"/>
          <w:lang w:val="pl-PL"/>
        </w:rPr>
        <w:t>spektora</w:t>
      </w:r>
      <w:r w:rsidRPr="001D6D36">
        <w:rPr>
          <w:rFonts w:ascii="Garamond" w:hAnsi="Garamond" w:cs="Arial"/>
          <w:spacing w:val="-3"/>
          <w:sz w:val="22"/>
          <w:szCs w:val="22"/>
          <w:lang w:val="pl-PL"/>
        </w:rPr>
        <w:t xml:space="preserve"> zaistnieje okoliczność uniemożliwiająca </w:t>
      </w:r>
      <w:r w:rsidR="00EF094C">
        <w:rPr>
          <w:rFonts w:ascii="Garamond" w:hAnsi="Garamond" w:cs="Arial"/>
          <w:spacing w:val="-3"/>
          <w:sz w:val="22"/>
          <w:szCs w:val="22"/>
          <w:lang w:val="pl-PL"/>
        </w:rPr>
        <w:br/>
      </w:r>
      <w:r w:rsidRPr="001D6D36">
        <w:rPr>
          <w:rFonts w:ascii="Garamond" w:hAnsi="Garamond" w:cs="Arial"/>
          <w:spacing w:val="-3"/>
          <w:sz w:val="22"/>
          <w:szCs w:val="22"/>
          <w:lang w:val="pl-PL"/>
        </w:rPr>
        <w:t>mu pozostawanie w dyspozycji</w:t>
      </w:r>
      <w:r w:rsidR="003E0FB2" w:rsidRPr="001D6D36">
        <w:rPr>
          <w:rFonts w:ascii="Garamond" w:hAnsi="Garamond" w:cs="Arial"/>
          <w:spacing w:val="-3"/>
          <w:sz w:val="22"/>
          <w:szCs w:val="22"/>
          <w:lang w:val="pl-PL"/>
        </w:rPr>
        <w:t xml:space="preserve"> Zamawiającego</w:t>
      </w:r>
      <w:r w:rsidRPr="001D6D36">
        <w:rPr>
          <w:rFonts w:ascii="Garamond" w:hAnsi="Garamond" w:cs="Arial"/>
          <w:spacing w:val="-3"/>
          <w:sz w:val="22"/>
          <w:szCs w:val="22"/>
          <w:lang w:val="pl-PL"/>
        </w:rPr>
        <w:t xml:space="preserve">, </w:t>
      </w:r>
      <w:r w:rsidR="00322F29" w:rsidRPr="001D6D36">
        <w:rPr>
          <w:rFonts w:ascii="Garamond" w:hAnsi="Garamond" w:cs="Arial"/>
          <w:spacing w:val="-3"/>
          <w:sz w:val="22"/>
          <w:szCs w:val="22"/>
          <w:lang w:val="pl-PL"/>
        </w:rPr>
        <w:t>Inspektor</w:t>
      </w:r>
      <w:r w:rsidRPr="001D6D36">
        <w:rPr>
          <w:rFonts w:ascii="Garamond" w:hAnsi="Garamond" w:cs="Arial"/>
          <w:spacing w:val="-3"/>
          <w:sz w:val="22"/>
          <w:szCs w:val="22"/>
          <w:lang w:val="pl-PL"/>
        </w:rPr>
        <w:t xml:space="preserve"> obowiązany jes</w:t>
      </w:r>
      <w:r w:rsidR="003E0FB2" w:rsidRPr="001D6D36">
        <w:rPr>
          <w:rFonts w:ascii="Garamond" w:hAnsi="Garamond" w:cs="Arial"/>
          <w:spacing w:val="-3"/>
          <w:sz w:val="22"/>
          <w:szCs w:val="22"/>
          <w:lang w:val="pl-PL"/>
        </w:rPr>
        <w:t xml:space="preserve">t niezwłocznie zawiadomić o tym Zamawiającego </w:t>
      </w:r>
      <w:r w:rsidRPr="001D6D36">
        <w:rPr>
          <w:rFonts w:ascii="Garamond" w:hAnsi="Garamond" w:cs="Arial"/>
          <w:spacing w:val="-3"/>
          <w:sz w:val="22"/>
          <w:szCs w:val="22"/>
          <w:lang w:val="pl-PL"/>
        </w:rPr>
        <w:t>i jednocześnie wyznaczyć na swoje miejsce zastępcę spośród osób legitymujących się uprawnieniami odpowiednimi d</w:t>
      </w:r>
      <w:r w:rsidR="005A2D86" w:rsidRPr="001D6D36">
        <w:rPr>
          <w:rFonts w:ascii="Garamond" w:hAnsi="Garamond" w:cs="Arial"/>
          <w:spacing w:val="-3"/>
          <w:sz w:val="22"/>
          <w:szCs w:val="22"/>
          <w:lang w:val="pl-PL"/>
        </w:rPr>
        <w:t>la celów realizacji niniejszej U</w:t>
      </w:r>
      <w:r w:rsidRPr="001D6D36">
        <w:rPr>
          <w:rFonts w:ascii="Garamond" w:hAnsi="Garamond" w:cs="Arial"/>
          <w:spacing w:val="-3"/>
          <w:sz w:val="22"/>
          <w:szCs w:val="22"/>
          <w:lang w:val="pl-PL"/>
        </w:rPr>
        <w:t xml:space="preserve">mowy. </w:t>
      </w:r>
      <w:r w:rsidR="001872B8" w:rsidRPr="001D6D36">
        <w:rPr>
          <w:rFonts w:ascii="Garamond" w:hAnsi="Garamond" w:cs="Arial"/>
          <w:spacing w:val="-3"/>
          <w:sz w:val="22"/>
          <w:szCs w:val="22"/>
          <w:lang w:val="pl-PL"/>
        </w:rPr>
        <w:t xml:space="preserve">Postanowienia </w:t>
      </w:r>
      <w:r w:rsidRPr="001D6D36">
        <w:rPr>
          <w:rFonts w:ascii="Garamond" w:hAnsi="Garamond" w:cs="Arial"/>
          <w:spacing w:val="-3"/>
          <w:sz w:val="22"/>
          <w:szCs w:val="22"/>
          <w:lang w:val="pl-PL"/>
        </w:rPr>
        <w:t>§</w:t>
      </w:r>
      <w:r w:rsidR="001872B8" w:rsidRPr="001D6D36">
        <w:rPr>
          <w:rFonts w:ascii="Garamond" w:hAnsi="Garamond" w:cs="Arial"/>
          <w:spacing w:val="-3"/>
          <w:sz w:val="22"/>
          <w:szCs w:val="22"/>
          <w:lang w:val="pl-PL"/>
        </w:rPr>
        <w:t xml:space="preserve"> 4 ust. </w:t>
      </w:r>
      <w:r w:rsidR="00E845E4" w:rsidRPr="001D6D36">
        <w:rPr>
          <w:rFonts w:ascii="Garamond" w:hAnsi="Garamond" w:cs="Arial"/>
          <w:spacing w:val="-3"/>
          <w:sz w:val="22"/>
          <w:szCs w:val="22"/>
          <w:lang w:val="pl-PL"/>
        </w:rPr>
        <w:t>10</w:t>
      </w:r>
      <w:r w:rsidRPr="001D6D36">
        <w:rPr>
          <w:rFonts w:ascii="Garamond" w:hAnsi="Garamond" w:cs="Arial"/>
          <w:spacing w:val="-3"/>
          <w:sz w:val="22"/>
          <w:szCs w:val="22"/>
          <w:lang w:val="pl-PL"/>
        </w:rPr>
        <w:t xml:space="preserve"> powyżej, stosuje się odpowiednio.</w:t>
      </w:r>
    </w:p>
    <w:p w14:paraId="752FA7D0" w14:textId="7421A1CE" w:rsidR="003F6C1D" w:rsidRPr="001D6D36" w:rsidRDefault="003F6C1D" w:rsidP="00617AF0">
      <w:pPr>
        <w:pStyle w:val="Bezodstpw"/>
        <w:numPr>
          <w:ilvl w:val="1"/>
          <w:numId w:val="9"/>
        </w:numPr>
        <w:ind w:left="709" w:hanging="349"/>
        <w:jc w:val="both"/>
        <w:rPr>
          <w:rFonts w:ascii="Garamond" w:hAnsi="Garamond" w:cs="Arial"/>
          <w:sz w:val="22"/>
          <w:szCs w:val="22"/>
          <w:lang w:val="pl-PL"/>
        </w:rPr>
      </w:pPr>
      <w:r w:rsidRPr="001D6D36">
        <w:rPr>
          <w:rFonts w:ascii="Garamond" w:hAnsi="Garamond" w:cs="Arial"/>
          <w:spacing w:val="-3"/>
          <w:sz w:val="22"/>
          <w:szCs w:val="22"/>
          <w:lang w:val="pl-PL"/>
        </w:rPr>
        <w:t xml:space="preserve">Inspektor Nadzoru nie jest upoważniony do podejmowania decyzji, powodujących powstanie skutków finansowych dla </w:t>
      </w:r>
      <w:r w:rsidR="00F31FE9">
        <w:rPr>
          <w:rFonts w:ascii="Garamond" w:hAnsi="Garamond" w:cs="Arial"/>
          <w:spacing w:val="-3"/>
          <w:sz w:val="22"/>
          <w:szCs w:val="22"/>
          <w:lang w:val="pl-PL"/>
        </w:rPr>
        <w:t>Z</w:t>
      </w:r>
      <w:r w:rsidRPr="001D6D36">
        <w:rPr>
          <w:rFonts w:ascii="Garamond" w:hAnsi="Garamond" w:cs="Arial"/>
          <w:spacing w:val="-3"/>
          <w:sz w:val="22"/>
          <w:szCs w:val="22"/>
          <w:lang w:val="pl-PL"/>
        </w:rPr>
        <w:t xml:space="preserve">amawiającego, w tym powodujących zmiany zakresu umowy z Wykonawcą </w:t>
      </w:r>
      <w:r w:rsidR="00EF094C">
        <w:rPr>
          <w:rFonts w:ascii="Garamond" w:hAnsi="Garamond" w:cs="Arial"/>
          <w:spacing w:val="-3"/>
          <w:sz w:val="22"/>
          <w:szCs w:val="22"/>
          <w:lang w:val="pl-PL"/>
        </w:rPr>
        <w:br/>
      </w:r>
      <w:r w:rsidRPr="001D6D36">
        <w:rPr>
          <w:rFonts w:ascii="Garamond" w:hAnsi="Garamond" w:cs="Arial"/>
          <w:spacing w:val="-3"/>
          <w:sz w:val="22"/>
          <w:szCs w:val="22"/>
          <w:lang w:val="pl-PL"/>
        </w:rPr>
        <w:t xml:space="preserve">lub zlecanie jakichkolwiek robót dodatkowych. </w:t>
      </w:r>
    </w:p>
    <w:p w14:paraId="1A35DB9C" w14:textId="77777777" w:rsidR="006E09FE" w:rsidRPr="001D6D36" w:rsidRDefault="006E09FE" w:rsidP="00617AF0">
      <w:pPr>
        <w:pStyle w:val="Bezodstpw"/>
        <w:jc w:val="center"/>
        <w:rPr>
          <w:rFonts w:ascii="Garamond" w:hAnsi="Garamond" w:cs="Arial"/>
          <w:b/>
          <w:sz w:val="22"/>
          <w:szCs w:val="22"/>
          <w:lang w:val="pl-PL"/>
        </w:rPr>
      </w:pPr>
    </w:p>
    <w:p w14:paraId="367F55AD" w14:textId="04ED2F22" w:rsidR="00921BF4" w:rsidRPr="001D6D36" w:rsidRDefault="00D153B8" w:rsidP="00617AF0">
      <w:pPr>
        <w:pStyle w:val="Bezodstpw"/>
        <w:jc w:val="center"/>
        <w:rPr>
          <w:rFonts w:ascii="Garamond" w:hAnsi="Garamond" w:cs="Arial"/>
          <w:b/>
          <w:sz w:val="22"/>
          <w:szCs w:val="22"/>
          <w:lang w:val="pl-PL"/>
        </w:rPr>
      </w:pPr>
      <w:r w:rsidRPr="001D6D36">
        <w:rPr>
          <w:rFonts w:ascii="Garamond" w:hAnsi="Garamond" w:cs="Arial"/>
          <w:b/>
          <w:sz w:val="22"/>
          <w:szCs w:val="22"/>
          <w:lang w:val="pl-PL"/>
        </w:rPr>
        <w:t>§ 6</w:t>
      </w:r>
    </w:p>
    <w:p w14:paraId="4E069089" w14:textId="77777777" w:rsidR="00921BF4" w:rsidRPr="001D6D36" w:rsidRDefault="00D153B8" w:rsidP="00617AF0">
      <w:pPr>
        <w:pStyle w:val="nagwek20"/>
        <w:spacing w:line="240" w:lineRule="auto"/>
        <w:rPr>
          <w:rFonts w:ascii="Garamond" w:hAnsi="Garamond"/>
          <w:sz w:val="22"/>
          <w:lang w:val="pl-PL"/>
        </w:rPr>
      </w:pPr>
      <w:bookmarkStart w:id="10" w:name="_Toc441527422"/>
      <w:r w:rsidRPr="001D6D36">
        <w:rPr>
          <w:rFonts w:ascii="Garamond" w:hAnsi="Garamond"/>
          <w:sz w:val="22"/>
          <w:lang w:val="pl-PL"/>
        </w:rPr>
        <w:t>[Wynagrodzenie In</w:t>
      </w:r>
      <w:r w:rsidR="00322F29" w:rsidRPr="001D6D36">
        <w:rPr>
          <w:rFonts w:ascii="Garamond" w:hAnsi="Garamond"/>
          <w:sz w:val="22"/>
          <w:lang w:val="pl-PL"/>
        </w:rPr>
        <w:t>spektora</w:t>
      </w:r>
      <w:r w:rsidRPr="001D6D36">
        <w:rPr>
          <w:rFonts w:ascii="Garamond" w:hAnsi="Garamond"/>
          <w:sz w:val="22"/>
          <w:lang w:val="pl-PL"/>
        </w:rPr>
        <w:t>]</w:t>
      </w:r>
      <w:bookmarkEnd w:id="10"/>
    </w:p>
    <w:p w14:paraId="7F8B33DC" w14:textId="07E72E79" w:rsidR="00360BCE" w:rsidRPr="001D6D36" w:rsidRDefault="00D153B8" w:rsidP="00236184">
      <w:pPr>
        <w:pStyle w:val="Bezodstpw"/>
        <w:numPr>
          <w:ilvl w:val="1"/>
          <w:numId w:val="10"/>
        </w:numPr>
        <w:ind w:left="709" w:hanging="349"/>
        <w:jc w:val="both"/>
        <w:rPr>
          <w:rFonts w:ascii="Garamond" w:hAnsi="Garamond" w:cs="Arial"/>
          <w:spacing w:val="-3"/>
          <w:sz w:val="22"/>
          <w:szCs w:val="22"/>
          <w:lang w:val="pl-PL"/>
        </w:rPr>
      </w:pPr>
      <w:r w:rsidRPr="001D6D36">
        <w:rPr>
          <w:rFonts w:ascii="Garamond" w:hAnsi="Garamond" w:cs="Arial"/>
          <w:spacing w:val="-3"/>
          <w:sz w:val="22"/>
          <w:szCs w:val="22"/>
          <w:lang w:val="pl-PL"/>
        </w:rPr>
        <w:t xml:space="preserve">Za prawidłowe wykonanie przedmiotu Umowy Zamawiający zapłaci </w:t>
      </w:r>
      <w:r w:rsidR="00322F29" w:rsidRPr="001D6D36">
        <w:rPr>
          <w:rFonts w:ascii="Garamond" w:hAnsi="Garamond" w:cs="Arial"/>
          <w:spacing w:val="-3"/>
          <w:sz w:val="22"/>
          <w:szCs w:val="22"/>
          <w:lang w:val="pl-PL"/>
        </w:rPr>
        <w:t xml:space="preserve">Inspektorowi </w:t>
      </w:r>
      <w:r w:rsidRPr="001D6D36">
        <w:rPr>
          <w:rFonts w:ascii="Garamond" w:hAnsi="Garamond" w:cs="Arial"/>
          <w:spacing w:val="-3"/>
          <w:sz w:val="22"/>
          <w:szCs w:val="22"/>
          <w:lang w:val="pl-PL"/>
        </w:rPr>
        <w:t xml:space="preserve">wynagrodzenie </w:t>
      </w:r>
      <w:r w:rsidR="00C34ABB" w:rsidRPr="001D6D36">
        <w:rPr>
          <w:rFonts w:ascii="Garamond" w:hAnsi="Garamond" w:cs="Arial"/>
          <w:spacing w:val="-3"/>
          <w:sz w:val="22"/>
          <w:szCs w:val="22"/>
          <w:lang w:val="pl-PL"/>
        </w:rPr>
        <w:t xml:space="preserve">maksymalne </w:t>
      </w:r>
      <w:r w:rsidRPr="001D6D36">
        <w:rPr>
          <w:rFonts w:ascii="Garamond" w:hAnsi="Garamond" w:cs="Arial"/>
          <w:spacing w:val="-3"/>
          <w:sz w:val="22"/>
          <w:szCs w:val="22"/>
          <w:lang w:val="pl-PL"/>
        </w:rPr>
        <w:t xml:space="preserve">zgodnie z wybraną Ofertą w kwocie: </w:t>
      </w:r>
      <w:r w:rsidR="0071643B" w:rsidRPr="001D6D36">
        <w:rPr>
          <w:rFonts w:ascii="Garamond" w:hAnsi="Garamond" w:cs="Arial"/>
          <w:sz w:val="22"/>
          <w:szCs w:val="22"/>
          <w:lang w:val="pl-PL"/>
        </w:rPr>
        <w:t xml:space="preserve">[____] </w:t>
      </w:r>
      <w:r w:rsidRPr="001D6D36">
        <w:rPr>
          <w:rFonts w:ascii="Garamond" w:hAnsi="Garamond" w:cs="Arial"/>
          <w:spacing w:val="-3"/>
          <w:sz w:val="22"/>
          <w:szCs w:val="22"/>
          <w:lang w:val="pl-PL"/>
        </w:rPr>
        <w:t xml:space="preserve">zł netto + </w:t>
      </w:r>
      <w:r w:rsidR="0071643B" w:rsidRPr="001D6D36">
        <w:rPr>
          <w:rFonts w:ascii="Garamond" w:hAnsi="Garamond" w:cs="Arial"/>
          <w:sz w:val="22"/>
          <w:szCs w:val="22"/>
          <w:lang w:val="pl-PL"/>
        </w:rPr>
        <w:t>[____]</w:t>
      </w:r>
      <w:r w:rsidRPr="001D6D36">
        <w:rPr>
          <w:rFonts w:ascii="Garamond" w:hAnsi="Garamond" w:cs="Arial"/>
          <w:spacing w:val="-3"/>
          <w:sz w:val="22"/>
          <w:szCs w:val="22"/>
          <w:lang w:val="pl-PL"/>
        </w:rPr>
        <w:t xml:space="preserve"> zł (podatek VAT) = </w:t>
      </w:r>
      <w:r w:rsidR="0071643B" w:rsidRPr="001D6D36">
        <w:rPr>
          <w:rFonts w:ascii="Garamond" w:hAnsi="Garamond" w:cs="Arial"/>
          <w:sz w:val="22"/>
          <w:szCs w:val="22"/>
          <w:lang w:val="pl-PL"/>
        </w:rPr>
        <w:t>[____]</w:t>
      </w:r>
      <w:r w:rsidRPr="001D6D36">
        <w:rPr>
          <w:rFonts w:ascii="Garamond" w:hAnsi="Garamond" w:cs="Arial"/>
          <w:spacing w:val="-3"/>
          <w:sz w:val="22"/>
          <w:szCs w:val="22"/>
          <w:lang w:val="pl-PL"/>
        </w:rPr>
        <w:t xml:space="preserve"> zł brutto (słownie: </w:t>
      </w:r>
      <w:r w:rsidR="0071643B" w:rsidRPr="001D6D36">
        <w:rPr>
          <w:rFonts w:ascii="Garamond" w:hAnsi="Garamond" w:cs="Arial"/>
          <w:sz w:val="22"/>
          <w:szCs w:val="22"/>
          <w:lang w:val="pl-PL"/>
        </w:rPr>
        <w:t>[____]</w:t>
      </w:r>
      <w:r w:rsidRPr="001D6D36">
        <w:rPr>
          <w:rFonts w:ascii="Garamond" w:hAnsi="Garamond" w:cs="Arial"/>
          <w:spacing w:val="-3"/>
          <w:sz w:val="22"/>
          <w:szCs w:val="22"/>
          <w:lang w:val="pl-PL"/>
        </w:rPr>
        <w:t xml:space="preserve"> brutto)</w:t>
      </w:r>
      <w:r w:rsidR="006E09FE" w:rsidRPr="001D6D36">
        <w:rPr>
          <w:rFonts w:ascii="Garamond" w:hAnsi="Garamond" w:cs="Arial"/>
          <w:spacing w:val="-3"/>
          <w:sz w:val="22"/>
          <w:szCs w:val="22"/>
          <w:lang w:val="pl-PL"/>
        </w:rPr>
        <w:t xml:space="preserve"> w tym:</w:t>
      </w:r>
    </w:p>
    <w:p w14:paraId="3C1D365C" w14:textId="24472624" w:rsidR="006E09FE" w:rsidRPr="001D6D36" w:rsidRDefault="006E09FE" w:rsidP="00763AC3">
      <w:pPr>
        <w:numPr>
          <w:ilvl w:val="0"/>
          <w:numId w:val="33"/>
        </w:numPr>
        <w:autoSpaceDE w:val="0"/>
        <w:autoSpaceDN w:val="0"/>
        <w:adjustRightInd w:val="0"/>
        <w:spacing w:after="0" w:line="276" w:lineRule="auto"/>
        <w:ind w:left="1276"/>
        <w:jc w:val="both"/>
        <w:rPr>
          <w:rFonts w:ascii="Garamond" w:hAnsi="Garamond" w:cs="Arial"/>
          <w:sz w:val="22"/>
          <w:szCs w:val="22"/>
          <w:lang w:val="pl-PL"/>
        </w:rPr>
      </w:pPr>
      <w:r w:rsidRPr="001D6D36">
        <w:rPr>
          <w:rFonts w:ascii="Garamond" w:hAnsi="Garamond" w:cs="Arial"/>
          <w:b/>
          <w:bCs/>
          <w:sz w:val="22"/>
          <w:szCs w:val="22"/>
          <w:lang w:val="pl-PL"/>
        </w:rPr>
        <w:t>za wykonanie Etapu I – w wysokości 3%</w:t>
      </w:r>
      <w:r w:rsidRPr="001D6D36">
        <w:rPr>
          <w:rFonts w:ascii="Garamond" w:hAnsi="Garamond" w:cs="Arial"/>
          <w:sz w:val="22"/>
          <w:szCs w:val="22"/>
          <w:lang w:val="pl-PL"/>
        </w:rPr>
        <w:t xml:space="preserve"> brutto - wartości wynagrodzenia brutto wskazanego w ust. 1 - tj. netto - [________] zł (słownie: [________]); podatek VAT – ([__%] [________] zł (słownie: [________]); brutto - [________] zł (słownie: [________]);</w:t>
      </w:r>
    </w:p>
    <w:p w14:paraId="47BB38DE" w14:textId="6A56480D" w:rsidR="006E09FE" w:rsidRPr="001D6D36" w:rsidRDefault="006E09FE" w:rsidP="00763AC3">
      <w:pPr>
        <w:numPr>
          <w:ilvl w:val="0"/>
          <w:numId w:val="33"/>
        </w:numPr>
        <w:autoSpaceDE w:val="0"/>
        <w:autoSpaceDN w:val="0"/>
        <w:adjustRightInd w:val="0"/>
        <w:spacing w:after="0" w:line="276" w:lineRule="auto"/>
        <w:ind w:left="1276"/>
        <w:jc w:val="both"/>
        <w:rPr>
          <w:rFonts w:ascii="Garamond" w:hAnsi="Garamond" w:cs="Arial"/>
          <w:sz w:val="22"/>
          <w:szCs w:val="22"/>
          <w:lang w:val="pl-PL"/>
        </w:rPr>
      </w:pPr>
      <w:r w:rsidRPr="001D6D36">
        <w:rPr>
          <w:rFonts w:ascii="Garamond" w:hAnsi="Garamond" w:cs="Arial"/>
          <w:b/>
          <w:bCs/>
          <w:sz w:val="22"/>
          <w:szCs w:val="22"/>
          <w:lang w:val="pl-PL"/>
        </w:rPr>
        <w:t>za wykonanie Etapu II – w wysokości 2%</w:t>
      </w:r>
      <w:r w:rsidRPr="001D6D36">
        <w:rPr>
          <w:rFonts w:ascii="Garamond" w:hAnsi="Garamond" w:cs="Arial"/>
          <w:sz w:val="22"/>
          <w:szCs w:val="22"/>
          <w:lang w:val="pl-PL"/>
        </w:rPr>
        <w:t xml:space="preserve"> brutto - wartości wynagrodzenia brutto wskazanego w ust. 1 tj. netto - [________] zł (słownie: [________]); podatek VAT – ([__%] [________] zł (słownie: [________]); brutto - [________]zł (słownie: [________])</w:t>
      </w:r>
    </w:p>
    <w:p w14:paraId="7481877E" w14:textId="6436B227" w:rsidR="006E09FE" w:rsidRPr="001D6D36" w:rsidRDefault="006E09FE" w:rsidP="00763AC3">
      <w:pPr>
        <w:numPr>
          <w:ilvl w:val="0"/>
          <w:numId w:val="33"/>
        </w:numPr>
        <w:autoSpaceDE w:val="0"/>
        <w:autoSpaceDN w:val="0"/>
        <w:adjustRightInd w:val="0"/>
        <w:spacing w:after="0" w:line="276" w:lineRule="auto"/>
        <w:ind w:left="1276"/>
        <w:jc w:val="both"/>
        <w:rPr>
          <w:rFonts w:ascii="Garamond" w:hAnsi="Garamond" w:cs="Arial"/>
          <w:sz w:val="22"/>
          <w:szCs w:val="22"/>
          <w:lang w:val="pl-PL"/>
        </w:rPr>
      </w:pPr>
      <w:r w:rsidRPr="001D6D36">
        <w:rPr>
          <w:rFonts w:ascii="Garamond" w:hAnsi="Garamond" w:cs="Arial"/>
          <w:b/>
          <w:bCs/>
          <w:sz w:val="22"/>
          <w:szCs w:val="22"/>
          <w:lang w:val="pl-PL"/>
        </w:rPr>
        <w:t xml:space="preserve">za wykonanie Etapu III – w </w:t>
      </w:r>
      <w:r w:rsidRPr="001D6D36">
        <w:rPr>
          <w:rFonts w:ascii="Garamond" w:hAnsi="Garamond" w:cs="Arial"/>
          <w:b/>
          <w:bCs/>
          <w:color w:val="000000" w:themeColor="text1"/>
          <w:sz w:val="22"/>
          <w:szCs w:val="22"/>
          <w:lang w:val="pl-PL"/>
        </w:rPr>
        <w:t>wysokości 85%</w:t>
      </w:r>
      <w:r w:rsidRPr="001D6D36">
        <w:rPr>
          <w:rFonts w:ascii="Garamond" w:hAnsi="Garamond" w:cs="Arial"/>
          <w:color w:val="000000" w:themeColor="text1"/>
          <w:sz w:val="22"/>
          <w:szCs w:val="22"/>
          <w:lang w:val="pl-PL"/>
        </w:rPr>
        <w:t xml:space="preserve"> brutto </w:t>
      </w:r>
      <w:r w:rsidRPr="001D6D36">
        <w:rPr>
          <w:rFonts w:ascii="Garamond" w:hAnsi="Garamond" w:cs="Arial"/>
          <w:sz w:val="22"/>
          <w:szCs w:val="22"/>
          <w:lang w:val="pl-PL"/>
        </w:rPr>
        <w:t>- wartości wynagrodzenia brutto wskazanego w ust. 1 tj. netto - [________] zł (słownie: [________]); podatek VAT – ([__%] [________] zł (słownie: [________]); brutto - [________]zł (słownie: [________])</w:t>
      </w:r>
    </w:p>
    <w:p w14:paraId="4AEE897C" w14:textId="71CE9C7E" w:rsidR="006E09FE" w:rsidRPr="001D6D36" w:rsidRDefault="006E09FE" w:rsidP="00763AC3">
      <w:pPr>
        <w:numPr>
          <w:ilvl w:val="0"/>
          <w:numId w:val="33"/>
        </w:numPr>
        <w:autoSpaceDE w:val="0"/>
        <w:autoSpaceDN w:val="0"/>
        <w:adjustRightInd w:val="0"/>
        <w:spacing w:after="0" w:line="276" w:lineRule="auto"/>
        <w:ind w:left="1276"/>
        <w:jc w:val="both"/>
        <w:rPr>
          <w:rFonts w:ascii="Garamond" w:hAnsi="Garamond" w:cs="Arial"/>
          <w:sz w:val="22"/>
          <w:szCs w:val="22"/>
          <w:lang w:val="pl-PL"/>
        </w:rPr>
      </w:pPr>
      <w:r w:rsidRPr="001D6D36">
        <w:rPr>
          <w:rFonts w:ascii="Garamond" w:hAnsi="Garamond" w:cs="Arial"/>
          <w:b/>
          <w:bCs/>
          <w:sz w:val="22"/>
          <w:szCs w:val="22"/>
          <w:lang w:val="pl-PL"/>
        </w:rPr>
        <w:t xml:space="preserve">za wykonanie Etapu IV – w wysokości 10% </w:t>
      </w:r>
      <w:r w:rsidRPr="001D6D36">
        <w:rPr>
          <w:rFonts w:ascii="Garamond" w:hAnsi="Garamond" w:cs="Arial"/>
          <w:sz w:val="22"/>
          <w:szCs w:val="22"/>
          <w:lang w:val="pl-PL"/>
        </w:rPr>
        <w:t>brutto - wartości wynagrodzenia brutto wskazanego w ust. 1 tj. netto - [________] zł (słownie: [________]); podatek VAT – ([__%] [________] zł (słownie: [________]); brutto - [________]zł (słownie: [________])</w:t>
      </w:r>
    </w:p>
    <w:p w14:paraId="742D55D8" w14:textId="0D7C5D64" w:rsidR="002E5D2D" w:rsidRPr="001D6D36" w:rsidRDefault="00D153B8" w:rsidP="00617AF0">
      <w:pPr>
        <w:pStyle w:val="Bezodstpw"/>
        <w:numPr>
          <w:ilvl w:val="1"/>
          <w:numId w:val="10"/>
        </w:numPr>
        <w:ind w:left="709" w:hanging="349"/>
        <w:jc w:val="both"/>
        <w:rPr>
          <w:rFonts w:ascii="Garamond" w:hAnsi="Garamond" w:cs="Arial"/>
          <w:spacing w:val="-3"/>
          <w:sz w:val="22"/>
          <w:szCs w:val="22"/>
          <w:lang w:val="pl-PL"/>
        </w:rPr>
      </w:pPr>
      <w:r w:rsidRPr="001D6D36">
        <w:rPr>
          <w:rFonts w:ascii="Garamond" w:hAnsi="Garamond" w:cs="Arial"/>
          <w:spacing w:val="-3"/>
          <w:sz w:val="22"/>
          <w:szCs w:val="22"/>
          <w:lang w:val="pl-PL"/>
        </w:rPr>
        <w:t>Określone w ust. 1 wynagrodzenie jest</w:t>
      </w:r>
      <w:r w:rsidR="00512FDA" w:rsidRPr="001D6D36">
        <w:rPr>
          <w:rFonts w:ascii="Garamond" w:hAnsi="Garamond" w:cs="Arial"/>
          <w:spacing w:val="-3"/>
          <w:sz w:val="22"/>
          <w:szCs w:val="22"/>
          <w:lang w:val="pl-PL"/>
        </w:rPr>
        <w:t xml:space="preserve"> wynagrodzeniem ryczałtowym, co </w:t>
      </w:r>
      <w:r w:rsidRPr="001D6D36">
        <w:rPr>
          <w:rFonts w:ascii="Garamond" w:hAnsi="Garamond" w:cs="Arial"/>
          <w:spacing w:val="-3"/>
          <w:sz w:val="22"/>
          <w:szCs w:val="22"/>
          <w:lang w:val="pl-PL"/>
        </w:rPr>
        <w:t xml:space="preserve">oznacza </w:t>
      </w:r>
      <w:r w:rsidR="009D41E0" w:rsidRPr="001D6D36">
        <w:rPr>
          <w:rFonts w:ascii="Garamond" w:hAnsi="Garamond" w:cs="Arial"/>
          <w:spacing w:val="-3"/>
          <w:sz w:val="22"/>
          <w:szCs w:val="22"/>
          <w:lang w:val="pl-PL"/>
        </w:rPr>
        <w:br/>
      </w:r>
      <w:r w:rsidRPr="001D6D36">
        <w:rPr>
          <w:rFonts w:ascii="Garamond" w:hAnsi="Garamond" w:cs="Arial"/>
          <w:spacing w:val="-3"/>
          <w:sz w:val="22"/>
          <w:szCs w:val="22"/>
          <w:lang w:val="pl-PL"/>
        </w:rPr>
        <w:t>w</w:t>
      </w:r>
      <w:r w:rsidR="00512FDA" w:rsidRPr="001D6D36">
        <w:rPr>
          <w:rFonts w:ascii="Garamond" w:hAnsi="Garamond" w:cs="Arial"/>
          <w:spacing w:val="-3"/>
          <w:sz w:val="22"/>
          <w:szCs w:val="22"/>
          <w:lang w:val="pl-PL"/>
        </w:rPr>
        <w:t xml:space="preserve"> </w:t>
      </w:r>
      <w:r w:rsidRPr="001D6D36">
        <w:rPr>
          <w:rFonts w:ascii="Garamond" w:hAnsi="Garamond" w:cs="Arial"/>
          <w:spacing w:val="-3"/>
          <w:sz w:val="22"/>
          <w:szCs w:val="22"/>
          <w:lang w:val="pl-PL"/>
        </w:rPr>
        <w:t>szczególności, iż pozostaje ono</w:t>
      </w:r>
      <w:r w:rsidR="00512FDA" w:rsidRPr="001D6D36">
        <w:rPr>
          <w:rFonts w:ascii="Garamond" w:hAnsi="Garamond" w:cs="Arial"/>
          <w:spacing w:val="-3"/>
          <w:sz w:val="22"/>
          <w:szCs w:val="22"/>
          <w:lang w:val="pl-PL"/>
        </w:rPr>
        <w:t xml:space="preserve"> niezmienne przez cały okres </w:t>
      </w:r>
      <w:r w:rsidRPr="001D6D36">
        <w:rPr>
          <w:rFonts w:ascii="Garamond" w:hAnsi="Garamond" w:cs="Arial"/>
          <w:spacing w:val="-3"/>
          <w:sz w:val="22"/>
          <w:szCs w:val="22"/>
          <w:lang w:val="pl-PL"/>
        </w:rPr>
        <w:t>obowiązywania niniejszej U</w:t>
      </w:r>
      <w:r w:rsidR="00512FDA" w:rsidRPr="001D6D36">
        <w:rPr>
          <w:rFonts w:ascii="Garamond" w:hAnsi="Garamond" w:cs="Arial"/>
          <w:spacing w:val="-3"/>
          <w:sz w:val="22"/>
          <w:szCs w:val="22"/>
          <w:lang w:val="pl-PL"/>
        </w:rPr>
        <w:t xml:space="preserve">mowy, </w:t>
      </w:r>
      <w:r w:rsidR="00EF094C">
        <w:rPr>
          <w:rFonts w:ascii="Garamond" w:hAnsi="Garamond" w:cs="Arial"/>
          <w:spacing w:val="-3"/>
          <w:sz w:val="22"/>
          <w:szCs w:val="22"/>
          <w:lang w:val="pl-PL"/>
        </w:rPr>
        <w:br/>
      </w:r>
      <w:r w:rsidR="00512FDA" w:rsidRPr="001D6D36">
        <w:rPr>
          <w:rFonts w:ascii="Garamond" w:hAnsi="Garamond" w:cs="Arial"/>
          <w:spacing w:val="-3"/>
          <w:sz w:val="22"/>
          <w:szCs w:val="22"/>
          <w:lang w:val="pl-PL"/>
        </w:rPr>
        <w:t xml:space="preserve">bez względu na faktyczny termin </w:t>
      </w:r>
      <w:r w:rsidR="0024399F" w:rsidRPr="001D6D36">
        <w:rPr>
          <w:rFonts w:ascii="Garamond" w:hAnsi="Garamond" w:cs="Arial"/>
          <w:spacing w:val="-3"/>
          <w:sz w:val="22"/>
          <w:szCs w:val="22"/>
          <w:lang w:val="pl-PL"/>
        </w:rPr>
        <w:t>O</w:t>
      </w:r>
      <w:r w:rsidRPr="001D6D36">
        <w:rPr>
          <w:rFonts w:ascii="Garamond" w:hAnsi="Garamond" w:cs="Arial"/>
          <w:spacing w:val="-3"/>
          <w:sz w:val="22"/>
          <w:szCs w:val="22"/>
          <w:lang w:val="pl-PL"/>
        </w:rPr>
        <w:t xml:space="preserve">dbioru końcowego </w:t>
      </w:r>
      <w:r w:rsidR="00322F29" w:rsidRPr="001D6D36">
        <w:rPr>
          <w:rFonts w:ascii="Garamond" w:hAnsi="Garamond" w:cs="Arial"/>
          <w:spacing w:val="-3"/>
          <w:sz w:val="22"/>
          <w:szCs w:val="22"/>
          <w:lang w:val="pl-PL"/>
        </w:rPr>
        <w:t>Inwestycji</w:t>
      </w:r>
      <w:r w:rsidRPr="001D6D36">
        <w:rPr>
          <w:rFonts w:ascii="Garamond" w:hAnsi="Garamond" w:cs="Arial"/>
          <w:spacing w:val="-3"/>
          <w:sz w:val="22"/>
          <w:szCs w:val="22"/>
          <w:lang w:val="pl-PL"/>
        </w:rPr>
        <w:t xml:space="preserve"> od Wykonawcy</w:t>
      </w:r>
      <w:r w:rsidR="006E09FE" w:rsidRPr="001D6D36">
        <w:rPr>
          <w:rFonts w:ascii="Garamond" w:hAnsi="Garamond" w:cs="Arial"/>
          <w:spacing w:val="-3"/>
          <w:sz w:val="22"/>
          <w:szCs w:val="22"/>
          <w:lang w:val="pl-PL"/>
        </w:rPr>
        <w:t xml:space="preserve"> Robót</w:t>
      </w:r>
      <w:r w:rsidR="00512FDA" w:rsidRPr="001D6D36">
        <w:rPr>
          <w:rFonts w:ascii="Garamond" w:hAnsi="Garamond" w:cs="Arial"/>
          <w:spacing w:val="-3"/>
          <w:sz w:val="22"/>
          <w:szCs w:val="22"/>
          <w:lang w:val="pl-PL"/>
        </w:rPr>
        <w:t xml:space="preserve">, chyba </w:t>
      </w:r>
      <w:r w:rsidR="00EF094C">
        <w:rPr>
          <w:rFonts w:ascii="Garamond" w:hAnsi="Garamond" w:cs="Arial"/>
          <w:spacing w:val="-3"/>
          <w:sz w:val="22"/>
          <w:szCs w:val="22"/>
          <w:lang w:val="pl-PL"/>
        </w:rPr>
        <w:br/>
      </w:r>
      <w:r w:rsidR="00512FDA" w:rsidRPr="001D6D36">
        <w:rPr>
          <w:rFonts w:ascii="Garamond" w:hAnsi="Garamond" w:cs="Arial"/>
          <w:spacing w:val="-3"/>
          <w:sz w:val="22"/>
          <w:szCs w:val="22"/>
          <w:lang w:val="pl-PL"/>
        </w:rPr>
        <w:t xml:space="preserve">że co innego wynika </w:t>
      </w:r>
      <w:r w:rsidR="00906E3A" w:rsidRPr="001D6D36">
        <w:rPr>
          <w:rFonts w:ascii="Garamond" w:hAnsi="Garamond" w:cs="Arial"/>
          <w:spacing w:val="-3"/>
          <w:sz w:val="22"/>
          <w:szCs w:val="22"/>
          <w:lang w:val="pl-PL"/>
        </w:rPr>
        <w:t xml:space="preserve">z </w:t>
      </w:r>
      <w:r w:rsidR="00512FDA" w:rsidRPr="001D6D36">
        <w:rPr>
          <w:rFonts w:ascii="Garamond" w:hAnsi="Garamond" w:cs="Arial"/>
          <w:spacing w:val="-3"/>
          <w:sz w:val="22"/>
          <w:szCs w:val="22"/>
          <w:lang w:val="pl-PL"/>
        </w:rPr>
        <w:t>treści niniejszej Umowy lub strony inaczej postanowią.</w:t>
      </w:r>
      <w:r w:rsidRPr="001D6D36">
        <w:rPr>
          <w:rFonts w:ascii="Garamond" w:hAnsi="Garamond" w:cs="Arial"/>
          <w:spacing w:val="-3"/>
          <w:sz w:val="22"/>
          <w:szCs w:val="22"/>
          <w:lang w:val="pl-PL"/>
        </w:rPr>
        <w:t xml:space="preserve"> W przypadku </w:t>
      </w:r>
      <w:r w:rsidR="00EF094C">
        <w:rPr>
          <w:rFonts w:ascii="Garamond" w:hAnsi="Garamond" w:cs="Arial"/>
          <w:spacing w:val="-3"/>
          <w:sz w:val="22"/>
          <w:szCs w:val="22"/>
          <w:lang w:val="pl-PL"/>
        </w:rPr>
        <w:br/>
      </w:r>
      <w:r w:rsidRPr="001D6D36">
        <w:rPr>
          <w:rFonts w:ascii="Garamond" w:hAnsi="Garamond" w:cs="Arial"/>
          <w:spacing w:val="-3"/>
          <w:sz w:val="22"/>
          <w:szCs w:val="22"/>
          <w:lang w:val="pl-PL"/>
        </w:rPr>
        <w:t xml:space="preserve">przedłużenia okresu realizacji </w:t>
      </w:r>
      <w:r w:rsidR="00771370" w:rsidRPr="001D6D36">
        <w:rPr>
          <w:rFonts w:ascii="Garamond" w:hAnsi="Garamond" w:cs="Arial"/>
          <w:spacing w:val="-3"/>
          <w:sz w:val="22"/>
          <w:szCs w:val="22"/>
          <w:lang w:val="pl-PL"/>
        </w:rPr>
        <w:t xml:space="preserve">Inwestycji, w tym </w:t>
      </w:r>
      <w:r w:rsidRPr="001D6D36">
        <w:rPr>
          <w:rFonts w:ascii="Garamond" w:hAnsi="Garamond" w:cs="Arial"/>
          <w:spacing w:val="-3"/>
          <w:sz w:val="22"/>
          <w:szCs w:val="22"/>
          <w:lang w:val="pl-PL"/>
        </w:rPr>
        <w:t>prac pr</w:t>
      </w:r>
      <w:r w:rsidR="00512FDA" w:rsidRPr="001D6D36">
        <w:rPr>
          <w:rFonts w:ascii="Garamond" w:hAnsi="Garamond" w:cs="Arial"/>
          <w:spacing w:val="-3"/>
          <w:sz w:val="22"/>
          <w:szCs w:val="22"/>
          <w:lang w:val="pl-PL"/>
        </w:rPr>
        <w:t>o</w:t>
      </w:r>
      <w:r w:rsidRPr="001D6D36">
        <w:rPr>
          <w:rFonts w:ascii="Garamond" w:hAnsi="Garamond" w:cs="Arial"/>
          <w:spacing w:val="-3"/>
          <w:sz w:val="22"/>
          <w:szCs w:val="22"/>
          <w:lang w:val="pl-PL"/>
        </w:rPr>
        <w:t>jektowych</w:t>
      </w:r>
      <w:r w:rsidR="00512FDA" w:rsidRPr="001D6D36">
        <w:rPr>
          <w:rFonts w:ascii="Garamond" w:hAnsi="Garamond" w:cs="Arial"/>
          <w:spacing w:val="-3"/>
          <w:sz w:val="22"/>
          <w:szCs w:val="22"/>
          <w:lang w:val="pl-PL"/>
        </w:rPr>
        <w:t xml:space="preserve"> Inwestycji</w:t>
      </w:r>
      <w:r w:rsidR="00322F29" w:rsidRPr="001D6D36">
        <w:rPr>
          <w:rFonts w:ascii="Garamond" w:hAnsi="Garamond" w:cs="Arial"/>
          <w:spacing w:val="-3"/>
          <w:sz w:val="22"/>
          <w:szCs w:val="22"/>
          <w:lang w:val="pl-PL"/>
        </w:rPr>
        <w:t xml:space="preserve"> </w:t>
      </w:r>
      <w:r w:rsidR="00512FDA" w:rsidRPr="001D6D36">
        <w:rPr>
          <w:rFonts w:ascii="Garamond" w:hAnsi="Garamond" w:cs="Arial"/>
          <w:spacing w:val="-3"/>
          <w:sz w:val="22"/>
          <w:szCs w:val="22"/>
          <w:lang w:val="pl-PL"/>
        </w:rPr>
        <w:t xml:space="preserve">– w szczególności </w:t>
      </w:r>
      <w:r w:rsidR="00EF094C">
        <w:rPr>
          <w:rFonts w:ascii="Garamond" w:hAnsi="Garamond" w:cs="Arial"/>
          <w:spacing w:val="-3"/>
          <w:sz w:val="22"/>
          <w:szCs w:val="22"/>
          <w:lang w:val="pl-PL"/>
        </w:rPr>
        <w:br/>
      </w:r>
      <w:r w:rsidR="00512FDA" w:rsidRPr="001D6D36">
        <w:rPr>
          <w:rFonts w:ascii="Garamond" w:hAnsi="Garamond" w:cs="Arial"/>
          <w:spacing w:val="-3"/>
          <w:sz w:val="22"/>
          <w:szCs w:val="22"/>
          <w:lang w:val="pl-PL"/>
        </w:rPr>
        <w:t xml:space="preserve">z </w:t>
      </w:r>
      <w:r w:rsidRPr="001D6D36">
        <w:rPr>
          <w:rFonts w:ascii="Garamond" w:hAnsi="Garamond" w:cs="Arial"/>
          <w:spacing w:val="-3"/>
          <w:sz w:val="22"/>
          <w:szCs w:val="22"/>
          <w:lang w:val="pl-PL"/>
        </w:rPr>
        <w:t xml:space="preserve">powodu </w:t>
      </w:r>
      <w:r w:rsidR="00320253" w:rsidRPr="001D6D36">
        <w:rPr>
          <w:rFonts w:ascii="Garamond" w:hAnsi="Garamond" w:cs="Arial"/>
          <w:spacing w:val="-3"/>
          <w:sz w:val="22"/>
          <w:szCs w:val="22"/>
          <w:lang w:val="pl-PL"/>
        </w:rPr>
        <w:t xml:space="preserve">przedłużenia realizacji </w:t>
      </w:r>
      <w:r w:rsidR="0013144E" w:rsidRPr="001D6D36">
        <w:rPr>
          <w:rFonts w:ascii="Garamond" w:hAnsi="Garamond" w:cs="Arial"/>
          <w:spacing w:val="-3"/>
          <w:sz w:val="22"/>
          <w:szCs w:val="22"/>
          <w:lang w:val="pl-PL"/>
        </w:rPr>
        <w:t>Umowy z</w:t>
      </w:r>
      <w:r w:rsidR="00320253" w:rsidRPr="001D6D36">
        <w:rPr>
          <w:rFonts w:ascii="Garamond" w:hAnsi="Garamond" w:cs="Arial"/>
          <w:spacing w:val="-3"/>
          <w:sz w:val="22"/>
          <w:szCs w:val="22"/>
          <w:lang w:val="pl-PL"/>
        </w:rPr>
        <w:t xml:space="preserve"> Wykonawcą</w:t>
      </w:r>
      <w:r w:rsidR="006E09FE" w:rsidRPr="001D6D36">
        <w:rPr>
          <w:rFonts w:ascii="Garamond" w:hAnsi="Garamond" w:cs="Arial"/>
          <w:spacing w:val="-3"/>
          <w:sz w:val="22"/>
          <w:szCs w:val="22"/>
          <w:lang w:val="pl-PL"/>
        </w:rPr>
        <w:t xml:space="preserve"> Dokumentacji lub Wykonawcą Robót</w:t>
      </w:r>
      <w:r w:rsidRPr="001D6D36">
        <w:rPr>
          <w:rFonts w:ascii="Garamond" w:hAnsi="Garamond" w:cs="Arial"/>
          <w:spacing w:val="-3"/>
          <w:sz w:val="22"/>
          <w:szCs w:val="22"/>
          <w:lang w:val="pl-PL"/>
        </w:rPr>
        <w:t xml:space="preserve"> </w:t>
      </w:r>
      <w:r w:rsidR="00EF094C">
        <w:rPr>
          <w:rFonts w:ascii="Garamond" w:hAnsi="Garamond" w:cs="Arial"/>
          <w:spacing w:val="-3"/>
          <w:sz w:val="22"/>
          <w:szCs w:val="22"/>
          <w:lang w:val="pl-PL"/>
        </w:rPr>
        <w:br/>
      </w:r>
      <w:r w:rsidR="0013144E" w:rsidRPr="001D6D36">
        <w:rPr>
          <w:rFonts w:ascii="Garamond" w:hAnsi="Garamond" w:cs="Arial"/>
          <w:spacing w:val="-3"/>
          <w:sz w:val="22"/>
          <w:szCs w:val="22"/>
          <w:lang w:val="pl-PL"/>
        </w:rPr>
        <w:t>lub zmiany Harmonogramu</w:t>
      </w:r>
      <w:r w:rsidR="00771370" w:rsidRPr="001D6D36">
        <w:rPr>
          <w:rFonts w:ascii="Garamond" w:hAnsi="Garamond" w:cs="Arial"/>
          <w:spacing w:val="-3"/>
          <w:sz w:val="22"/>
          <w:szCs w:val="22"/>
          <w:lang w:val="pl-PL"/>
        </w:rPr>
        <w:t xml:space="preserve"> </w:t>
      </w:r>
      <w:r w:rsidRPr="001D6D36">
        <w:rPr>
          <w:rFonts w:ascii="Garamond" w:hAnsi="Garamond" w:cs="Arial"/>
          <w:spacing w:val="-3"/>
          <w:sz w:val="22"/>
          <w:szCs w:val="22"/>
          <w:lang w:val="pl-PL"/>
        </w:rPr>
        <w:t xml:space="preserve">– </w:t>
      </w:r>
      <w:r w:rsidR="00322F29" w:rsidRPr="001D6D36">
        <w:rPr>
          <w:rFonts w:ascii="Garamond" w:hAnsi="Garamond" w:cs="Arial"/>
          <w:spacing w:val="-3"/>
          <w:sz w:val="22"/>
          <w:szCs w:val="22"/>
          <w:lang w:val="pl-PL"/>
        </w:rPr>
        <w:t xml:space="preserve">Inspektorowi </w:t>
      </w:r>
      <w:r w:rsidR="00512FDA" w:rsidRPr="001D6D36">
        <w:rPr>
          <w:rFonts w:ascii="Garamond" w:hAnsi="Garamond" w:cs="Arial"/>
          <w:spacing w:val="-3"/>
          <w:sz w:val="22"/>
          <w:szCs w:val="22"/>
          <w:lang w:val="pl-PL"/>
        </w:rPr>
        <w:t xml:space="preserve">nie przysługuje z tego tytułu </w:t>
      </w:r>
      <w:r w:rsidRPr="001D6D36">
        <w:rPr>
          <w:rFonts w:ascii="Garamond" w:hAnsi="Garamond" w:cs="Arial"/>
          <w:spacing w:val="-3"/>
          <w:sz w:val="22"/>
          <w:szCs w:val="22"/>
          <w:lang w:val="pl-PL"/>
        </w:rPr>
        <w:t xml:space="preserve">żadne dodatkowe </w:t>
      </w:r>
      <w:r w:rsidR="00EF094C">
        <w:rPr>
          <w:rFonts w:ascii="Garamond" w:hAnsi="Garamond" w:cs="Arial"/>
          <w:spacing w:val="-3"/>
          <w:sz w:val="22"/>
          <w:szCs w:val="22"/>
          <w:lang w:val="pl-PL"/>
        </w:rPr>
        <w:br/>
      </w:r>
      <w:r w:rsidRPr="001D6D36">
        <w:rPr>
          <w:rFonts w:ascii="Garamond" w:hAnsi="Garamond" w:cs="Arial"/>
          <w:spacing w:val="-3"/>
          <w:sz w:val="22"/>
          <w:szCs w:val="22"/>
          <w:lang w:val="pl-PL"/>
        </w:rPr>
        <w:t>wynagrodzenie.</w:t>
      </w:r>
    </w:p>
    <w:p w14:paraId="0A433363" w14:textId="0C643465" w:rsidR="002E5D2D" w:rsidRPr="001D6D36" w:rsidRDefault="00512FDA" w:rsidP="00617AF0">
      <w:pPr>
        <w:pStyle w:val="Bezodstpw"/>
        <w:numPr>
          <w:ilvl w:val="1"/>
          <w:numId w:val="10"/>
        </w:numPr>
        <w:ind w:left="709" w:hanging="349"/>
        <w:jc w:val="both"/>
        <w:rPr>
          <w:rFonts w:ascii="Garamond" w:hAnsi="Garamond" w:cs="Arial"/>
          <w:spacing w:val="-3"/>
          <w:sz w:val="22"/>
          <w:szCs w:val="22"/>
          <w:lang w:val="pl-PL"/>
        </w:rPr>
      </w:pPr>
      <w:r w:rsidRPr="001D6D36">
        <w:rPr>
          <w:rFonts w:ascii="Garamond" w:hAnsi="Garamond" w:cs="Arial"/>
          <w:spacing w:val="-3"/>
          <w:sz w:val="22"/>
          <w:szCs w:val="22"/>
          <w:lang w:val="pl-PL"/>
        </w:rPr>
        <w:t xml:space="preserve">Wskazana w ust. 1 powyżej </w:t>
      </w:r>
      <w:r w:rsidR="00D153B8" w:rsidRPr="001D6D36">
        <w:rPr>
          <w:rFonts w:ascii="Garamond" w:hAnsi="Garamond" w:cs="Arial"/>
          <w:spacing w:val="-3"/>
          <w:sz w:val="22"/>
          <w:szCs w:val="22"/>
          <w:lang w:val="pl-PL"/>
        </w:rPr>
        <w:t xml:space="preserve">kwota wynagrodzenia, obejmuje wszystkie koszty związane </w:t>
      </w:r>
      <w:r w:rsidR="00997D8E" w:rsidRPr="001D6D36">
        <w:rPr>
          <w:rFonts w:ascii="Garamond" w:hAnsi="Garamond" w:cs="Arial"/>
          <w:spacing w:val="-3"/>
          <w:sz w:val="22"/>
          <w:szCs w:val="22"/>
          <w:lang w:val="pl-PL"/>
        </w:rPr>
        <w:br/>
      </w:r>
      <w:r w:rsidR="00D153B8" w:rsidRPr="001D6D36">
        <w:rPr>
          <w:rFonts w:ascii="Garamond" w:hAnsi="Garamond" w:cs="Arial"/>
          <w:spacing w:val="-3"/>
          <w:sz w:val="22"/>
          <w:szCs w:val="22"/>
          <w:lang w:val="pl-PL"/>
        </w:rPr>
        <w:t>z wykonaniem przedmiotu Umowy przez In</w:t>
      </w:r>
      <w:r w:rsidR="00322F29" w:rsidRPr="001D6D36">
        <w:rPr>
          <w:rFonts w:ascii="Garamond" w:hAnsi="Garamond" w:cs="Arial"/>
          <w:spacing w:val="-3"/>
          <w:sz w:val="22"/>
          <w:szCs w:val="22"/>
          <w:lang w:val="pl-PL"/>
        </w:rPr>
        <w:t>spektora</w:t>
      </w:r>
      <w:r w:rsidR="00D153B8" w:rsidRPr="001D6D36">
        <w:rPr>
          <w:rFonts w:ascii="Garamond" w:hAnsi="Garamond" w:cs="Arial"/>
          <w:spacing w:val="-3"/>
          <w:sz w:val="22"/>
          <w:szCs w:val="22"/>
          <w:lang w:val="pl-PL"/>
        </w:rPr>
        <w:t>.</w:t>
      </w:r>
    </w:p>
    <w:p w14:paraId="4F171071" w14:textId="77177D5F" w:rsidR="002D58AA" w:rsidRPr="001D6D36" w:rsidRDefault="00921BF4" w:rsidP="00617AF0">
      <w:pPr>
        <w:pStyle w:val="Bezodstpw"/>
        <w:numPr>
          <w:ilvl w:val="1"/>
          <w:numId w:val="10"/>
        </w:numPr>
        <w:ind w:left="709" w:hanging="349"/>
        <w:jc w:val="both"/>
        <w:rPr>
          <w:rFonts w:ascii="Garamond" w:hAnsi="Garamond" w:cs="Arial"/>
          <w:spacing w:val="-3"/>
          <w:sz w:val="22"/>
          <w:szCs w:val="22"/>
          <w:lang w:val="pl-PL"/>
        </w:rPr>
      </w:pPr>
      <w:r w:rsidRPr="001D6D36">
        <w:rPr>
          <w:rFonts w:ascii="Garamond" w:hAnsi="Garamond" w:cs="Arial"/>
          <w:spacing w:val="-3"/>
          <w:sz w:val="22"/>
          <w:szCs w:val="22"/>
          <w:lang w:val="pl-PL"/>
        </w:rPr>
        <w:t>Strony dopuszcza</w:t>
      </w:r>
      <w:r w:rsidR="007E0671" w:rsidRPr="001D6D36">
        <w:rPr>
          <w:rFonts w:ascii="Garamond" w:hAnsi="Garamond" w:cs="Arial"/>
          <w:spacing w:val="-3"/>
          <w:sz w:val="22"/>
          <w:szCs w:val="22"/>
          <w:lang w:val="pl-PL"/>
        </w:rPr>
        <w:t>ją zm</w:t>
      </w:r>
      <w:r w:rsidR="00D153B8" w:rsidRPr="001D6D36">
        <w:rPr>
          <w:rFonts w:ascii="Garamond" w:hAnsi="Garamond" w:cs="Arial"/>
          <w:spacing w:val="-3"/>
          <w:sz w:val="22"/>
          <w:szCs w:val="22"/>
          <w:lang w:val="pl-PL"/>
        </w:rPr>
        <w:t xml:space="preserve">ianę wysokości wynagrodzenia </w:t>
      </w:r>
      <w:r w:rsidR="00322F29" w:rsidRPr="001D6D36">
        <w:rPr>
          <w:rFonts w:ascii="Garamond" w:hAnsi="Garamond" w:cs="Arial"/>
          <w:spacing w:val="-3"/>
          <w:sz w:val="22"/>
          <w:szCs w:val="22"/>
          <w:lang w:val="pl-PL"/>
        </w:rPr>
        <w:t>Inspektora</w:t>
      </w:r>
      <w:r w:rsidR="00D153B8" w:rsidRPr="001D6D36">
        <w:rPr>
          <w:rFonts w:ascii="Garamond" w:hAnsi="Garamond" w:cs="Arial"/>
          <w:spacing w:val="-3"/>
          <w:sz w:val="22"/>
          <w:szCs w:val="22"/>
          <w:lang w:val="pl-PL"/>
        </w:rPr>
        <w:t xml:space="preserve">, w przypadku zmiany </w:t>
      </w:r>
      <w:r w:rsidR="00D153B8" w:rsidRPr="001D6D36">
        <w:rPr>
          <w:rFonts w:ascii="Garamond" w:hAnsi="Garamond" w:cs="Arial"/>
          <w:sz w:val="22"/>
          <w:szCs w:val="22"/>
          <w:lang w:val="pl-PL"/>
        </w:rPr>
        <w:t>stawki podatku od towarów i usług,</w:t>
      </w:r>
      <w:r w:rsidR="00D153B8" w:rsidRPr="001D6D36">
        <w:rPr>
          <w:rFonts w:ascii="Garamond" w:hAnsi="Garamond" w:cs="Arial"/>
          <w:spacing w:val="-3"/>
          <w:sz w:val="22"/>
          <w:szCs w:val="22"/>
          <w:lang w:val="pl-PL"/>
        </w:rPr>
        <w:t xml:space="preserve"> jeżeli zmiany te będą miały potwierdzony dokumentami wpływ na koszty </w:t>
      </w:r>
      <w:r w:rsidR="00EF094C">
        <w:rPr>
          <w:rFonts w:ascii="Garamond" w:hAnsi="Garamond" w:cs="Arial"/>
          <w:spacing w:val="-3"/>
          <w:sz w:val="22"/>
          <w:szCs w:val="22"/>
          <w:lang w:val="pl-PL"/>
        </w:rPr>
        <w:br/>
      </w:r>
      <w:r w:rsidR="00D153B8" w:rsidRPr="001D6D36">
        <w:rPr>
          <w:rFonts w:ascii="Garamond" w:hAnsi="Garamond" w:cs="Arial"/>
          <w:spacing w:val="-3"/>
          <w:sz w:val="22"/>
          <w:szCs w:val="22"/>
          <w:lang w:val="pl-PL"/>
        </w:rPr>
        <w:t xml:space="preserve">wykonania Umowy przez </w:t>
      </w:r>
      <w:r w:rsidR="00322F29" w:rsidRPr="001D6D36">
        <w:rPr>
          <w:rFonts w:ascii="Garamond" w:hAnsi="Garamond" w:cs="Arial"/>
          <w:spacing w:val="-3"/>
          <w:sz w:val="22"/>
          <w:szCs w:val="22"/>
          <w:lang w:val="pl-PL"/>
        </w:rPr>
        <w:t>Inspektora</w:t>
      </w:r>
      <w:r w:rsidR="00D153B8" w:rsidRPr="001D6D36">
        <w:rPr>
          <w:rFonts w:ascii="Garamond" w:hAnsi="Garamond" w:cs="Arial"/>
          <w:sz w:val="22"/>
          <w:szCs w:val="22"/>
          <w:lang w:val="pl-PL"/>
        </w:rPr>
        <w:t>.</w:t>
      </w:r>
    </w:p>
    <w:p w14:paraId="768B6526" w14:textId="434D7256" w:rsidR="00C34ABB" w:rsidRPr="001D6D36" w:rsidRDefault="00906E3A" w:rsidP="00617AF0">
      <w:pPr>
        <w:pStyle w:val="Bezodstpw"/>
        <w:numPr>
          <w:ilvl w:val="1"/>
          <w:numId w:val="10"/>
        </w:numPr>
        <w:ind w:left="709" w:hanging="349"/>
        <w:jc w:val="both"/>
        <w:rPr>
          <w:rFonts w:ascii="Garamond" w:hAnsi="Garamond" w:cs="Arial"/>
          <w:spacing w:val="-3"/>
          <w:sz w:val="22"/>
          <w:szCs w:val="22"/>
          <w:lang w:val="pl-PL"/>
        </w:rPr>
      </w:pPr>
      <w:r w:rsidRPr="001D6D36">
        <w:rPr>
          <w:rFonts w:ascii="Garamond" w:hAnsi="Garamond" w:cs="Arial"/>
          <w:spacing w:val="-3"/>
          <w:sz w:val="22"/>
          <w:szCs w:val="22"/>
          <w:lang w:val="pl-PL"/>
        </w:rPr>
        <w:t xml:space="preserve">Zapłata </w:t>
      </w:r>
      <w:r w:rsidR="00C34ABB" w:rsidRPr="001D6D36">
        <w:rPr>
          <w:rFonts w:ascii="Garamond" w:hAnsi="Garamond" w:cs="Arial"/>
          <w:spacing w:val="-3"/>
          <w:sz w:val="22"/>
          <w:szCs w:val="22"/>
          <w:lang w:val="pl-PL"/>
        </w:rPr>
        <w:t xml:space="preserve">Wynagrodzenia </w:t>
      </w:r>
      <w:r w:rsidRPr="001D6D36">
        <w:rPr>
          <w:rFonts w:ascii="Garamond" w:hAnsi="Garamond" w:cs="Arial"/>
          <w:spacing w:val="-3"/>
          <w:sz w:val="22"/>
          <w:szCs w:val="22"/>
          <w:lang w:val="pl-PL"/>
        </w:rPr>
        <w:t xml:space="preserve">na rzecz Inspektora </w:t>
      </w:r>
      <w:r w:rsidR="00C34ABB" w:rsidRPr="001D6D36">
        <w:rPr>
          <w:rFonts w:ascii="Garamond" w:hAnsi="Garamond" w:cs="Arial"/>
          <w:spacing w:val="-3"/>
          <w:sz w:val="22"/>
          <w:szCs w:val="22"/>
          <w:lang w:val="pl-PL"/>
        </w:rPr>
        <w:t>nastąpi w następujący sposób:</w:t>
      </w:r>
    </w:p>
    <w:p w14:paraId="59C0732B" w14:textId="4E320728" w:rsidR="00C34ABB" w:rsidRPr="001D6D36" w:rsidRDefault="00C34ABB" w:rsidP="00763AC3">
      <w:pPr>
        <w:pStyle w:val="Bezodstpw"/>
        <w:numPr>
          <w:ilvl w:val="2"/>
          <w:numId w:val="30"/>
        </w:numPr>
        <w:jc w:val="both"/>
        <w:rPr>
          <w:rFonts w:ascii="Garamond" w:hAnsi="Garamond" w:cs="Arial"/>
          <w:spacing w:val="-3"/>
          <w:sz w:val="22"/>
          <w:szCs w:val="22"/>
          <w:lang w:val="pl-PL"/>
        </w:rPr>
      </w:pPr>
      <w:r w:rsidRPr="001D6D36">
        <w:rPr>
          <w:rFonts w:ascii="Garamond" w:hAnsi="Garamond" w:cs="Arial"/>
          <w:spacing w:val="-3"/>
          <w:sz w:val="22"/>
          <w:szCs w:val="22"/>
          <w:lang w:val="pl-PL"/>
        </w:rPr>
        <w:t xml:space="preserve">Wynagrodzenia </w:t>
      </w:r>
      <w:r w:rsidR="00115181" w:rsidRPr="001D6D36">
        <w:rPr>
          <w:rFonts w:ascii="Garamond" w:hAnsi="Garamond" w:cs="Arial"/>
          <w:spacing w:val="-3"/>
          <w:sz w:val="22"/>
          <w:szCs w:val="22"/>
          <w:lang w:val="pl-PL"/>
        </w:rPr>
        <w:t xml:space="preserve">za Etap I </w:t>
      </w:r>
      <w:r w:rsidRPr="001D6D36">
        <w:rPr>
          <w:rFonts w:ascii="Garamond" w:hAnsi="Garamond" w:cs="Arial"/>
          <w:spacing w:val="-3"/>
          <w:sz w:val="22"/>
          <w:szCs w:val="22"/>
          <w:lang w:val="pl-PL"/>
        </w:rPr>
        <w:t xml:space="preserve">na podstawie protokołu odbioru Etapu I bez </w:t>
      </w:r>
      <w:r w:rsidR="006E09FE" w:rsidRPr="001D6D36">
        <w:rPr>
          <w:rFonts w:ascii="Garamond" w:hAnsi="Garamond" w:cs="Arial"/>
          <w:spacing w:val="-3"/>
          <w:sz w:val="22"/>
          <w:szCs w:val="22"/>
          <w:lang w:val="pl-PL"/>
        </w:rPr>
        <w:t>u</w:t>
      </w:r>
      <w:r w:rsidRPr="001D6D36">
        <w:rPr>
          <w:rFonts w:ascii="Garamond" w:hAnsi="Garamond" w:cs="Arial"/>
          <w:spacing w:val="-3"/>
          <w:sz w:val="22"/>
          <w:szCs w:val="22"/>
          <w:lang w:val="pl-PL"/>
        </w:rPr>
        <w:t>wag i zastrzeżeń ze strony Zamawiającego;</w:t>
      </w:r>
    </w:p>
    <w:p w14:paraId="4EBC329C" w14:textId="5B31A09E" w:rsidR="00C34ABB" w:rsidRPr="001D6D36" w:rsidRDefault="00C34ABB" w:rsidP="00763AC3">
      <w:pPr>
        <w:pStyle w:val="Bezodstpw"/>
        <w:numPr>
          <w:ilvl w:val="2"/>
          <w:numId w:val="30"/>
        </w:numPr>
        <w:jc w:val="both"/>
        <w:rPr>
          <w:rFonts w:ascii="Garamond" w:hAnsi="Garamond" w:cs="Arial"/>
          <w:spacing w:val="-3"/>
          <w:sz w:val="22"/>
          <w:szCs w:val="22"/>
          <w:lang w:val="pl-PL"/>
        </w:rPr>
      </w:pPr>
      <w:r w:rsidRPr="001D6D36">
        <w:rPr>
          <w:rFonts w:ascii="Garamond" w:hAnsi="Garamond" w:cs="Arial"/>
          <w:spacing w:val="-3"/>
          <w:sz w:val="22"/>
          <w:szCs w:val="22"/>
          <w:lang w:val="pl-PL"/>
        </w:rPr>
        <w:t xml:space="preserve">Wynagrodzenia </w:t>
      </w:r>
      <w:r w:rsidR="005705C5" w:rsidRPr="001D6D36">
        <w:rPr>
          <w:rFonts w:ascii="Garamond" w:hAnsi="Garamond" w:cs="Arial"/>
          <w:spacing w:val="-3"/>
          <w:sz w:val="22"/>
          <w:szCs w:val="22"/>
          <w:lang w:val="pl-PL"/>
        </w:rPr>
        <w:t xml:space="preserve">za etap II </w:t>
      </w:r>
      <w:r w:rsidRPr="001D6D36">
        <w:rPr>
          <w:rFonts w:ascii="Garamond" w:hAnsi="Garamond" w:cs="Arial"/>
          <w:spacing w:val="-3"/>
          <w:sz w:val="22"/>
          <w:szCs w:val="22"/>
          <w:lang w:val="pl-PL"/>
        </w:rPr>
        <w:t xml:space="preserve">na podstawie protokołu odbioru bez </w:t>
      </w:r>
      <w:r w:rsidR="006E09FE" w:rsidRPr="001D6D36">
        <w:rPr>
          <w:rFonts w:ascii="Garamond" w:hAnsi="Garamond" w:cs="Arial"/>
          <w:spacing w:val="-3"/>
          <w:sz w:val="22"/>
          <w:szCs w:val="22"/>
          <w:lang w:val="pl-PL"/>
        </w:rPr>
        <w:t>u</w:t>
      </w:r>
      <w:r w:rsidRPr="001D6D36">
        <w:rPr>
          <w:rFonts w:ascii="Garamond" w:hAnsi="Garamond" w:cs="Arial"/>
          <w:spacing w:val="-3"/>
          <w:sz w:val="22"/>
          <w:szCs w:val="22"/>
          <w:lang w:val="pl-PL"/>
        </w:rPr>
        <w:t xml:space="preserve">wag i zastrzeżeń ze strony </w:t>
      </w:r>
      <w:r w:rsidR="00EF094C">
        <w:rPr>
          <w:rFonts w:ascii="Garamond" w:hAnsi="Garamond" w:cs="Arial"/>
          <w:spacing w:val="-3"/>
          <w:sz w:val="22"/>
          <w:szCs w:val="22"/>
          <w:lang w:val="pl-PL"/>
        </w:rPr>
        <w:br/>
      </w:r>
      <w:r w:rsidRPr="001D6D36">
        <w:rPr>
          <w:rFonts w:ascii="Garamond" w:hAnsi="Garamond" w:cs="Arial"/>
          <w:spacing w:val="-3"/>
          <w:sz w:val="22"/>
          <w:szCs w:val="22"/>
          <w:lang w:val="pl-PL"/>
        </w:rPr>
        <w:t>Zamawiającego</w:t>
      </w:r>
      <w:r w:rsidR="006E09FE" w:rsidRPr="001D6D36">
        <w:rPr>
          <w:rFonts w:ascii="Garamond" w:hAnsi="Garamond" w:cs="Arial"/>
          <w:spacing w:val="-3"/>
          <w:sz w:val="22"/>
          <w:szCs w:val="22"/>
          <w:lang w:val="pl-PL"/>
        </w:rPr>
        <w:t>;</w:t>
      </w:r>
    </w:p>
    <w:p w14:paraId="3F9D9BAA" w14:textId="02FF83DE" w:rsidR="006E09FE" w:rsidRPr="001D6D36" w:rsidRDefault="00C34ABB" w:rsidP="00763AC3">
      <w:pPr>
        <w:pStyle w:val="Bezodstpw"/>
        <w:numPr>
          <w:ilvl w:val="2"/>
          <w:numId w:val="30"/>
        </w:numPr>
        <w:jc w:val="both"/>
        <w:rPr>
          <w:rFonts w:ascii="Garamond" w:hAnsi="Garamond" w:cs="Arial"/>
          <w:spacing w:val="-3"/>
          <w:sz w:val="22"/>
          <w:szCs w:val="22"/>
          <w:lang w:val="pl-PL"/>
        </w:rPr>
      </w:pPr>
      <w:r w:rsidRPr="001D6D36">
        <w:rPr>
          <w:rFonts w:ascii="Garamond" w:hAnsi="Garamond" w:cs="Arial"/>
          <w:spacing w:val="-3"/>
          <w:sz w:val="22"/>
          <w:szCs w:val="22"/>
          <w:lang w:val="pl-PL"/>
        </w:rPr>
        <w:t xml:space="preserve"> Wynagrodzeni</w:t>
      </w:r>
      <w:r w:rsidR="005705C5" w:rsidRPr="001D6D36">
        <w:rPr>
          <w:rFonts w:ascii="Garamond" w:hAnsi="Garamond" w:cs="Arial"/>
          <w:spacing w:val="-3"/>
          <w:sz w:val="22"/>
          <w:szCs w:val="22"/>
          <w:lang w:val="pl-PL"/>
        </w:rPr>
        <w:t>e</w:t>
      </w:r>
      <w:r w:rsidR="005852A3" w:rsidRPr="001D6D36">
        <w:rPr>
          <w:rFonts w:ascii="Garamond" w:hAnsi="Garamond" w:cs="Arial"/>
          <w:spacing w:val="-3"/>
          <w:sz w:val="22"/>
          <w:szCs w:val="22"/>
          <w:lang w:val="pl-PL"/>
        </w:rPr>
        <w:t xml:space="preserve"> za etap </w:t>
      </w:r>
      <w:r w:rsidR="006E09FE" w:rsidRPr="001D6D36">
        <w:rPr>
          <w:rFonts w:ascii="Garamond" w:hAnsi="Garamond" w:cs="Arial"/>
          <w:spacing w:val="-3"/>
          <w:sz w:val="22"/>
          <w:szCs w:val="22"/>
          <w:lang w:val="pl-PL"/>
        </w:rPr>
        <w:t xml:space="preserve"> III nastąpi w częściach, proporcjonalnie do procentowego stopnia </w:t>
      </w:r>
      <w:r w:rsidR="00EF094C">
        <w:rPr>
          <w:rFonts w:ascii="Garamond" w:hAnsi="Garamond" w:cs="Arial"/>
          <w:spacing w:val="-3"/>
          <w:sz w:val="22"/>
          <w:szCs w:val="22"/>
          <w:lang w:val="pl-PL"/>
        </w:rPr>
        <w:br/>
      </w:r>
      <w:r w:rsidR="006E09FE" w:rsidRPr="001D6D36">
        <w:rPr>
          <w:rFonts w:ascii="Garamond" w:hAnsi="Garamond" w:cs="Arial"/>
          <w:spacing w:val="-3"/>
          <w:sz w:val="22"/>
          <w:szCs w:val="22"/>
          <w:lang w:val="pl-PL"/>
        </w:rPr>
        <w:t xml:space="preserve">zaawansowania robót zrealizowanych przez Wykonawcę. Faktury VAT dotyczące poszczególnych części Inspektor wystawi po zakończeniu odbiorów robót zgłoszonych przez Wykonawcę </w:t>
      </w:r>
      <w:r w:rsidR="00EF094C">
        <w:rPr>
          <w:rFonts w:ascii="Garamond" w:hAnsi="Garamond" w:cs="Arial"/>
          <w:spacing w:val="-3"/>
          <w:sz w:val="22"/>
          <w:szCs w:val="22"/>
          <w:lang w:val="pl-PL"/>
        </w:rPr>
        <w:br/>
      </w:r>
      <w:r w:rsidR="006E09FE" w:rsidRPr="001D6D36">
        <w:rPr>
          <w:rFonts w:ascii="Garamond" w:hAnsi="Garamond" w:cs="Arial"/>
          <w:spacing w:val="-3"/>
          <w:sz w:val="22"/>
          <w:szCs w:val="22"/>
          <w:lang w:val="pl-PL"/>
        </w:rPr>
        <w:t xml:space="preserve">i zaakceptowanych przez Inspektora Nadzoru i Zamawiającego. </w:t>
      </w:r>
    </w:p>
    <w:p w14:paraId="27C4E411" w14:textId="0CB7C4CD" w:rsidR="006E09FE" w:rsidRPr="001D6D36" w:rsidRDefault="005852A3" w:rsidP="00763AC3">
      <w:pPr>
        <w:pStyle w:val="Bezodstpw"/>
        <w:numPr>
          <w:ilvl w:val="2"/>
          <w:numId w:val="30"/>
        </w:numPr>
        <w:jc w:val="both"/>
        <w:rPr>
          <w:rFonts w:ascii="Garamond" w:hAnsi="Garamond" w:cs="Arial"/>
          <w:spacing w:val="-3"/>
          <w:sz w:val="22"/>
          <w:szCs w:val="22"/>
          <w:lang w:val="pl-PL"/>
        </w:rPr>
      </w:pPr>
      <w:r w:rsidRPr="001D6D36">
        <w:rPr>
          <w:rFonts w:ascii="Garamond" w:hAnsi="Garamond" w:cs="Arial"/>
          <w:spacing w:val="-3"/>
          <w:sz w:val="22"/>
          <w:szCs w:val="22"/>
          <w:lang w:val="pl-PL"/>
        </w:rPr>
        <w:lastRenderedPageBreak/>
        <w:t xml:space="preserve">Wynagrodzenie za etap IV </w:t>
      </w:r>
      <w:r w:rsidR="006E09FE" w:rsidRPr="001D6D36">
        <w:rPr>
          <w:rFonts w:ascii="Garamond" w:hAnsi="Garamond" w:cs="Arial"/>
          <w:spacing w:val="-3"/>
          <w:sz w:val="22"/>
          <w:szCs w:val="22"/>
          <w:lang w:val="pl-PL"/>
        </w:rPr>
        <w:t xml:space="preserve">nastąpi na podstawie faktury wystawionej przez Inspektora Nadzoru </w:t>
      </w:r>
      <w:r w:rsidR="0099201A" w:rsidRPr="001D6D36">
        <w:rPr>
          <w:rFonts w:ascii="Garamond" w:hAnsi="Garamond" w:cs="Arial"/>
          <w:spacing w:val="-3"/>
          <w:sz w:val="22"/>
          <w:szCs w:val="22"/>
          <w:lang w:val="pl-PL"/>
        </w:rPr>
        <w:t>na podstawie protokołu odbioru</w:t>
      </w:r>
      <w:r w:rsidR="002E510F" w:rsidRPr="001D6D36">
        <w:rPr>
          <w:rFonts w:ascii="Garamond" w:hAnsi="Garamond" w:cs="Arial"/>
          <w:spacing w:val="-3"/>
          <w:sz w:val="22"/>
          <w:szCs w:val="22"/>
          <w:lang w:val="pl-PL"/>
        </w:rPr>
        <w:t xml:space="preserve"> etapu IV bez uwag i zastrzeżeń ze strony zamawiającego</w:t>
      </w:r>
      <w:r w:rsidR="006E09FE" w:rsidRPr="001D6D36">
        <w:rPr>
          <w:rFonts w:ascii="Garamond" w:hAnsi="Garamond" w:cs="Arial"/>
          <w:spacing w:val="-3"/>
          <w:sz w:val="22"/>
          <w:szCs w:val="22"/>
          <w:lang w:val="pl-PL"/>
        </w:rPr>
        <w:t xml:space="preserve"> </w:t>
      </w:r>
    </w:p>
    <w:p w14:paraId="3A956DCF" w14:textId="1F728C47" w:rsidR="00C34ABB" w:rsidRPr="001D6D36" w:rsidRDefault="006E09FE" w:rsidP="006E09FE">
      <w:pPr>
        <w:pStyle w:val="Bezodstpw"/>
        <w:numPr>
          <w:ilvl w:val="1"/>
          <w:numId w:val="10"/>
        </w:numPr>
        <w:ind w:left="709" w:hanging="349"/>
        <w:jc w:val="both"/>
        <w:rPr>
          <w:rFonts w:ascii="Garamond" w:hAnsi="Garamond" w:cs="Arial"/>
          <w:spacing w:val="-3"/>
          <w:sz w:val="22"/>
          <w:szCs w:val="22"/>
          <w:lang w:val="pl-PL"/>
        </w:rPr>
      </w:pPr>
      <w:r w:rsidRPr="001D6D36">
        <w:rPr>
          <w:rFonts w:ascii="Garamond" w:hAnsi="Garamond" w:cs="Arial"/>
          <w:spacing w:val="-3"/>
          <w:sz w:val="22"/>
          <w:szCs w:val="22"/>
          <w:lang w:val="pl-PL"/>
        </w:rPr>
        <w:t>Warunkiem wystawienia faktury VAT dla każdej z części wynagrodzenia, o których mowa w ust. 5 pkt 3 powyżej, jest uprzednie podpisanie przez Zamawiającego protokołu odbioru usług świadczonych przez Inspektora w ramach Umowy w danym miesiącu kalendarzowym z zastrzeżeniem, że protokół odbioru dotyczący miesiąca, w którym nastąpi</w:t>
      </w:r>
      <w:r w:rsidR="000458A7">
        <w:rPr>
          <w:rFonts w:ascii="Garamond" w:hAnsi="Garamond" w:cs="Arial"/>
          <w:spacing w:val="-3"/>
          <w:sz w:val="22"/>
          <w:szCs w:val="22"/>
          <w:lang w:val="pl-PL"/>
        </w:rPr>
        <w:t>.</w:t>
      </w:r>
      <w:r w:rsidRPr="001D6D36">
        <w:rPr>
          <w:rFonts w:ascii="Garamond" w:hAnsi="Garamond" w:cs="Arial"/>
          <w:spacing w:val="-3"/>
          <w:sz w:val="22"/>
          <w:szCs w:val="22"/>
          <w:lang w:val="pl-PL"/>
        </w:rPr>
        <w:t xml:space="preserve"> Termin zakończenia inwestycji, może zostać podpisany bezpośrednio po podpisaniu protokołu odbioru końcowego Inwestycji. Zamawiający dopuszcza </w:t>
      </w:r>
      <w:r w:rsidR="00EF094C">
        <w:rPr>
          <w:rFonts w:ascii="Garamond" w:hAnsi="Garamond" w:cs="Arial"/>
          <w:spacing w:val="-3"/>
          <w:sz w:val="22"/>
          <w:szCs w:val="22"/>
          <w:lang w:val="pl-PL"/>
        </w:rPr>
        <w:br/>
      </w:r>
      <w:r w:rsidRPr="001D6D36">
        <w:rPr>
          <w:rFonts w:ascii="Garamond" w:hAnsi="Garamond" w:cs="Arial"/>
          <w:spacing w:val="-3"/>
          <w:sz w:val="22"/>
          <w:szCs w:val="22"/>
          <w:lang w:val="pl-PL"/>
        </w:rPr>
        <w:t>podpisanie wymienionego w zdaniu 1. protokołu odbioru w ostatni dzień roboczy danego miesiąca kalendarzowego za dany miesiąc.</w:t>
      </w:r>
    </w:p>
    <w:p w14:paraId="72B36BE2" w14:textId="7C121AA6" w:rsidR="00961430" w:rsidRPr="001D6D36" w:rsidRDefault="00961430" w:rsidP="006E09FE">
      <w:pPr>
        <w:pStyle w:val="Bezodstpw"/>
        <w:numPr>
          <w:ilvl w:val="1"/>
          <w:numId w:val="10"/>
        </w:numPr>
        <w:ind w:left="709" w:hanging="349"/>
        <w:jc w:val="both"/>
        <w:rPr>
          <w:rFonts w:ascii="Garamond" w:hAnsi="Garamond" w:cs="Arial"/>
          <w:spacing w:val="-3"/>
          <w:sz w:val="22"/>
          <w:szCs w:val="22"/>
          <w:lang w:val="pl-PL"/>
        </w:rPr>
      </w:pPr>
      <w:r w:rsidRPr="001D6D36">
        <w:rPr>
          <w:rFonts w:ascii="Garamond" w:hAnsi="Garamond" w:cs="Arial"/>
          <w:spacing w:val="-3"/>
          <w:sz w:val="22"/>
          <w:szCs w:val="22"/>
          <w:lang w:val="pl-PL"/>
        </w:rPr>
        <w:t xml:space="preserve">Warunkiem </w:t>
      </w:r>
      <w:r w:rsidR="00491EA0" w:rsidRPr="001D6D36">
        <w:rPr>
          <w:rFonts w:ascii="Garamond" w:hAnsi="Garamond" w:cs="Arial"/>
          <w:spacing w:val="-3"/>
          <w:sz w:val="22"/>
          <w:szCs w:val="22"/>
          <w:lang w:val="pl-PL"/>
        </w:rPr>
        <w:t xml:space="preserve">podpisania protokołu odbioru za etap II jest zawarcie umowy z wykonawca </w:t>
      </w:r>
      <w:r w:rsidR="008D3CF6" w:rsidRPr="001D6D36">
        <w:rPr>
          <w:rFonts w:ascii="Garamond" w:hAnsi="Garamond" w:cs="Arial"/>
          <w:spacing w:val="-3"/>
          <w:sz w:val="22"/>
          <w:szCs w:val="22"/>
          <w:lang w:val="pl-PL"/>
        </w:rPr>
        <w:t>Inwestycji</w:t>
      </w:r>
      <w:r w:rsidR="00491EA0" w:rsidRPr="001D6D36">
        <w:rPr>
          <w:rFonts w:ascii="Garamond" w:hAnsi="Garamond" w:cs="Arial"/>
          <w:spacing w:val="-3"/>
          <w:sz w:val="22"/>
          <w:szCs w:val="22"/>
          <w:lang w:val="pl-PL"/>
        </w:rPr>
        <w:t xml:space="preserve"> wyłonionego w ramach procedury </w:t>
      </w:r>
      <w:r w:rsidR="00D3047A" w:rsidRPr="001D6D36">
        <w:rPr>
          <w:rFonts w:ascii="Garamond" w:hAnsi="Garamond" w:cs="Arial"/>
          <w:spacing w:val="-3"/>
          <w:sz w:val="22"/>
          <w:szCs w:val="22"/>
          <w:lang w:val="pl-PL"/>
        </w:rPr>
        <w:t xml:space="preserve">prawa zamówień publicznych lub realizacja etapu II w trakcie </w:t>
      </w:r>
      <w:r w:rsidR="00EF094C">
        <w:rPr>
          <w:rFonts w:ascii="Garamond" w:hAnsi="Garamond" w:cs="Arial"/>
          <w:spacing w:val="-3"/>
          <w:sz w:val="22"/>
          <w:szCs w:val="22"/>
          <w:lang w:val="pl-PL"/>
        </w:rPr>
        <w:br/>
      </w:r>
      <w:r w:rsidR="00D3047A" w:rsidRPr="001D6D36">
        <w:rPr>
          <w:rFonts w:ascii="Garamond" w:hAnsi="Garamond" w:cs="Arial"/>
          <w:spacing w:val="-3"/>
          <w:sz w:val="22"/>
          <w:szCs w:val="22"/>
          <w:lang w:val="pl-PL"/>
        </w:rPr>
        <w:t xml:space="preserve">trwania </w:t>
      </w:r>
      <w:r w:rsidR="00BB13A3" w:rsidRPr="001D6D36">
        <w:rPr>
          <w:rFonts w:ascii="Garamond" w:hAnsi="Garamond" w:cs="Arial"/>
          <w:spacing w:val="-3"/>
          <w:sz w:val="22"/>
          <w:szCs w:val="22"/>
          <w:lang w:val="pl-PL"/>
        </w:rPr>
        <w:t xml:space="preserve">co najmniej 4 postepowaniach przetargowych, które nie zakończyły się wyłonieniem </w:t>
      </w:r>
      <w:r w:rsidR="00EF094C">
        <w:rPr>
          <w:rFonts w:ascii="Garamond" w:hAnsi="Garamond" w:cs="Arial"/>
          <w:spacing w:val="-3"/>
          <w:sz w:val="22"/>
          <w:szCs w:val="22"/>
          <w:lang w:val="pl-PL"/>
        </w:rPr>
        <w:br/>
      </w:r>
      <w:r w:rsidR="000458A7">
        <w:rPr>
          <w:rFonts w:ascii="Garamond" w:hAnsi="Garamond" w:cs="Arial"/>
          <w:spacing w:val="-3"/>
          <w:sz w:val="22"/>
          <w:szCs w:val="22"/>
          <w:lang w:val="pl-PL"/>
        </w:rPr>
        <w:t>W</w:t>
      </w:r>
      <w:r w:rsidR="00BB13A3" w:rsidRPr="001D6D36">
        <w:rPr>
          <w:rFonts w:ascii="Garamond" w:hAnsi="Garamond" w:cs="Arial"/>
          <w:spacing w:val="-3"/>
          <w:sz w:val="22"/>
          <w:szCs w:val="22"/>
          <w:lang w:val="pl-PL"/>
        </w:rPr>
        <w:t xml:space="preserve">ykonawcy </w:t>
      </w:r>
      <w:r w:rsidR="000458A7">
        <w:rPr>
          <w:rFonts w:ascii="Garamond" w:hAnsi="Garamond" w:cs="Arial"/>
          <w:spacing w:val="-3"/>
          <w:sz w:val="22"/>
          <w:szCs w:val="22"/>
          <w:lang w:val="pl-PL"/>
        </w:rPr>
        <w:br/>
      </w:r>
      <w:r w:rsidR="00BB13A3" w:rsidRPr="001D6D36">
        <w:rPr>
          <w:rFonts w:ascii="Garamond" w:hAnsi="Garamond" w:cs="Arial"/>
          <w:spacing w:val="-3"/>
          <w:sz w:val="22"/>
          <w:szCs w:val="22"/>
          <w:lang w:val="pl-PL"/>
        </w:rPr>
        <w:t>i zawarciem umowy. W k</w:t>
      </w:r>
      <w:r w:rsidR="00015D72" w:rsidRPr="001D6D36">
        <w:rPr>
          <w:rFonts w:ascii="Garamond" w:hAnsi="Garamond" w:cs="Arial"/>
          <w:spacing w:val="-3"/>
          <w:sz w:val="22"/>
          <w:szCs w:val="22"/>
          <w:lang w:val="pl-PL"/>
        </w:rPr>
        <w:t xml:space="preserve">ażdym przypadku podpisanie protokołu wraz z upływem terminu </w:t>
      </w:r>
      <w:r w:rsidR="00EF094C">
        <w:rPr>
          <w:rFonts w:ascii="Garamond" w:hAnsi="Garamond" w:cs="Arial"/>
          <w:spacing w:val="-3"/>
          <w:sz w:val="22"/>
          <w:szCs w:val="22"/>
          <w:lang w:val="pl-PL"/>
        </w:rPr>
        <w:br/>
      </w:r>
      <w:r w:rsidR="00015D72" w:rsidRPr="001D6D36">
        <w:rPr>
          <w:rFonts w:ascii="Garamond" w:hAnsi="Garamond" w:cs="Arial"/>
          <w:spacing w:val="-3"/>
          <w:sz w:val="22"/>
          <w:szCs w:val="22"/>
          <w:lang w:val="pl-PL"/>
        </w:rPr>
        <w:t>obowiązywania umowy</w:t>
      </w:r>
      <w:r w:rsidR="00E42FB3" w:rsidRPr="001D6D36">
        <w:rPr>
          <w:rFonts w:ascii="Garamond" w:hAnsi="Garamond" w:cs="Arial"/>
          <w:spacing w:val="-3"/>
          <w:sz w:val="22"/>
          <w:szCs w:val="22"/>
          <w:lang w:val="pl-PL"/>
        </w:rPr>
        <w:t>, choćby Zamawiający nie przeprowadził więcej niż jednego post</w:t>
      </w:r>
      <w:r w:rsidR="00D34B70" w:rsidRPr="001D6D36">
        <w:rPr>
          <w:rFonts w:ascii="Garamond" w:hAnsi="Garamond" w:cs="Arial"/>
          <w:spacing w:val="-3"/>
          <w:sz w:val="22"/>
          <w:szCs w:val="22"/>
          <w:lang w:val="pl-PL"/>
        </w:rPr>
        <w:t>ę</w:t>
      </w:r>
      <w:r w:rsidR="00E42FB3" w:rsidRPr="001D6D36">
        <w:rPr>
          <w:rFonts w:ascii="Garamond" w:hAnsi="Garamond" w:cs="Arial"/>
          <w:spacing w:val="-3"/>
          <w:sz w:val="22"/>
          <w:szCs w:val="22"/>
          <w:lang w:val="pl-PL"/>
        </w:rPr>
        <w:t xml:space="preserve">powania </w:t>
      </w:r>
      <w:r w:rsidR="00EF094C">
        <w:rPr>
          <w:rFonts w:ascii="Garamond" w:hAnsi="Garamond" w:cs="Arial"/>
          <w:spacing w:val="-3"/>
          <w:sz w:val="22"/>
          <w:szCs w:val="22"/>
          <w:lang w:val="pl-PL"/>
        </w:rPr>
        <w:br/>
      </w:r>
      <w:r w:rsidR="00E42FB3" w:rsidRPr="001D6D36">
        <w:rPr>
          <w:rFonts w:ascii="Garamond" w:hAnsi="Garamond" w:cs="Arial"/>
          <w:spacing w:val="-3"/>
          <w:sz w:val="22"/>
          <w:szCs w:val="22"/>
          <w:lang w:val="pl-PL"/>
        </w:rPr>
        <w:t>na</w:t>
      </w:r>
      <w:r w:rsidR="00EF094C">
        <w:rPr>
          <w:rFonts w:ascii="Garamond" w:hAnsi="Garamond" w:cs="Arial"/>
          <w:spacing w:val="-3"/>
          <w:sz w:val="22"/>
          <w:szCs w:val="22"/>
          <w:lang w:val="pl-PL"/>
        </w:rPr>
        <w:t xml:space="preserve"> </w:t>
      </w:r>
      <w:r w:rsidR="00E42FB3" w:rsidRPr="001D6D36">
        <w:rPr>
          <w:rFonts w:ascii="Garamond" w:hAnsi="Garamond" w:cs="Arial"/>
          <w:spacing w:val="-3"/>
          <w:sz w:val="22"/>
          <w:szCs w:val="22"/>
          <w:lang w:val="pl-PL"/>
        </w:rPr>
        <w:t xml:space="preserve">wybór Wykonawcy </w:t>
      </w:r>
      <w:r w:rsidR="00D34B70" w:rsidRPr="001D6D36">
        <w:rPr>
          <w:rFonts w:ascii="Garamond" w:hAnsi="Garamond" w:cs="Arial"/>
          <w:spacing w:val="-3"/>
          <w:sz w:val="22"/>
          <w:szCs w:val="22"/>
          <w:lang w:val="pl-PL"/>
        </w:rPr>
        <w:t>Inwestycji w okresie obowiązywania umowy.</w:t>
      </w:r>
    </w:p>
    <w:p w14:paraId="3F9BD5CF" w14:textId="6AC8D853" w:rsidR="00EE39BE" w:rsidRPr="001D6D36" w:rsidRDefault="00EE39BE" w:rsidP="00617AF0">
      <w:pPr>
        <w:pStyle w:val="Bezodstpw"/>
        <w:numPr>
          <w:ilvl w:val="1"/>
          <w:numId w:val="10"/>
        </w:numPr>
        <w:ind w:left="709" w:hanging="349"/>
        <w:jc w:val="both"/>
        <w:rPr>
          <w:rFonts w:ascii="Garamond" w:hAnsi="Garamond" w:cs="Arial"/>
          <w:spacing w:val="-3"/>
          <w:sz w:val="22"/>
          <w:szCs w:val="22"/>
          <w:lang w:val="pl-PL"/>
        </w:rPr>
      </w:pPr>
      <w:r w:rsidRPr="001D6D36">
        <w:rPr>
          <w:rFonts w:ascii="Garamond" w:hAnsi="Garamond" w:cs="Arial"/>
          <w:spacing w:val="-3"/>
          <w:sz w:val="22"/>
          <w:szCs w:val="22"/>
          <w:lang w:val="pl-PL"/>
        </w:rPr>
        <w:t>Wynagrodzenie będzie płatne na podstawie prawidłowo wystawionej przez In</w:t>
      </w:r>
      <w:r w:rsidR="00E845E4" w:rsidRPr="001D6D36">
        <w:rPr>
          <w:rFonts w:ascii="Garamond" w:hAnsi="Garamond" w:cs="Arial"/>
          <w:spacing w:val="-3"/>
          <w:sz w:val="22"/>
          <w:szCs w:val="22"/>
          <w:lang w:val="pl-PL"/>
        </w:rPr>
        <w:t xml:space="preserve">spektora </w:t>
      </w:r>
      <w:r w:rsidRPr="001D6D36">
        <w:rPr>
          <w:rFonts w:ascii="Garamond" w:hAnsi="Garamond" w:cs="Arial"/>
          <w:spacing w:val="-3"/>
          <w:sz w:val="22"/>
          <w:szCs w:val="22"/>
          <w:lang w:val="pl-PL"/>
        </w:rPr>
        <w:t>faktury VAT, przelewem bankowym z rachunku Zamawiającego na rachunek In</w:t>
      </w:r>
      <w:r w:rsidR="00E845E4" w:rsidRPr="001D6D36">
        <w:rPr>
          <w:rFonts w:ascii="Garamond" w:hAnsi="Garamond" w:cs="Arial"/>
          <w:spacing w:val="-3"/>
          <w:sz w:val="22"/>
          <w:szCs w:val="22"/>
          <w:lang w:val="pl-PL"/>
        </w:rPr>
        <w:t>spektora</w:t>
      </w:r>
      <w:r w:rsidRPr="001D6D36">
        <w:rPr>
          <w:rFonts w:ascii="Garamond" w:hAnsi="Garamond" w:cs="Arial"/>
          <w:spacing w:val="-3"/>
          <w:sz w:val="22"/>
          <w:szCs w:val="22"/>
          <w:lang w:val="pl-PL"/>
        </w:rPr>
        <w:t xml:space="preserve"> wskazany na fakturach VAT, w terminie </w:t>
      </w:r>
      <w:r w:rsidR="00072CEE" w:rsidRPr="001D6D36">
        <w:rPr>
          <w:rFonts w:ascii="Garamond" w:hAnsi="Garamond" w:cs="Arial"/>
          <w:spacing w:val="-3"/>
          <w:sz w:val="22"/>
          <w:szCs w:val="22"/>
          <w:lang w:val="pl-PL"/>
        </w:rPr>
        <w:t>6</w:t>
      </w:r>
      <w:r w:rsidRPr="001D6D36">
        <w:rPr>
          <w:rFonts w:ascii="Garamond" w:hAnsi="Garamond" w:cs="Arial"/>
          <w:spacing w:val="-3"/>
          <w:sz w:val="22"/>
          <w:szCs w:val="22"/>
          <w:lang w:val="pl-PL"/>
        </w:rPr>
        <w:t>0 dni od daty otrzymania przez Zamawiającego prawidłowo wystawionej faktury VAT.</w:t>
      </w:r>
    </w:p>
    <w:p w14:paraId="586631F3" w14:textId="77777777" w:rsidR="002E5D2D" w:rsidRPr="001D6D36" w:rsidRDefault="00320253" w:rsidP="00617AF0">
      <w:pPr>
        <w:pStyle w:val="Bezodstpw"/>
        <w:numPr>
          <w:ilvl w:val="1"/>
          <w:numId w:val="10"/>
        </w:numPr>
        <w:ind w:left="709" w:hanging="349"/>
        <w:jc w:val="both"/>
        <w:rPr>
          <w:rFonts w:ascii="Garamond" w:hAnsi="Garamond" w:cs="Arial"/>
          <w:spacing w:val="-3"/>
          <w:sz w:val="22"/>
          <w:szCs w:val="22"/>
          <w:lang w:val="pl-PL"/>
        </w:rPr>
      </w:pPr>
      <w:r w:rsidRPr="001D6D36">
        <w:rPr>
          <w:rFonts w:ascii="Garamond" w:hAnsi="Garamond" w:cs="Arial"/>
          <w:spacing w:val="-3"/>
          <w:sz w:val="22"/>
          <w:szCs w:val="22"/>
          <w:lang w:val="pl-PL"/>
        </w:rPr>
        <w:t xml:space="preserve">Za dzień zapłaty przyjmuje się </w:t>
      </w:r>
      <w:r w:rsidR="00D153B8" w:rsidRPr="001D6D36">
        <w:rPr>
          <w:rFonts w:ascii="Garamond" w:hAnsi="Garamond" w:cs="Arial"/>
          <w:spacing w:val="-3"/>
          <w:sz w:val="22"/>
          <w:szCs w:val="22"/>
          <w:lang w:val="pl-PL"/>
        </w:rPr>
        <w:t>dzień obciążenia rac</w:t>
      </w:r>
      <w:r w:rsidRPr="001D6D36">
        <w:rPr>
          <w:rFonts w:ascii="Garamond" w:hAnsi="Garamond" w:cs="Arial"/>
          <w:spacing w:val="-3"/>
          <w:sz w:val="22"/>
          <w:szCs w:val="22"/>
          <w:lang w:val="pl-PL"/>
        </w:rPr>
        <w:t xml:space="preserve">hunku bankowego </w:t>
      </w:r>
      <w:r w:rsidR="00D153B8" w:rsidRPr="001D6D36">
        <w:rPr>
          <w:rFonts w:ascii="Garamond" w:hAnsi="Garamond" w:cs="Arial"/>
          <w:spacing w:val="-3"/>
          <w:sz w:val="22"/>
          <w:szCs w:val="22"/>
          <w:lang w:val="pl-PL"/>
        </w:rPr>
        <w:t>Zamawiającego.</w:t>
      </w:r>
    </w:p>
    <w:p w14:paraId="14BCB6D2" w14:textId="5EAC66BD" w:rsidR="00836EAB" w:rsidRPr="001D6D36" w:rsidRDefault="00D153B8" w:rsidP="00617AF0">
      <w:pPr>
        <w:pStyle w:val="Bezodstpw"/>
        <w:numPr>
          <w:ilvl w:val="1"/>
          <w:numId w:val="10"/>
        </w:numPr>
        <w:ind w:left="709" w:hanging="349"/>
        <w:jc w:val="both"/>
        <w:rPr>
          <w:rFonts w:ascii="Garamond" w:hAnsi="Garamond" w:cs="Arial"/>
          <w:spacing w:val="-3"/>
          <w:sz w:val="22"/>
          <w:szCs w:val="22"/>
          <w:lang w:val="pl-PL"/>
        </w:rPr>
      </w:pPr>
      <w:r w:rsidRPr="001D6D36">
        <w:rPr>
          <w:rFonts w:ascii="Garamond" w:hAnsi="Garamond" w:cs="Arial"/>
          <w:spacing w:val="-3"/>
          <w:sz w:val="22"/>
          <w:szCs w:val="22"/>
          <w:lang w:val="pl-PL"/>
        </w:rPr>
        <w:t>Na fakturze</w:t>
      </w:r>
      <w:r w:rsidR="0071643B" w:rsidRPr="001D6D36">
        <w:rPr>
          <w:rFonts w:ascii="Garamond" w:hAnsi="Garamond" w:cs="Arial"/>
          <w:spacing w:val="-3"/>
          <w:sz w:val="22"/>
          <w:szCs w:val="22"/>
          <w:lang w:val="pl-PL"/>
        </w:rPr>
        <w:t xml:space="preserve"> VAT</w:t>
      </w:r>
      <w:r w:rsidRPr="001D6D36">
        <w:rPr>
          <w:rFonts w:ascii="Garamond" w:hAnsi="Garamond" w:cs="Arial"/>
          <w:spacing w:val="-3"/>
          <w:sz w:val="22"/>
          <w:szCs w:val="22"/>
          <w:lang w:val="pl-PL"/>
        </w:rPr>
        <w:t xml:space="preserve"> musi zostać umieszc</w:t>
      </w:r>
      <w:r w:rsidR="00320253" w:rsidRPr="001D6D36">
        <w:rPr>
          <w:rFonts w:ascii="Garamond" w:hAnsi="Garamond" w:cs="Arial"/>
          <w:spacing w:val="-3"/>
          <w:sz w:val="22"/>
          <w:szCs w:val="22"/>
          <w:lang w:val="pl-PL"/>
        </w:rPr>
        <w:t>zony</w:t>
      </w:r>
      <w:r w:rsidRPr="001D6D36">
        <w:rPr>
          <w:rFonts w:ascii="Garamond" w:hAnsi="Garamond" w:cs="Arial"/>
          <w:spacing w:val="-3"/>
          <w:sz w:val="22"/>
          <w:szCs w:val="22"/>
          <w:lang w:val="pl-PL"/>
        </w:rPr>
        <w:t xml:space="preserve"> symbol i numer niniejszej Umowy. </w:t>
      </w:r>
      <w:r w:rsidR="00072CEE" w:rsidRPr="001D6D36">
        <w:rPr>
          <w:rFonts w:ascii="Garamond" w:hAnsi="Garamond" w:cs="Arial"/>
          <w:spacing w:val="-3"/>
          <w:sz w:val="22"/>
          <w:szCs w:val="22"/>
          <w:lang w:val="pl-PL"/>
        </w:rPr>
        <w:t xml:space="preserve">Inspektor Nadzoru zobowiązuje się doręczać faktury na adres mailowy: </w:t>
      </w:r>
      <w:hyperlink r:id="rId8" w:history="1">
        <w:r w:rsidR="00072CEE" w:rsidRPr="001D6D36">
          <w:rPr>
            <w:rStyle w:val="Hipercze"/>
            <w:rFonts w:ascii="Garamond" w:hAnsi="Garamond" w:cs="Arial"/>
            <w:spacing w:val="-3"/>
            <w:sz w:val="22"/>
            <w:szCs w:val="22"/>
            <w:lang w:val="pl-PL"/>
          </w:rPr>
          <w:t>kancelaria@lutycka.pl</w:t>
        </w:r>
      </w:hyperlink>
      <w:r w:rsidR="00072CEE" w:rsidRPr="001D6D36">
        <w:rPr>
          <w:rFonts w:ascii="Garamond" w:hAnsi="Garamond" w:cs="Arial"/>
          <w:spacing w:val="-3"/>
          <w:sz w:val="22"/>
          <w:szCs w:val="22"/>
          <w:lang w:val="pl-PL"/>
        </w:rPr>
        <w:t xml:space="preserve"> , z zastrzeżeniem, </w:t>
      </w:r>
      <w:r w:rsidR="00EF094C">
        <w:rPr>
          <w:rFonts w:ascii="Garamond" w:hAnsi="Garamond" w:cs="Arial"/>
          <w:spacing w:val="-3"/>
          <w:sz w:val="22"/>
          <w:szCs w:val="22"/>
          <w:lang w:val="pl-PL"/>
        </w:rPr>
        <w:br/>
      </w:r>
      <w:r w:rsidR="00072CEE" w:rsidRPr="001D6D36">
        <w:rPr>
          <w:rFonts w:ascii="Garamond" w:hAnsi="Garamond" w:cs="Arial"/>
          <w:spacing w:val="-3"/>
          <w:sz w:val="22"/>
          <w:szCs w:val="22"/>
          <w:lang w:val="pl-PL"/>
        </w:rPr>
        <w:t xml:space="preserve">że nie rozpocznie bieg termin płatności, w przypadku doręczania faktur na inne adresu e-mail </w:t>
      </w:r>
      <w:r w:rsidR="00EF094C">
        <w:rPr>
          <w:rFonts w:ascii="Garamond" w:hAnsi="Garamond" w:cs="Arial"/>
          <w:spacing w:val="-3"/>
          <w:sz w:val="22"/>
          <w:szCs w:val="22"/>
          <w:lang w:val="pl-PL"/>
        </w:rPr>
        <w:br/>
      </w:r>
      <w:r w:rsidR="00072CEE" w:rsidRPr="001D6D36">
        <w:rPr>
          <w:rFonts w:ascii="Garamond" w:hAnsi="Garamond" w:cs="Arial"/>
          <w:spacing w:val="-3"/>
          <w:sz w:val="22"/>
          <w:szCs w:val="22"/>
          <w:lang w:val="pl-PL"/>
        </w:rPr>
        <w:t xml:space="preserve">lub do innych miejsc, jak i gdy na dokumencie faktury nie będzie adnotacji o symbolu i numerze </w:t>
      </w:r>
      <w:r w:rsidR="00EF094C">
        <w:rPr>
          <w:rFonts w:ascii="Garamond" w:hAnsi="Garamond" w:cs="Arial"/>
          <w:spacing w:val="-3"/>
          <w:sz w:val="22"/>
          <w:szCs w:val="22"/>
          <w:lang w:val="pl-PL"/>
        </w:rPr>
        <w:br/>
      </w:r>
      <w:r w:rsidR="00072CEE" w:rsidRPr="001D6D36">
        <w:rPr>
          <w:rFonts w:ascii="Garamond" w:hAnsi="Garamond" w:cs="Arial"/>
          <w:spacing w:val="-3"/>
          <w:sz w:val="22"/>
          <w:szCs w:val="22"/>
          <w:lang w:val="pl-PL"/>
        </w:rPr>
        <w:t>niniejszej  umowy.</w:t>
      </w:r>
    </w:p>
    <w:p w14:paraId="0209D8AA" w14:textId="16EE56D3" w:rsidR="00836EAB" w:rsidRPr="001D6D36" w:rsidRDefault="00836EAB" w:rsidP="00617AF0">
      <w:pPr>
        <w:pStyle w:val="Bezodstpw"/>
        <w:numPr>
          <w:ilvl w:val="1"/>
          <w:numId w:val="10"/>
        </w:numPr>
        <w:ind w:left="709" w:hanging="349"/>
        <w:jc w:val="both"/>
        <w:rPr>
          <w:rFonts w:ascii="Garamond" w:hAnsi="Garamond" w:cs="Arial"/>
          <w:spacing w:val="-3"/>
          <w:sz w:val="22"/>
          <w:szCs w:val="22"/>
          <w:lang w:val="pl-PL"/>
        </w:rPr>
      </w:pPr>
      <w:r w:rsidRPr="001D6D36">
        <w:rPr>
          <w:rFonts w:ascii="Garamond" w:hAnsi="Garamond" w:cs="Arial"/>
          <w:sz w:val="22"/>
          <w:szCs w:val="22"/>
          <w:lang w:val="pl-PL"/>
        </w:rPr>
        <w:t xml:space="preserve">Strony dopuszczają zmianę wysokości Maksymalnego Wynagrodzenia Wykonawcy jeżeli zmiany </w:t>
      </w:r>
      <w:r w:rsidR="00EF094C">
        <w:rPr>
          <w:rFonts w:ascii="Garamond" w:hAnsi="Garamond" w:cs="Arial"/>
          <w:sz w:val="22"/>
          <w:szCs w:val="22"/>
          <w:lang w:val="pl-PL"/>
        </w:rPr>
        <w:br/>
      </w:r>
      <w:r w:rsidRPr="001D6D36">
        <w:rPr>
          <w:rFonts w:ascii="Garamond" w:hAnsi="Garamond" w:cs="Arial"/>
          <w:sz w:val="22"/>
          <w:szCs w:val="22"/>
          <w:lang w:val="pl-PL"/>
        </w:rPr>
        <w:t xml:space="preserve">te będą miały wpływ na koszty wykonania zamówienia przez </w:t>
      </w:r>
      <w:r w:rsidR="000458A7">
        <w:rPr>
          <w:rFonts w:ascii="Garamond" w:hAnsi="Garamond" w:cs="Arial"/>
          <w:sz w:val="22"/>
          <w:szCs w:val="22"/>
          <w:lang w:val="pl-PL"/>
        </w:rPr>
        <w:t>W</w:t>
      </w:r>
      <w:r w:rsidRPr="001D6D36">
        <w:rPr>
          <w:rFonts w:ascii="Garamond" w:hAnsi="Garamond" w:cs="Arial"/>
          <w:sz w:val="22"/>
          <w:szCs w:val="22"/>
          <w:lang w:val="pl-PL"/>
        </w:rPr>
        <w:t>ykonawcę w przypadku zmiany</w:t>
      </w:r>
      <w:r w:rsidR="006A09C6" w:rsidRPr="001D6D36">
        <w:rPr>
          <w:rFonts w:ascii="Garamond" w:hAnsi="Garamond" w:cs="Arial"/>
          <w:sz w:val="22"/>
          <w:szCs w:val="22"/>
          <w:lang w:val="pl-PL"/>
        </w:rPr>
        <w:t xml:space="preserve"> </w:t>
      </w:r>
      <w:r w:rsidRPr="001D6D36">
        <w:rPr>
          <w:rFonts w:ascii="Garamond" w:hAnsi="Garamond" w:cs="Arial"/>
          <w:sz w:val="22"/>
          <w:szCs w:val="22"/>
          <w:lang w:val="pl-PL"/>
        </w:rPr>
        <w:t>stawki podatku od towarów i usług</w:t>
      </w:r>
      <w:r w:rsidR="006A09C6" w:rsidRPr="001D6D36">
        <w:rPr>
          <w:rFonts w:ascii="Garamond" w:hAnsi="Garamond" w:cs="Arial"/>
          <w:sz w:val="22"/>
          <w:szCs w:val="22"/>
          <w:lang w:val="pl-PL"/>
        </w:rPr>
        <w:t>.</w:t>
      </w:r>
    </w:p>
    <w:p w14:paraId="05554273" w14:textId="5085A149" w:rsidR="0001670B" w:rsidRPr="001D6D36" w:rsidRDefault="0001670B" w:rsidP="00617AF0">
      <w:pPr>
        <w:pStyle w:val="Bezodstpw"/>
        <w:numPr>
          <w:ilvl w:val="1"/>
          <w:numId w:val="10"/>
        </w:numPr>
        <w:ind w:left="709" w:hanging="349"/>
        <w:jc w:val="both"/>
        <w:rPr>
          <w:rFonts w:ascii="Garamond" w:hAnsi="Garamond" w:cs="Arial"/>
          <w:spacing w:val="-3"/>
          <w:sz w:val="22"/>
          <w:szCs w:val="22"/>
          <w:lang w:val="pl-PL"/>
        </w:rPr>
      </w:pPr>
      <w:r w:rsidRPr="001D6D36">
        <w:rPr>
          <w:rFonts w:ascii="Garamond" w:hAnsi="Garamond" w:cs="Arial"/>
          <w:sz w:val="22"/>
          <w:szCs w:val="22"/>
          <w:lang w:val="pl-PL"/>
        </w:rPr>
        <w:t xml:space="preserve">Wykonawcy nie przysługują żadne roszczenia, za </w:t>
      </w:r>
      <w:r w:rsidR="00A00CF7" w:rsidRPr="001D6D36">
        <w:rPr>
          <w:rFonts w:ascii="Garamond" w:hAnsi="Garamond" w:cs="Arial"/>
          <w:sz w:val="22"/>
          <w:szCs w:val="22"/>
          <w:lang w:val="pl-PL"/>
        </w:rPr>
        <w:t>gotowość</w:t>
      </w:r>
      <w:r w:rsidRPr="001D6D36">
        <w:rPr>
          <w:rFonts w:ascii="Garamond" w:hAnsi="Garamond" w:cs="Arial"/>
          <w:sz w:val="22"/>
          <w:szCs w:val="22"/>
          <w:lang w:val="pl-PL"/>
        </w:rPr>
        <w:t xml:space="preserve"> do świadczenia usług, w szczególności w przypadku </w:t>
      </w:r>
      <w:r w:rsidR="006A1152" w:rsidRPr="001D6D36">
        <w:rPr>
          <w:rFonts w:ascii="Garamond" w:hAnsi="Garamond" w:cs="Arial"/>
          <w:sz w:val="22"/>
          <w:szCs w:val="22"/>
          <w:lang w:val="pl-PL"/>
        </w:rPr>
        <w:t xml:space="preserve">braku wyłonienia </w:t>
      </w:r>
      <w:r w:rsidR="0047344D">
        <w:rPr>
          <w:rFonts w:ascii="Garamond" w:hAnsi="Garamond" w:cs="Arial"/>
          <w:sz w:val="22"/>
          <w:szCs w:val="22"/>
          <w:lang w:val="pl-PL"/>
        </w:rPr>
        <w:t>W</w:t>
      </w:r>
      <w:r w:rsidR="006A1152" w:rsidRPr="001D6D36">
        <w:rPr>
          <w:rFonts w:ascii="Garamond" w:hAnsi="Garamond" w:cs="Arial"/>
          <w:sz w:val="22"/>
          <w:szCs w:val="22"/>
          <w:lang w:val="pl-PL"/>
        </w:rPr>
        <w:t xml:space="preserve">ykonawcy realizacji Inwestycji. W każdym przypadku </w:t>
      </w:r>
      <w:r w:rsidR="00EF094C">
        <w:rPr>
          <w:rFonts w:ascii="Garamond" w:hAnsi="Garamond" w:cs="Arial"/>
          <w:sz w:val="22"/>
          <w:szCs w:val="22"/>
          <w:lang w:val="pl-PL"/>
        </w:rPr>
        <w:br/>
      </w:r>
      <w:r w:rsidR="006A1152" w:rsidRPr="001D6D36">
        <w:rPr>
          <w:rFonts w:ascii="Garamond" w:hAnsi="Garamond" w:cs="Arial"/>
          <w:sz w:val="22"/>
          <w:szCs w:val="22"/>
          <w:lang w:val="pl-PL"/>
        </w:rPr>
        <w:t xml:space="preserve">odpowiedzialność za </w:t>
      </w:r>
      <w:r w:rsidR="00A00CF7" w:rsidRPr="001D6D36">
        <w:rPr>
          <w:rFonts w:ascii="Garamond" w:hAnsi="Garamond" w:cs="Arial"/>
          <w:sz w:val="22"/>
          <w:szCs w:val="22"/>
          <w:lang w:val="pl-PL"/>
        </w:rPr>
        <w:t>szkodę</w:t>
      </w:r>
      <w:r w:rsidR="006A1152" w:rsidRPr="001D6D36">
        <w:rPr>
          <w:rFonts w:ascii="Garamond" w:hAnsi="Garamond" w:cs="Arial"/>
          <w:sz w:val="22"/>
          <w:szCs w:val="22"/>
          <w:lang w:val="pl-PL"/>
        </w:rPr>
        <w:t xml:space="preserve"> ograniczona jest do rzeczywistej szkody, z wyłączeniem utraconych korzyści. </w:t>
      </w:r>
    </w:p>
    <w:p w14:paraId="22456B85" w14:textId="77777777" w:rsidR="006E09FE" w:rsidRPr="001D6D36" w:rsidRDefault="006E09FE" w:rsidP="006E09FE">
      <w:pPr>
        <w:pStyle w:val="Bezodstpw"/>
        <w:rPr>
          <w:rFonts w:ascii="Garamond" w:hAnsi="Garamond" w:cs="Arial"/>
          <w:b/>
          <w:sz w:val="22"/>
          <w:szCs w:val="22"/>
          <w:lang w:val="pl-PL"/>
        </w:rPr>
      </w:pPr>
    </w:p>
    <w:p w14:paraId="39247348" w14:textId="5B4C8403" w:rsidR="00921BF4" w:rsidRPr="001D6D36" w:rsidRDefault="00D153B8" w:rsidP="00617AF0">
      <w:pPr>
        <w:pStyle w:val="Bezodstpw"/>
        <w:jc w:val="center"/>
        <w:rPr>
          <w:rFonts w:ascii="Garamond" w:hAnsi="Garamond" w:cs="Arial"/>
          <w:b/>
          <w:sz w:val="22"/>
          <w:szCs w:val="22"/>
          <w:lang w:val="pl-PL"/>
        </w:rPr>
      </w:pPr>
      <w:r w:rsidRPr="001D6D36">
        <w:rPr>
          <w:rFonts w:ascii="Garamond" w:hAnsi="Garamond" w:cs="Arial"/>
          <w:b/>
          <w:sz w:val="22"/>
          <w:szCs w:val="22"/>
          <w:lang w:val="pl-PL"/>
        </w:rPr>
        <w:t>§</w:t>
      </w:r>
      <w:r w:rsidR="00D67128" w:rsidRPr="001D6D36">
        <w:rPr>
          <w:rFonts w:ascii="Garamond" w:hAnsi="Garamond" w:cs="Arial"/>
          <w:b/>
          <w:sz w:val="22"/>
          <w:szCs w:val="22"/>
          <w:lang w:val="pl-PL"/>
        </w:rPr>
        <w:t xml:space="preserve"> 7</w:t>
      </w:r>
    </w:p>
    <w:p w14:paraId="466765AD" w14:textId="77777777" w:rsidR="00921BF4" w:rsidRPr="001D6D36" w:rsidRDefault="00D153B8" w:rsidP="00617AF0">
      <w:pPr>
        <w:pStyle w:val="nagwek20"/>
        <w:spacing w:line="240" w:lineRule="auto"/>
        <w:rPr>
          <w:rFonts w:ascii="Garamond" w:hAnsi="Garamond"/>
          <w:sz w:val="22"/>
          <w:lang w:val="pl-PL"/>
        </w:rPr>
      </w:pPr>
      <w:bookmarkStart w:id="11" w:name="_Toc441527429"/>
      <w:r w:rsidRPr="001D6D36">
        <w:rPr>
          <w:rFonts w:ascii="Garamond" w:hAnsi="Garamond"/>
          <w:sz w:val="22"/>
          <w:lang w:val="pl-PL"/>
        </w:rPr>
        <w:t>[Obowiązki Zamawiającego]</w:t>
      </w:r>
      <w:bookmarkEnd w:id="11"/>
    </w:p>
    <w:p w14:paraId="07B4737F" w14:textId="7CCC15A9" w:rsidR="00921BF4" w:rsidRPr="001D6D36" w:rsidRDefault="006E09FE" w:rsidP="006E09FE">
      <w:pPr>
        <w:pStyle w:val="Bezodstpw"/>
        <w:jc w:val="both"/>
        <w:rPr>
          <w:rFonts w:ascii="Garamond" w:hAnsi="Garamond" w:cs="Arial"/>
          <w:b/>
          <w:sz w:val="22"/>
          <w:szCs w:val="22"/>
          <w:lang w:val="pl-PL"/>
        </w:rPr>
      </w:pPr>
      <w:r w:rsidRPr="001D6D36">
        <w:rPr>
          <w:rFonts w:ascii="Garamond" w:hAnsi="Garamond" w:cs="Arial"/>
          <w:sz w:val="22"/>
          <w:szCs w:val="22"/>
          <w:lang w:val="pl-PL"/>
        </w:rPr>
        <w:t>D</w:t>
      </w:r>
      <w:r w:rsidR="00D153B8" w:rsidRPr="001D6D36">
        <w:rPr>
          <w:rFonts w:ascii="Garamond" w:hAnsi="Garamond" w:cs="Arial"/>
          <w:sz w:val="22"/>
          <w:szCs w:val="22"/>
          <w:lang w:val="pl-PL"/>
        </w:rPr>
        <w:t xml:space="preserve">o obowiązków Zamawiającego należy: </w:t>
      </w:r>
    </w:p>
    <w:p w14:paraId="30BF73DA" w14:textId="7CB6CCBE" w:rsidR="00191078" w:rsidRPr="001D6D36" w:rsidRDefault="00D153B8" w:rsidP="001D6D36">
      <w:pPr>
        <w:pStyle w:val="Bezodstpw"/>
        <w:numPr>
          <w:ilvl w:val="1"/>
          <w:numId w:val="36"/>
        </w:numPr>
        <w:tabs>
          <w:tab w:val="left" w:pos="709"/>
        </w:tabs>
        <w:jc w:val="both"/>
        <w:rPr>
          <w:rFonts w:ascii="Garamond" w:hAnsi="Garamond" w:cs="Arial"/>
          <w:sz w:val="22"/>
          <w:szCs w:val="22"/>
          <w:lang w:val="pl-PL"/>
        </w:rPr>
      </w:pPr>
      <w:r w:rsidRPr="001D6D36">
        <w:rPr>
          <w:rFonts w:ascii="Garamond" w:hAnsi="Garamond" w:cs="Arial"/>
          <w:sz w:val="22"/>
          <w:szCs w:val="22"/>
          <w:lang w:val="pl-PL"/>
        </w:rPr>
        <w:t>przekazanie In</w:t>
      </w:r>
      <w:r w:rsidR="0071643B" w:rsidRPr="001D6D36">
        <w:rPr>
          <w:rFonts w:ascii="Garamond" w:hAnsi="Garamond" w:cs="Arial"/>
          <w:sz w:val="22"/>
          <w:szCs w:val="22"/>
          <w:lang w:val="pl-PL"/>
        </w:rPr>
        <w:t>spektorowi</w:t>
      </w:r>
      <w:r w:rsidRPr="001D6D36">
        <w:rPr>
          <w:rFonts w:ascii="Garamond" w:hAnsi="Garamond" w:cs="Arial"/>
          <w:sz w:val="22"/>
          <w:szCs w:val="22"/>
          <w:lang w:val="pl-PL"/>
        </w:rPr>
        <w:t xml:space="preserve"> wszelkich będących w posiadaniu Zamawiającego niezbędnych </w:t>
      </w:r>
      <w:r w:rsidR="00EF094C">
        <w:rPr>
          <w:rFonts w:ascii="Garamond" w:hAnsi="Garamond" w:cs="Arial"/>
          <w:sz w:val="22"/>
          <w:szCs w:val="22"/>
          <w:lang w:val="pl-PL"/>
        </w:rPr>
        <w:br/>
      </w:r>
      <w:r w:rsidRPr="001D6D36">
        <w:rPr>
          <w:rFonts w:ascii="Garamond" w:hAnsi="Garamond" w:cs="Arial"/>
          <w:sz w:val="22"/>
          <w:szCs w:val="22"/>
          <w:lang w:val="pl-PL"/>
        </w:rPr>
        <w:t xml:space="preserve">dla realizacji Umowy dokumentów i dokumentacji związanych z realizacją Inwestycji, </w:t>
      </w:r>
      <w:r w:rsidR="00EF094C">
        <w:rPr>
          <w:rFonts w:ascii="Garamond" w:hAnsi="Garamond" w:cs="Arial"/>
          <w:sz w:val="22"/>
          <w:szCs w:val="22"/>
          <w:lang w:val="pl-PL"/>
        </w:rPr>
        <w:br/>
      </w:r>
      <w:r w:rsidRPr="001D6D36">
        <w:rPr>
          <w:rFonts w:ascii="Garamond" w:hAnsi="Garamond" w:cs="Arial"/>
          <w:sz w:val="22"/>
          <w:szCs w:val="22"/>
          <w:lang w:val="pl-PL"/>
        </w:rPr>
        <w:t xml:space="preserve">w szczególności </w:t>
      </w:r>
      <w:r w:rsidR="00713113" w:rsidRPr="001D6D36">
        <w:rPr>
          <w:rFonts w:ascii="Garamond" w:hAnsi="Garamond" w:cs="Arial"/>
          <w:sz w:val="22"/>
          <w:szCs w:val="22"/>
          <w:lang w:val="pl-PL"/>
        </w:rPr>
        <w:t xml:space="preserve">wymienionych w § </w:t>
      </w:r>
      <w:r w:rsidR="00D67128" w:rsidRPr="001D6D36">
        <w:rPr>
          <w:rFonts w:ascii="Garamond" w:hAnsi="Garamond" w:cs="Arial"/>
          <w:sz w:val="22"/>
          <w:szCs w:val="22"/>
          <w:lang w:val="pl-PL"/>
        </w:rPr>
        <w:t>8</w:t>
      </w:r>
      <w:r w:rsidR="00713113" w:rsidRPr="001D6D36">
        <w:rPr>
          <w:rFonts w:ascii="Garamond" w:hAnsi="Garamond" w:cs="Arial"/>
          <w:sz w:val="22"/>
          <w:szCs w:val="22"/>
          <w:lang w:val="pl-PL"/>
        </w:rPr>
        <w:t xml:space="preserve"> ust.</w:t>
      </w:r>
      <w:r w:rsidR="00CC1EB6" w:rsidRPr="001D6D36">
        <w:rPr>
          <w:rFonts w:ascii="Garamond" w:hAnsi="Garamond" w:cs="Arial"/>
          <w:sz w:val="22"/>
          <w:szCs w:val="22"/>
          <w:lang w:val="pl-PL"/>
        </w:rPr>
        <w:t xml:space="preserve"> </w:t>
      </w:r>
      <w:r w:rsidR="00713113" w:rsidRPr="001D6D36">
        <w:rPr>
          <w:rFonts w:ascii="Garamond" w:hAnsi="Garamond" w:cs="Arial"/>
          <w:sz w:val="22"/>
          <w:szCs w:val="22"/>
          <w:lang w:val="pl-PL"/>
        </w:rPr>
        <w:t>1</w:t>
      </w:r>
      <w:r w:rsidR="00191078" w:rsidRPr="001D6D36">
        <w:rPr>
          <w:rFonts w:ascii="Garamond" w:hAnsi="Garamond" w:cs="Arial"/>
          <w:sz w:val="22"/>
          <w:szCs w:val="22"/>
          <w:lang w:val="pl-PL"/>
        </w:rPr>
        <w:t>.</w:t>
      </w:r>
    </w:p>
    <w:p w14:paraId="3BCC4C2F" w14:textId="19C55901" w:rsidR="00921BF4" w:rsidRPr="001D6D36" w:rsidRDefault="00D153B8" w:rsidP="001D6D36">
      <w:pPr>
        <w:pStyle w:val="Bezodstpw"/>
        <w:numPr>
          <w:ilvl w:val="1"/>
          <w:numId w:val="36"/>
        </w:numPr>
        <w:tabs>
          <w:tab w:val="left" w:pos="709"/>
        </w:tabs>
        <w:jc w:val="both"/>
        <w:rPr>
          <w:rFonts w:ascii="Garamond" w:hAnsi="Garamond" w:cs="Arial"/>
          <w:sz w:val="22"/>
          <w:szCs w:val="22"/>
          <w:lang w:val="pl-PL"/>
        </w:rPr>
      </w:pPr>
      <w:r w:rsidRPr="001D6D36">
        <w:rPr>
          <w:rFonts w:ascii="Garamond" w:hAnsi="Garamond" w:cs="Arial"/>
          <w:sz w:val="22"/>
          <w:szCs w:val="22"/>
          <w:lang w:val="pl-PL"/>
        </w:rPr>
        <w:t>współdziałanie z In</w:t>
      </w:r>
      <w:r w:rsidR="0071643B" w:rsidRPr="001D6D36">
        <w:rPr>
          <w:rFonts w:ascii="Garamond" w:hAnsi="Garamond" w:cs="Arial"/>
          <w:sz w:val="22"/>
          <w:szCs w:val="22"/>
          <w:lang w:val="pl-PL"/>
        </w:rPr>
        <w:t>spektorem</w:t>
      </w:r>
      <w:r w:rsidRPr="001D6D36">
        <w:rPr>
          <w:rFonts w:ascii="Garamond" w:hAnsi="Garamond" w:cs="Arial"/>
          <w:sz w:val="22"/>
          <w:szCs w:val="22"/>
          <w:lang w:val="pl-PL"/>
        </w:rPr>
        <w:t xml:space="preserve"> w podejmowaniu decyzji niezbędnych dla realizacji Umowy,</w:t>
      </w:r>
      <w:r w:rsidR="00072CEE" w:rsidRPr="001D6D36">
        <w:rPr>
          <w:rFonts w:ascii="Garamond" w:hAnsi="Garamond" w:cs="Arial"/>
          <w:sz w:val="22"/>
          <w:szCs w:val="22"/>
          <w:lang w:val="pl-PL"/>
        </w:rPr>
        <w:t xml:space="preserve"> </w:t>
      </w:r>
      <w:r w:rsidR="00EF094C">
        <w:rPr>
          <w:rFonts w:ascii="Garamond" w:hAnsi="Garamond" w:cs="Arial"/>
          <w:sz w:val="22"/>
          <w:szCs w:val="22"/>
          <w:lang w:val="pl-PL"/>
        </w:rPr>
        <w:br/>
      </w:r>
      <w:r w:rsidR="00072CEE" w:rsidRPr="001D6D36">
        <w:rPr>
          <w:rFonts w:ascii="Garamond" w:hAnsi="Garamond" w:cs="Arial"/>
          <w:sz w:val="22"/>
          <w:szCs w:val="22"/>
          <w:lang w:val="pl-PL"/>
        </w:rPr>
        <w:t xml:space="preserve">z tym zastrzeżeniem, że w przypadku konieczności współdziałania ze strony </w:t>
      </w:r>
      <w:r w:rsidR="001D2673" w:rsidRPr="001D6D36">
        <w:rPr>
          <w:rFonts w:ascii="Garamond" w:hAnsi="Garamond" w:cs="Arial"/>
          <w:sz w:val="22"/>
          <w:szCs w:val="22"/>
          <w:lang w:val="pl-PL"/>
        </w:rPr>
        <w:t>Zamawiającego</w:t>
      </w:r>
      <w:r w:rsidR="00072CEE" w:rsidRPr="001D6D36">
        <w:rPr>
          <w:rFonts w:ascii="Garamond" w:hAnsi="Garamond" w:cs="Arial"/>
          <w:sz w:val="22"/>
          <w:szCs w:val="22"/>
          <w:lang w:val="pl-PL"/>
        </w:rPr>
        <w:t xml:space="preserve">, </w:t>
      </w:r>
      <w:r w:rsidR="00EF094C">
        <w:rPr>
          <w:rFonts w:ascii="Garamond" w:hAnsi="Garamond" w:cs="Arial"/>
          <w:sz w:val="22"/>
          <w:szCs w:val="22"/>
          <w:lang w:val="pl-PL"/>
        </w:rPr>
        <w:br/>
      </w:r>
      <w:r w:rsidR="00072CEE" w:rsidRPr="001D6D36">
        <w:rPr>
          <w:rFonts w:ascii="Garamond" w:hAnsi="Garamond" w:cs="Arial"/>
          <w:sz w:val="22"/>
          <w:szCs w:val="22"/>
          <w:lang w:val="pl-PL"/>
        </w:rPr>
        <w:t xml:space="preserve">Inspektor Nadzoru obowiązany jest przedłożyć swoją rekomendację w zakresie </w:t>
      </w:r>
      <w:r w:rsidR="001D2673" w:rsidRPr="001D6D36">
        <w:rPr>
          <w:rFonts w:ascii="Garamond" w:hAnsi="Garamond" w:cs="Arial"/>
          <w:sz w:val="22"/>
          <w:szCs w:val="22"/>
          <w:lang w:val="pl-PL"/>
        </w:rPr>
        <w:t xml:space="preserve">decyzji </w:t>
      </w:r>
      <w:r w:rsidR="00EF094C">
        <w:rPr>
          <w:rFonts w:ascii="Garamond" w:hAnsi="Garamond" w:cs="Arial"/>
          <w:sz w:val="22"/>
          <w:szCs w:val="22"/>
          <w:lang w:val="pl-PL"/>
        </w:rPr>
        <w:br/>
      </w:r>
      <w:r w:rsidR="001D2673" w:rsidRPr="001D6D36">
        <w:rPr>
          <w:rFonts w:ascii="Garamond" w:hAnsi="Garamond" w:cs="Arial"/>
          <w:sz w:val="22"/>
          <w:szCs w:val="22"/>
          <w:lang w:val="pl-PL"/>
        </w:rPr>
        <w:t>wraz z uzasadnieniem</w:t>
      </w:r>
    </w:p>
    <w:p w14:paraId="279386AF" w14:textId="2E312EB5" w:rsidR="00F078C5" w:rsidRPr="001D6D36" w:rsidRDefault="00D153B8" w:rsidP="001D6D36">
      <w:pPr>
        <w:pStyle w:val="Bezodstpw"/>
        <w:numPr>
          <w:ilvl w:val="1"/>
          <w:numId w:val="36"/>
        </w:numPr>
        <w:tabs>
          <w:tab w:val="left" w:pos="709"/>
        </w:tabs>
        <w:jc w:val="both"/>
        <w:rPr>
          <w:rFonts w:ascii="Garamond" w:hAnsi="Garamond" w:cs="Arial"/>
          <w:sz w:val="22"/>
          <w:szCs w:val="22"/>
          <w:lang w:val="pl-PL"/>
        </w:rPr>
      </w:pPr>
      <w:r w:rsidRPr="001D6D36">
        <w:rPr>
          <w:rFonts w:ascii="Garamond" w:hAnsi="Garamond" w:cs="Arial"/>
          <w:sz w:val="22"/>
          <w:szCs w:val="22"/>
          <w:lang w:val="pl-PL"/>
        </w:rPr>
        <w:t>na pisemny wniosek In</w:t>
      </w:r>
      <w:r w:rsidR="0071643B" w:rsidRPr="001D6D36">
        <w:rPr>
          <w:rFonts w:ascii="Garamond" w:hAnsi="Garamond" w:cs="Arial"/>
          <w:sz w:val="22"/>
          <w:szCs w:val="22"/>
          <w:lang w:val="pl-PL"/>
        </w:rPr>
        <w:t>spektora</w:t>
      </w:r>
      <w:r w:rsidRPr="001D6D36">
        <w:rPr>
          <w:rFonts w:ascii="Garamond" w:hAnsi="Garamond" w:cs="Arial"/>
          <w:sz w:val="22"/>
          <w:szCs w:val="22"/>
          <w:lang w:val="pl-PL"/>
        </w:rPr>
        <w:t xml:space="preserve"> udzielenie In</w:t>
      </w:r>
      <w:r w:rsidR="0071643B" w:rsidRPr="001D6D36">
        <w:rPr>
          <w:rFonts w:ascii="Garamond" w:hAnsi="Garamond" w:cs="Arial"/>
          <w:sz w:val="22"/>
          <w:szCs w:val="22"/>
          <w:lang w:val="pl-PL"/>
        </w:rPr>
        <w:t>spektorowi</w:t>
      </w:r>
      <w:r w:rsidRPr="001D6D36">
        <w:rPr>
          <w:rFonts w:ascii="Garamond" w:hAnsi="Garamond" w:cs="Arial"/>
          <w:sz w:val="22"/>
          <w:szCs w:val="22"/>
          <w:lang w:val="pl-PL"/>
        </w:rPr>
        <w:t xml:space="preserve"> pełnomocnictw do reprezentowania </w:t>
      </w:r>
      <w:r w:rsidR="00EF094C">
        <w:rPr>
          <w:rFonts w:ascii="Garamond" w:hAnsi="Garamond" w:cs="Arial"/>
          <w:sz w:val="22"/>
          <w:szCs w:val="22"/>
          <w:lang w:val="pl-PL"/>
        </w:rPr>
        <w:br/>
      </w:r>
      <w:r w:rsidRPr="001D6D36">
        <w:rPr>
          <w:rFonts w:ascii="Garamond" w:hAnsi="Garamond" w:cs="Arial"/>
          <w:sz w:val="22"/>
          <w:szCs w:val="22"/>
          <w:lang w:val="pl-PL"/>
        </w:rPr>
        <w:t xml:space="preserve">Zamawiającego w zakresie niezbędnym dla realizacji Umowy, w tym w szczególności </w:t>
      </w:r>
      <w:r w:rsidR="00EF094C">
        <w:rPr>
          <w:rFonts w:ascii="Garamond" w:hAnsi="Garamond" w:cs="Arial"/>
          <w:sz w:val="22"/>
          <w:szCs w:val="22"/>
          <w:lang w:val="pl-PL"/>
        </w:rPr>
        <w:br/>
      </w:r>
      <w:r w:rsidRPr="001D6D36">
        <w:rPr>
          <w:rFonts w:ascii="Garamond" w:hAnsi="Garamond" w:cs="Arial"/>
          <w:sz w:val="22"/>
          <w:szCs w:val="22"/>
          <w:lang w:val="pl-PL"/>
        </w:rPr>
        <w:t>do występowania w imieniu In</w:t>
      </w:r>
      <w:r w:rsidR="0071643B" w:rsidRPr="001D6D36">
        <w:rPr>
          <w:rFonts w:ascii="Garamond" w:hAnsi="Garamond" w:cs="Arial"/>
          <w:sz w:val="22"/>
          <w:szCs w:val="22"/>
          <w:lang w:val="pl-PL"/>
        </w:rPr>
        <w:t>spektora</w:t>
      </w:r>
      <w:r w:rsidRPr="001D6D36">
        <w:rPr>
          <w:rFonts w:ascii="Garamond" w:hAnsi="Garamond" w:cs="Arial"/>
          <w:sz w:val="22"/>
          <w:szCs w:val="22"/>
          <w:lang w:val="pl-PL"/>
        </w:rPr>
        <w:t xml:space="preserve"> przed właściwymi organami administracji budowlanej.</w:t>
      </w:r>
    </w:p>
    <w:p w14:paraId="61A2B8B8" w14:textId="2FD9A840" w:rsidR="00921BF4" w:rsidRPr="001D6D36" w:rsidRDefault="00F078C5" w:rsidP="001D6D36">
      <w:pPr>
        <w:pStyle w:val="Bezodstpw"/>
        <w:numPr>
          <w:ilvl w:val="1"/>
          <w:numId w:val="36"/>
        </w:numPr>
        <w:tabs>
          <w:tab w:val="left" w:pos="709"/>
        </w:tabs>
        <w:jc w:val="both"/>
        <w:rPr>
          <w:rFonts w:ascii="Garamond" w:hAnsi="Garamond" w:cs="Arial"/>
          <w:sz w:val="22"/>
          <w:szCs w:val="22"/>
          <w:lang w:val="pl-PL"/>
        </w:rPr>
      </w:pPr>
      <w:r w:rsidRPr="001D6D36">
        <w:rPr>
          <w:rFonts w:ascii="Garamond" w:hAnsi="Garamond" w:cs="Arial"/>
          <w:sz w:val="22"/>
          <w:szCs w:val="22"/>
          <w:lang w:val="pl-PL"/>
        </w:rPr>
        <w:t>regulowanie w terminach i na warunkach okreś</w:t>
      </w:r>
      <w:r w:rsidR="00D153B8" w:rsidRPr="001D6D36">
        <w:rPr>
          <w:rFonts w:ascii="Garamond" w:hAnsi="Garamond" w:cs="Arial"/>
          <w:sz w:val="22"/>
          <w:szCs w:val="22"/>
          <w:lang w:val="pl-PL"/>
        </w:rPr>
        <w:t xml:space="preserve">lonych Umową należności za prawidłowo </w:t>
      </w:r>
      <w:r w:rsidR="00EF094C">
        <w:rPr>
          <w:rFonts w:ascii="Garamond" w:hAnsi="Garamond" w:cs="Arial"/>
          <w:sz w:val="22"/>
          <w:szCs w:val="22"/>
          <w:lang w:val="pl-PL"/>
        </w:rPr>
        <w:br/>
      </w:r>
      <w:r w:rsidR="00D153B8" w:rsidRPr="001D6D36">
        <w:rPr>
          <w:rFonts w:ascii="Garamond" w:hAnsi="Garamond" w:cs="Arial"/>
          <w:sz w:val="22"/>
          <w:szCs w:val="22"/>
          <w:lang w:val="pl-PL"/>
        </w:rPr>
        <w:t>zrealizowane usługi In</w:t>
      </w:r>
      <w:r w:rsidR="0071643B" w:rsidRPr="001D6D36">
        <w:rPr>
          <w:rFonts w:ascii="Garamond" w:hAnsi="Garamond" w:cs="Arial"/>
          <w:sz w:val="22"/>
          <w:szCs w:val="22"/>
          <w:lang w:val="pl-PL"/>
        </w:rPr>
        <w:t>spektora</w:t>
      </w:r>
      <w:r w:rsidR="00D153B8" w:rsidRPr="001D6D36">
        <w:rPr>
          <w:rFonts w:ascii="Garamond" w:hAnsi="Garamond" w:cs="Arial"/>
          <w:sz w:val="22"/>
          <w:szCs w:val="22"/>
          <w:lang w:val="pl-PL"/>
        </w:rPr>
        <w:t>.</w:t>
      </w:r>
    </w:p>
    <w:p w14:paraId="06266DC8" w14:textId="77777777" w:rsidR="00997D8E" w:rsidRPr="001D6D36" w:rsidRDefault="00997D8E" w:rsidP="00617AF0">
      <w:pPr>
        <w:pStyle w:val="Bezodstpw"/>
        <w:tabs>
          <w:tab w:val="left" w:pos="709"/>
        </w:tabs>
        <w:jc w:val="both"/>
        <w:rPr>
          <w:rFonts w:ascii="Garamond" w:hAnsi="Garamond" w:cs="Arial"/>
          <w:sz w:val="22"/>
          <w:szCs w:val="22"/>
          <w:lang w:val="pl-PL"/>
        </w:rPr>
      </w:pPr>
    </w:p>
    <w:p w14:paraId="3A95602F" w14:textId="77777777" w:rsidR="002E5D2D" w:rsidRPr="001D6D36" w:rsidRDefault="00D153B8" w:rsidP="00617AF0">
      <w:pPr>
        <w:pStyle w:val="Bezodstpw"/>
        <w:jc w:val="center"/>
        <w:rPr>
          <w:rFonts w:ascii="Garamond" w:hAnsi="Garamond" w:cs="Arial"/>
          <w:b/>
          <w:sz w:val="22"/>
          <w:szCs w:val="22"/>
          <w:lang w:val="pl-PL"/>
        </w:rPr>
      </w:pPr>
      <w:r w:rsidRPr="001D6D36">
        <w:rPr>
          <w:rFonts w:ascii="Garamond" w:hAnsi="Garamond" w:cs="Arial"/>
          <w:b/>
          <w:sz w:val="22"/>
          <w:szCs w:val="22"/>
          <w:lang w:val="pl-PL"/>
        </w:rPr>
        <w:t>§</w:t>
      </w:r>
      <w:r w:rsidR="00D67128" w:rsidRPr="001D6D36">
        <w:rPr>
          <w:rFonts w:ascii="Garamond" w:hAnsi="Garamond" w:cs="Arial"/>
          <w:b/>
          <w:sz w:val="22"/>
          <w:szCs w:val="22"/>
          <w:lang w:val="pl-PL"/>
        </w:rPr>
        <w:t xml:space="preserve"> 8</w:t>
      </w:r>
    </w:p>
    <w:p w14:paraId="0F97AFC9" w14:textId="77777777" w:rsidR="002E5D2D" w:rsidRPr="001D6D36" w:rsidRDefault="00D153B8" w:rsidP="00617AF0">
      <w:pPr>
        <w:pStyle w:val="Bezodstpw"/>
        <w:jc w:val="center"/>
        <w:rPr>
          <w:rFonts w:ascii="Garamond" w:hAnsi="Garamond" w:cs="Arial"/>
          <w:b/>
          <w:sz w:val="22"/>
          <w:szCs w:val="22"/>
          <w:lang w:val="pl-PL"/>
        </w:rPr>
      </w:pPr>
      <w:r w:rsidRPr="001D6D36">
        <w:rPr>
          <w:rFonts w:ascii="Garamond" w:hAnsi="Garamond" w:cs="Arial"/>
          <w:b/>
          <w:sz w:val="22"/>
          <w:szCs w:val="22"/>
          <w:lang w:val="pl-PL"/>
        </w:rPr>
        <w:t>[Dokumentacja]</w:t>
      </w:r>
    </w:p>
    <w:p w14:paraId="493F7B26" w14:textId="4C187890" w:rsidR="002E5D2D" w:rsidRPr="001D6D36" w:rsidRDefault="00D153B8" w:rsidP="00763AC3">
      <w:pPr>
        <w:pStyle w:val="Bezodstpw"/>
        <w:numPr>
          <w:ilvl w:val="1"/>
          <w:numId w:val="20"/>
        </w:numPr>
        <w:jc w:val="both"/>
        <w:rPr>
          <w:rFonts w:ascii="Garamond" w:hAnsi="Garamond" w:cs="Arial"/>
          <w:spacing w:val="-3"/>
          <w:sz w:val="22"/>
          <w:szCs w:val="22"/>
          <w:lang w:val="pl-PL"/>
        </w:rPr>
      </w:pPr>
      <w:r w:rsidRPr="001D6D36">
        <w:rPr>
          <w:rFonts w:ascii="Garamond" w:hAnsi="Garamond" w:cs="Arial"/>
          <w:spacing w:val="-3"/>
          <w:sz w:val="22"/>
          <w:szCs w:val="22"/>
          <w:lang w:val="pl-PL"/>
        </w:rPr>
        <w:t xml:space="preserve">Celem prawidłowej realizacji przedmiotu Umowy Zamawiający przekazuje </w:t>
      </w:r>
      <w:r w:rsidR="0071643B" w:rsidRPr="001D6D36">
        <w:rPr>
          <w:rFonts w:ascii="Garamond" w:hAnsi="Garamond" w:cs="Arial"/>
          <w:spacing w:val="-3"/>
          <w:sz w:val="22"/>
          <w:szCs w:val="22"/>
          <w:lang w:val="pl-PL"/>
        </w:rPr>
        <w:t xml:space="preserve">Inspektorowi </w:t>
      </w:r>
      <w:r w:rsidR="00EF094C">
        <w:rPr>
          <w:rFonts w:ascii="Garamond" w:hAnsi="Garamond" w:cs="Arial"/>
          <w:spacing w:val="-3"/>
          <w:sz w:val="22"/>
          <w:szCs w:val="22"/>
          <w:lang w:val="pl-PL"/>
        </w:rPr>
        <w:br/>
      </w:r>
      <w:r w:rsidRPr="001D6D36">
        <w:rPr>
          <w:rFonts w:ascii="Garamond" w:hAnsi="Garamond" w:cs="Arial"/>
          <w:spacing w:val="-3"/>
          <w:sz w:val="22"/>
          <w:szCs w:val="22"/>
          <w:lang w:val="pl-PL"/>
        </w:rPr>
        <w:t xml:space="preserve">wraz z podpisaniem niniejszej Umowy będące w jego posiadaniu następujące dokumenty, stanowiące załączniki </w:t>
      </w:r>
      <w:r w:rsidR="006F6E6D" w:rsidRPr="001D6D36">
        <w:rPr>
          <w:rFonts w:ascii="Garamond" w:hAnsi="Garamond" w:cs="Arial"/>
          <w:spacing w:val="-3"/>
          <w:sz w:val="22"/>
          <w:szCs w:val="22"/>
          <w:lang w:val="pl-PL"/>
        </w:rPr>
        <w:t xml:space="preserve">nr </w:t>
      </w:r>
      <w:r w:rsidR="00567C07" w:rsidRPr="001D6D36">
        <w:rPr>
          <w:rFonts w:ascii="Garamond" w:hAnsi="Garamond" w:cs="Arial"/>
          <w:sz w:val="22"/>
          <w:szCs w:val="22"/>
          <w:lang w:val="pl-PL"/>
        </w:rPr>
        <w:t>5-</w:t>
      </w:r>
      <w:r w:rsidR="006E09FE" w:rsidRPr="001D6D36">
        <w:rPr>
          <w:rFonts w:ascii="Garamond" w:hAnsi="Garamond" w:cs="Arial"/>
          <w:sz w:val="22"/>
          <w:szCs w:val="22"/>
          <w:lang w:val="pl-PL"/>
        </w:rPr>
        <w:t>7</w:t>
      </w:r>
      <w:r w:rsidR="009D41E0" w:rsidRPr="001D6D36">
        <w:rPr>
          <w:rFonts w:ascii="Garamond" w:hAnsi="Garamond" w:cs="Arial"/>
          <w:sz w:val="22"/>
          <w:szCs w:val="22"/>
          <w:lang w:val="pl-PL"/>
        </w:rPr>
        <w:t xml:space="preserve"> </w:t>
      </w:r>
      <w:r w:rsidRPr="001D6D36">
        <w:rPr>
          <w:rFonts w:ascii="Garamond" w:hAnsi="Garamond" w:cs="Arial"/>
          <w:spacing w:val="-3"/>
          <w:sz w:val="22"/>
          <w:szCs w:val="22"/>
          <w:lang w:val="pl-PL"/>
        </w:rPr>
        <w:t>do Umowy:</w:t>
      </w:r>
    </w:p>
    <w:p w14:paraId="76ED6D06" w14:textId="371DDB06" w:rsidR="006E09FE" w:rsidRPr="001D6D36" w:rsidRDefault="006E09FE" w:rsidP="00763AC3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Garamond" w:hAnsi="Garamond" w:cs="Arial"/>
          <w:sz w:val="22"/>
          <w:szCs w:val="22"/>
          <w:lang w:val="pl-PL" w:eastAsia="pl-PL"/>
        </w:rPr>
      </w:pPr>
      <w:r w:rsidRPr="001D6D36">
        <w:rPr>
          <w:rFonts w:ascii="Garamond" w:hAnsi="Garamond" w:cs="Arial"/>
          <w:sz w:val="22"/>
          <w:szCs w:val="22"/>
          <w:lang w:val="pl-PL" w:eastAsia="pl-PL"/>
        </w:rPr>
        <w:lastRenderedPageBreak/>
        <w:t>Umowę z Wykonawcą Dokumentacji</w:t>
      </w:r>
    </w:p>
    <w:p w14:paraId="2364456F" w14:textId="40BAC053" w:rsidR="002E5D2D" w:rsidRPr="001D6D36" w:rsidRDefault="00FD7C03" w:rsidP="00763AC3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Garamond" w:hAnsi="Garamond" w:cs="Arial"/>
          <w:sz w:val="22"/>
          <w:szCs w:val="22"/>
          <w:lang w:val="pl-PL" w:eastAsia="pl-PL"/>
        </w:rPr>
      </w:pPr>
      <w:r w:rsidRPr="001D6D36">
        <w:rPr>
          <w:rFonts w:ascii="Garamond" w:hAnsi="Garamond" w:cs="Arial"/>
          <w:sz w:val="22"/>
          <w:szCs w:val="22"/>
          <w:lang w:val="pl-PL"/>
        </w:rPr>
        <w:t>wzór</w:t>
      </w:r>
      <w:r w:rsidR="001F3EE3" w:rsidRPr="001D6D36">
        <w:rPr>
          <w:rFonts w:ascii="Garamond" w:hAnsi="Garamond" w:cs="Arial"/>
          <w:sz w:val="22"/>
          <w:szCs w:val="22"/>
          <w:lang w:val="pl-PL"/>
        </w:rPr>
        <w:t xml:space="preserve"> Umowy z Wykonawcą</w:t>
      </w:r>
      <w:r w:rsidR="006E09FE" w:rsidRPr="001D6D36">
        <w:rPr>
          <w:rFonts w:ascii="Garamond" w:hAnsi="Garamond" w:cs="Arial"/>
          <w:sz w:val="22"/>
          <w:szCs w:val="22"/>
          <w:lang w:val="pl-PL"/>
        </w:rPr>
        <w:t xml:space="preserve"> Robót</w:t>
      </w:r>
      <w:r w:rsidR="001D2673" w:rsidRPr="001D6D36">
        <w:rPr>
          <w:rFonts w:ascii="Garamond" w:hAnsi="Garamond" w:cs="Arial"/>
          <w:sz w:val="22"/>
          <w:szCs w:val="22"/>
          <w:lang w:val="pl-PL"/>
        </w:rPr>
        <w:t>;</w:t>
      </w:r>
    </w:p>
    <w:p w14:paraId="27932CDF" w14:textId="77777777" w:rsidR="002E5D2D" w:rsidRPr="001D6D36" w:rsidRDefault="00D153B8" w:rsidP="00763AC3">
      <w:pPr>
        <w:pStyle w:val="Bezodstpw"/>
        <w:numPr>
          <w:ilvl w:val="1"/>
          <w:numId w:val="20"/>
        </w:numPr>
        <w:jc w:val="both"/>
        <w:rPr>
          <w:rFonts w:ascii="Garamond" w:hAnsi="Garamond" w:cs="Arial"/>
          <w:b/>
          <w:sz w:val="22"/>
          <w:szCs w:val="22"/>
          <w:lang w:val="pl-PL"/>
        </w:rPr>
      </w:pPr>
      <w:r w:rsidRPr="001D6D36">
        <w:rPr>
          <w:rFonts w:ascii="Garamond" w:hAnsi="Garamond" w:cs="Arial"/>
          <w:spacing w:val="-3"/>
          <w:sz w:val="22"/>
          <w:szCs w:val="22"/>
          <w:lang w:val="pl-PL"/>
        </w:rPr>
        <w:t>In</w:t>
      </w:r>
      <w:r w:rsidR="0071643B" w:rsidRPr="001D6D36">
        <w:rPr>
          <w:rFonts w:ascii="Garamond" w:hAnsi="Garamond" w:cs="Arial"/>
          <w:spacing w:val="-3"/>
          <w:sz w:val="22"/>
          <w:szCs w:val="22"/>
          <w:lang w:val="pl-PL"/>
        </w:rPr>
        <w:t>spektor</w:t>
      </w:r>
      <w:r w:rsidRPr="001D6D36">
        <w:rPr>
          <w:rFonts w:ascii="Garamond" w:hAnsi="Garamond" w:cs="Arial"/>
          <w:spacing w:val="-3"/>
          <w:sz w:val="22"/>
          <w:szCs w:val="22"/>
          <w:lang w:val="pl-PL"/>
        </w:rPr>
        <w:t xml:space="preserve"> oświadcza, iż otrzymał i zapoznał się z załączonymi dokumentami i uznaje je za kompletne oraz wystarczające do należytego wykonania przedmiotu Umowy i nie wnosi do nich zastrzeżeń.</w:t>
      </w:r>
      <w:bookmarkStart w:id="12" w:name="_Toc412653834"/>
    </w:p>
    <w:p w14:paraId="71F422A2" w14:textId="77777777" w:rsidR="004F6931" w:rsidRPr="001D6D36" w:rsidRDefault="004F6931" w:rsidP="00617AF0">
      <w:pPr>
        <w:pStyle w:val="Bezodstpw"/>
        <w:jc w:val="center"/>
        <w:rPr>
          <w:rFonts w:ascii="Garamond" w:hAnsi="Garamond" w:cs="Arial"/>
          <w:b/>
          <w:sz w:val="22"/>
          <w:szCs w:val="22"/>
          <w:lang w:val="pl-PL"/>
        </w:rPr>
      </w:pPr>
    </w:p>
    <w:p w14:paraId="542D2115" w14:textId="17A6B82C" w:rsidR="00921BF4" w:rsidRPr="001D6D36" w:rsidRDefault="00D153B8" w:rsidP="00617AF0">
      <w:pPr>
        <w:pStyle w:val="Bezodstpw"/>
        <w:jc w:val="center"/>
        <w:rPr>
          <w:rFonts w:ascii="Garamond" w:hAnsi="Garamond" w:cs="Arial"/>
          <w:b/>
          <w:sz w:val="22"/>
          <w:szCs w:val="22"/>
          <w:lang w:val="pl-PL"/>
        </w:rPr>
      </w:pPr>
      <w:r w:rsidRPr="001D6D36">
        <w:rPr>
          <w:rFonts w:ascii="Garamond" w:hAnsi="Garamond" w:cs="Arial"/>
          <w:b/>
          <w:sz w:val="22"/>
          <w:szCs w:val="22"/>
          <w:lang w:val="pl-PL"/>
        </w:rPr>
        <w:t xml:space="preserve">§ </w:t>
      </w:r>
      <w:r w:rsidR="00D67128" w:rsidRPr="001D6D36">
        <w:rPr>
          <w:rFonts w:ascii="Garamond" w:hAnsi="Garamond" w:cs="Arial"/>
          <w:b/>
          <w:sz w:val="22"/>
          <w:szCs w:val="22"/>
          <w:lang w:val="pl-PL"/>
        </w:rPr>
        <w:t xml:space="preserve"> 9</w:t>
      </w:r>
    </w:p>
    <w:p w14:paraId="625AF3B3" w14:textId="77777777" w:rsidR="002E5D2D" w:rsidRPr="001D6D36" w:rsidRDefault="00D153B8" w:rsidP="00617AF0">
      <w:pPr>
        <w:pStyle w:val="Bezodstpw"/>
        <w:jc w:val="center"/>
        <w:rPr>
          <w:rFonts w:ascii="Garamond" w:hAnsi="Garamond" w:cs="Arial"/>
          <w:b/>
          <w:sz w:val="22"/>
          <w:szCs w:val="22"/>
          <w:lang w:val="pl-PL"/>
        </w:rPr>
      </w:pPr>
      <w:bookmarkStart w:id="13" w:name="_Toc412653835"/>
      <w:bookmarkStart w:id="14" w:name="_Toc412653836"/>
      <w:bookmarkStart w:id="15" w:name="_Toc412653837"/>
      <w:bookmarkStart w:id="16" w:name="_Toc441527476"/>
      <w:bookmarkEnd w:id="12"/>
      <w:bookmarkEnd w:id="13"/>
      <w:bookmarkEnd w:id="14"/>
      <w:bookmarkEnd w:id="15"/>
      <w:r w:rsidRPr="001D6D36">
        <w:rPr>
          <w:rFonts w:ascii="Garamond" w:hAnsi="Garamond" w:cs="Arial"/>
          <w:b/>
          <w:sz w:val="22"/>
          <w:szCs w:val="22"/>
          <w:lang w:val="pl-PL"/>
        </w:rPr>
        <w:t>[</w:t>
      </w:r>
      <w:r w:rsidR="000A4F6A" w:rsidRPr="001D6D36">
        <w:rPr>
          <w:rFonts w:ascii="Garamond" w:hAnsi="Garamond" w:cs="Arial"/>
          <w:b/>
          <w:sz w:val="22"/>
          <w:szCs w:val="22"/>
          <w:lang w:val="pl-PL"/>
        </w:rPr>
        <w:t>Rozwiązanie Umowy</w:t>
      </w:r>
      <w:r w:rsidR="0091094A" w:rsidRPr="001D6D36">
        <w:rPr>
          <w:rFonts w:ascii="Garamond" w:hAnsi="Garamond" w:cs="Arial"/>
          <w:b/>
          <w:sz w:val="22"/>
          <w:szCs w:val="22"/>
          <w:lang w:val="pl-PL"/>
        </w:rPr>
        <w:t>]</w:t>
      </w:r>
      <w:bookmarkStart w:id="17" w:name="_Toc412653838"/>
      <w:bookmarkEnd w:id="16"/>
      <w:bookmarkEnd w:id="17"/>
    </w:p>
    <w:p w14:paraId="56440865" w14:textId="58A7207B" w:rsidR="002E5D2D" w:rsidRPr="001D6D36" w:rsidRDefault="00D153B8" w:rsidP="00617AF0">
      <w:pPr>
        <w:pStyle w:val="Bezodstpw"/>
        <w:numPr>
          <w:ilvl w:val="1"/>
          <w:numId w:val="12"/>
        </w:numPr>
        <w:ind w:left="709"/>
        <w:jc w:val="both"/>
        <w:rPr>
          <w:rFonts w:ascii="Garamond" w:hAnsi="Garamond" w:cs="Arial"/>
          <w:sz w:val="22"/>
          <w:szCs w:val="22"/>
          <w:lang w:val="pl-PL"/>
        </w:rPr>
      </w:pPr>
      <w:r w:rsidRPr="001D6D36">
        <w:rPr>
          <w:rFonts w:ascii="Garamond" w:hAnsi="Garamond" w:cs="Arial"/>
          <w:sz w:val="22"/>
          <w:szCs w:val="22"/>
          <w:lang w:val="pl-PL"/>
        </w:rPr>
        <w:t xml:space="preserve">Umowa zostaje zawarta na czas realizacji całości Inwestycji, </w:t>
      </w:r>
      <w:r w:rsidR="000A4F6A" w:rsidRPr="001D6D36">
        <w:rPr>
          <w:rFonts w:ascii="Garamond" w:hAnsi="Garamond" w:cs="Arial"/>
          <w:sz w:val="22"/>
          <w:szCs w:val="22"/>
          <w:lang w:val="pl-PL"/>
        </w:rPr>
        <w:t xml:space="preserve">z uwzględnieniem postanowień </w:t>
      </w:r>
      <w:r w:rsidR="001D6D36">
        <w:rPr>
          <w:rFonts w:ascii="Garamond" w:hAnsi="Garamond" w:cs="Arial"/>
          <w:sz w:val="22"/>
          <w:szCs w:val="22"/>
          <w:lang w:val="pl-PL"/>
        </w:rPr>
        <w:br/>
      </w:r>
      <w:r w:rsidR="000A4F6A" w:rsidRPr="001D6D36">
        <w:rPr>
          <w:rFonts w:ascii="Garamond" w:hAnsi="Garamond" w:cs="Arial"/>
          <w:sz w:val="22"/>
          <w:szCs w:val="22"/>
          <w:lang w:val="pl-PL"/>
        </w:rPr>
        <w:t>§ 5 ust. 1</w:t>
      </w:r>
      <w:r w:rsidR="006E09FE" w:rsidRPr="001D6D36">
        <w:rPr>
          <w:rFonts w:ascii="Garamond" w:hAnsi="Garamond" w:cs="Arial"/>
          <w:sz w:val="22"/>
          <w:szCs w:val="22"/>
          <w:lang w:val="pl-PL"/>
        </w:rPr>
        <w:t xml:space="preserve">  - 3</w:t>
      </w:r>
      <w:r w:rsidR="000A4F6A" w:rsidRPr="001D6D36">
        <w:rPr>
          <w:rFonts w:ascii="Garamond" w:hAnsi="Garamond" w:cs="Arial"/>
          <w:sz w:val="22"/>
          <w:szCs w:val="22"/>
          <w:lang w:val="pl-PL"/>
        </w:rPr>
        <w:t xml:space="preserve">. </w:t>
      </w:r>
    </w:p>
    <w:p w14:paraId="0B02F9E3" w14:textId="77777777" w:rsidR="002E5D2D" w:rsidRPr="001D6D36" w:rsidRDefault="00D153B8" w:rsidP="00617AF0">
      <w:pPr>
        <w:pStyle w:val="Bezodstpw"/>
        <w:numPr>
          <w:ilvl w:val="1"/>
          <w:numId w:val="12"/>
        </w:numPr>
        <w:ind w:left="709"/>
        <w:jc w:val="both"/>
        <w:rPr>
          <w:rFonts w:ascii="Garamond" w:hAnsi="Garamond" w:cs="Arial"/>
          <w:sz w:val="22"/>
          <w:szCs w:val="22"/>
          <w:lang w:val="pl-PL"/>
        </w:rPr>
      </w:pPr>
      <w:r w:rsidRPr="001D6D36">
        <w:rPr>
          <w:rFonts w:ascii="Garamond" w:hAnsi="Garamond" w:cs="Arial"/>
          <w:sz w:val="22"/>
          <w:szCs w:val="22"/>
          <w:lang w:val="pl-PL"/>
        </w:rPr>
        <w:t xml:space="preserve">Strony mogą rozwiązać </w:t>
      </w:r>
      <w:r w:rsidR="009D41E0" w:rsidRPr="001D6D36">
        <w:rPr>
          <w:rFonts w:ascii="Garamond" w:hAnsi="Garamond" w:cs="Arial"/>
          <w:sz w:val="22"/>
          <w:szCs w:val="22"/>
          <w:lang w:val="pl-PL"/>
        </w:rPr>
        <w:t>U</w:t>
      </w:r>
      <w:r w:rsidRPr="001D6D36">
        <w:rPr>
          <w:rFonts w:ascii="Garamond" w:hAnsi="Garamond" w:cs="Arial"/>
          <w:sz w:val="22"/>
          <w:szCs w:val="22"/>
          <w:lang w:val="pl-PL"/>
        </w:rPr>
        <w:t xml:space="preserve">mowę </w:t>
      </w:r>
      <w:r w:rsidR="009D41E0" w:rsidRPr="001D6D36">
        <w:rPr>
          <w:rFonts w:ascii="Garamond" w:hAnsi="Garamond" w:cs="Arial"/>
          <w:sz w:val="22"/>
          <w:szCs w:val="22"/>
          <w:lang w:val="pl-PL"/>
        </w:rPr>
        <w:t xml:space="preserve">w każdym czasie </w:t>
      </w:r>
      <w:r w:rsidRPr="001D6D36">
        <w:rPr>
          <w:rFonts w:ascii="Garamond" w:hAnsi="Garamond" w:cs="Arial"/>
          <w:sz w:val="22"/>
          <w:szCs w:val="22"/>
          <w:lang w:val="pl-PL"/>
        </w:rPr>
        <w:t xml:space="preserve">na podstawie pisemnego porozumienia. </w:t>
      </w:r>
    </w:p>
    <w:p w14:paraId="0C394239" w14:textId="77777777" w:rsidR="002E5D2D" w:rsidRPr="001D6D36" w:rsidRDefault="00D153B8" w:rsidP="00617AF0">
      <w:pPr>
        <w:pStyle w:val="Bezodstpw"/>
        <w:numPr>
          <w:ilvl w:val="1"/>
          <w:numId w:val="12"/>
        </w:numPr>
        <w:ind w:left="709"/>
        <w:jc w:val="both"/>
        <w:rPr>
          <w:rFonts w:ascii="Garamond" w:hAnsi="Garamond" w:cs="Arial"/>
          <w:sz w:val="22"/>
          <w:szCs w:val="22"/>
          <w:lang w:val="pl-PL"/>
        </w:rPr>
      </w:pPr>
      <w:r w:rsidRPr="001D6D36">
        <w:rPr>
          <w:rFonts w:ascii="Garamond" w:hAnsi="Garamond" w:cs="Arial"/>
          <w:sz w:val="22"/>
          <w:szCs w:val="22"/>
          <w:lang w:val="pl-PL"/>
        </w:rPr>
        <w:t xml:space="preserve">Zamawiający może </w:t>
      </w:r>
      <w:r w:rsidR="00A874C8" w:rsidRPr="001D6D36">
        <w:rPr>
          <w:rFonts w:ascii="Garamond" w:hAnsi="Garamond" w:cs="Arial"/>
          <w:sz w:val="22"/>
          <w:szCs w:val="22"/>
          <w:lang w:val="pl-PL"/>
        </w:rPr>
        <w:t>wypowiedzie</w:t>
      </w:r>
      <w:r w:rsidR="00BB264D" w:rsidRPr="001D6D36">
        <w:rPr>
          <w:rFonts w:ascii="Garamond" w:hAnsi="Garamond" w:cs="Arial"/>
          <w:sz w:val="22"/>
          <w:szCs w:val="22"/>
          <w:lang w:val="pl-PL"/>
        </w:rPr>
        <w:t>ć Umowę</w:t>
      </w:r>
      <w:r w:rsidRPr="001D6D36">
        <w:rPr>
          <w:rFonts w:ascii="Garamond" w:hAnsi="Garamond" w:cs="Arial"/>
          <w:sz w:val="22"/>
          <w:szCs w:val="22"/>
          <w:lang w:val="pl-PL"/>
        </w:rPr>
        <w:t xml:space="preserve"> </w:t>
      </w:r>
      <w:r w:rsidR="00A874C8" w:rsidRPr="001D6D36">
        <w:rPr>
          <w:rFonts w:ascii="Garamond" w:hAnsi="Garamond" w:cs="Arial"/>
          <w:sz w:val="22"/>
          <w:szCs w:val="22"/>
          <w:lang w:val="pl-PL"/>
        </w:rPr>
        <w:t xml:space="preserve">ze skutkiem </w:t>
      </w:r>
      <w:r w:rsidR="00E845E4" w:rsidRPr="001D6D36">
        <w:rPr>
          <w:rFonts w:ascii="Garamond" w:hAnsi="Garamond" w:cs="Arial"/>
          <w:sz w:val="22"/>
          <w:szCs w:val="22"/>
          <w:lang w:val="pl-PL"/>
        </w:rPr>
        <w:t>natychmiastowym (</w:t>
      </w:r>
      <w:r w:rsidRPr="001D6D36">
        <w:rPr>
          <w:rFonts w:ascii="Garamond" w:hAnsi="Garamond" w:cs="Arial"/>
          <w:sz w:val="22"/>
          <w:szCs w:val="22"/>
          <w:lang w:val="pl-PL"/>
        </w:rPr>
        <w:t>bez zachowania okresu wypowiedzenia</w:t>
      </w:r>
      <w:r w:rsidR="00E845E4" w:rsidRPr="001D6D36">
        <w:rPr>
          <w:rFonts w:ascii="Garamond" w:hAnsi="Garamond" w:cs="Arial"/>
          <w:sz w:val="22"/>
          <w:szCs w:val="22"/>
          <w:lang w:val="pl-PL"/>
        </w:rPr>
        <w:t>)</w:t>
      </w:r>
      <w:r w:rsidRPr="001D6D36">
        <w:rPr>
          <w:rFonts w:ascii="Garamond" w:hAnsi="Garamond" w:cs="Arial"/>
          <w:sz w:val="22"/>
          <w:szCs w:val="22"/>
          <w:lang w:val="pl-PL"/>
        </w:rPr>
        <w:t xml:space="preserve"> w </w:t>
      </w:r>
      <w:r w:rsidR="00367F22" w:rsidRPr="001D6D36">
        <w:rPr>
          <w:rFonts w:ascii="Garamond" w:hAnsi="Garamond" w:cs="Arial"/>
          <w:sz w:val="22"/>
          <w:szCs w:val="22"/>
          <w:lang w:val="pl-PL"/>
        </w:rPr>
        <w:t xml:space="preserve">następujących </w:t>
      </w:r>
      <w:r w:rsidRPr="001D6D36">
        <w:rPr>
          <w:rFonts w:ascii="Garamond" w:hAnsi="Garamond" w:cs="Arial"/>
          <w:sz w:val="22"/>
          <w:szCs w:val="22"/>
          <w:lang w:val="pl-PL"/>
        </w:rPr>
        <w:t>przypadk</w:t>
      </w:r>
      <w:r w:rsidR="00367F22" w:rsidRPr="001D6D36">
        <w:rPr>
          <w:rFonts w:ascii="Garamond" w:hAnsi="Garamond" w:cs="Arial"/>
          <w:sz w:val="22"/>
          <w:szCs w:val="22"/>
          <w:lang w:val="pl-PL"/>
        </w:rPr>
        <w:t>ach</w:t>
      </w:r>
      <w:r w:rsidRPr="001D6D36">
        <w:rPr>
          <w:rFonts w:ascii="Garamond" w:hAnsi="Garamond" w:cs="Arial"/>
          <w:sz w:val="22"/>
          <w:szCs w:val="22"/>
          <w:lang w:val="pl-PL"/>
        </w:rPr>
        <w:t xml:space="preserve">: </w:t>
      </w:r>
    </w:p>
    <w:p w14:paraId="0BAE467F" w14:textId="61D619EE" w:rsidR="00921BF4" w:rsidRPr="001D6D36" w:rsidRDefault="00D153B8" w:rsidP="00617AF0">
      <w:pPr>
        <w:pStyle w:val="Bezodstpw"/>
        <w:numPr>
          <w:ilvl w:val="1"/>
          <w:numId w:val="13"/>
        </w:numPr>
        <w:tabs>
          <w:tab w:val="left" w:pos="709"/>
        </w:tabs>
        <w:ind w:left="1134"/>
        <w:jc w:val="both"/>
        <w:rPr>
          <w:rFonts w:ascii="Garamond" w:hAnsi="Garamond" w:cs="Arial"/>
          <w:sz w:val="22"/>
          <w:szCs w:val="22"/>
          <w:lang w:val="pl-PL"/>
        </w:rPr>
      </w:pPr>
      <w:r w:rsidRPr="001D6D36">
        <w:rPr>
          <w:rFonts w:ascii="Garamond" w:hAnsi="Garamond" w:cs="Arial"/>
          <w:sz w:val="22"/>
          <w:szCs w:val="22"/>
          <w:lang w:val="pl-PL"/>
        </w:rPr>
        <w:t>stwierdzeni</w:t>
      </w:r>
      <w:r w:rsidR="00367F22" w:rsidRPr="001D6D36">
        <w:rPr>
          <w:rFonts w:ascii="Garamond" w:hAnsi="Garamond" w:cs="Arial"/>
          <w:sz w:val="22"/>
          <w:szCs w:val="22"/>
          <w:lang w:val="pl-PL"/>
        </w:rPr>
        <w:t>e</w:t>
      </w:r>
      <w:r w:rsidRPr="001D6D36">
        <w:rPr>
          <w:rFonts w:ascii="Garamond" w:hAnsi="Garamond" w:cs="Arial"/>
          <w:sz w:val="22"/>
          <w:szCs w:val="22"/>
          <w:lang w:val="pl-PL"/>
        </w:rPr>
        <w:t xml:space="preserve"> wad </w:t>
      </w:r>
      <w:r w:rsidR="007A33D6" w:rsidRPr="001D6D36">
        <w:rPr>
          <w:rFonts w:ascii="Garamond" w:hAnsi="Garamond" w:cs="Arial"/>
          <w:sz w:val="22"/>
          <w:szCs w:val="22"/>
          <w:lang w:val="pl-PL"/>
        </w:rPr>
        <w:t>Inwestycji,</w:t>
      </w:r>
      <w:r w:rsidR="00564B08" w:rsidRPr="001D6D36">
        <w:rPr>
          <w:rFonts w:ascii="Garamond" w:hAnsi="Garamond" w:cs="Arial"/>
          <w:sz w:val="22"/>
          <w:szCs w:val="22"/>
          <w:lang w:val="pl-PL"/>
        </w:rPr>
        <w:t xml:space="preserve"> </w:t>
      </w:r>
      <w:r w:rsidR="00CA3CC8" w:rsidRPr="001D6D36">
        <w:rPr>
          <w:rFonts w:ascii="Garamond" w:hAnsi="Garamond" w:cs="Arial"/>
          <w:sz w:val="22"/>
          <w:szCs w:val="22"/>
          <w:lang w:val="pl-PL"/>
        </w:rPr>
        <w:t xml:space="preserve">nad którą </w:t>
      </w:r>
      <w:r w:rsidR="008118BC" w:rsidRPr="001D6D36">
        <w:rPr>
          <w:rFonts w:ascii="Garamond" w:hAnsi="Garamond" w:cs="Arial"/>
          <w:sz w:val="22"/>
          <w:szCs w:val="22"/>
          <w:lang w:val="pl-PL"/>
        </w:rPr>
        <w:t>Inspektor</w:t>
      </w:r>
      <w:r w:rsidR="00CA3CC8" w:rsidRPr="001D6D36">
        <w:rPr>
          <w:rFonts w:ascii="Garamond" w:hAnsi="Garamond" w:cs="Arial"/>
          <w:sz w:val="22"/>
          <w:szCs w:val="22"/>
          <w:lang w:val="pl-PL"/>
        </w:rPr>
        <w:t xml:space="preserve"> pełnił nadzór </w:t>
      </w:r>
      <w:r w:rsidRPr="001D6D36">
        <w:rPr>
          <w:rFonts w:ascii="Garamond" w:hAnsi="Garamond" w:cs="Arial"/>
          <w:sz w:val="22"/>
          <w:szCs w:val="22"/>
          <w:lang w:val="pl-PL"/>
        </w:rPr>
        <w:t xml:space="preserve">uniemożliwiających </w:t>
      </w:r>
      <w:r w:rsidR="00EF094C">
        <w:rPr>
          <w:rFonts w:ascii="Garamond" w:hAnsi="Garamond" w:cs="Arial"/>
          <w:sz w:val="22"/>
          <w:szCs w:val="22"/>
          <w:lang w:val="pl-PL"/>
        </w:rPr>
        <w:br/>
      </w:r>
      <w:r w:rsidRPr="001D6D36">
        <w:rPr>
          <w:rFonts w:ascii="Garamond" w:hAnsi="Garamond" w:cs="Arial"/>
          <w:sz w:val="22"/>
          <w:szCs w:val="22"/>
          <w:lang w:val="pl-PL"/>
        </w:rPr>
        <w:t xml:space="preserve">jej wykorzystanie zgodnie z przeznaczeniem, </w:t>
      </w:r>
    </w:p>
    <w:p w14:paraId="37D33C0C" w14:textId="103F6B96" w:rsidR="00921BF4" w:rsidRPr="001D6D36" w:rsidRDefault="00D153B8" w:rsidP="00617AF0">
      <w:pPr>
        <w:pStyle w:val="Bezodstpw"/>
        <w:numPr>
          <w:ilvl w:val="1"/>
          <w:numId w:val="13"/>
        </w:numPr>
        <w:tabs>
          <w:tab w:val="left" w:pos="709"/>
        </w:tabs>
        <w:ind w:left="1134"/>
        <w:jc w:val="both"/>
        <w:rPr>
          <w:rFonts w:ascii="Garamond" w:hAnsi="Garamond" w:cs="Arial"/>
          <w:sz w:val="22"/>
          <w:szCs w:val="22"/>
          <w:lang w:val="pl-PL"/>
        </w:rPr>
      </w:pPr>
      <w:r w:rsidRPr="001D6D36">
        <w:rPr>
          <w:rFonts w:ascii="Garamond" w:hAnsi="Garamond" w:cs="Arial"/>
          <w:sz w:val="22"/>
          <w:szCs w:val="22"/>
          <w:lang w:val="pl-PL"/>
        </w:rPr>
        <w:t>In</w:t>
      </w:r>
      <w:r w:rsidR="0071643B" w:rsidRPr="001D6D36">
        <w:rPr>
          <w:rFonts w:ascii="Garamond" w:hAnsi="Garamond" w:cs="Arial"/>
          <w:sz w:val="22"/>
          <w:szCs w:val="22"/>
          <w:lang w:val="pl-PL"/>
        </w:rPr>
        <w:t>spektor</w:t>
      </w:r>
      <w:r w:rsidRPr="001D6D36">
        <w:rPr>
          <w:rFonts w:ascii="Garamond" w:hAnsi="Garamond" w:cs="Arial"/>
          <w:sz w:val="22"/>
          <w:szCs w:val="22"/>
          <w:lang w:val="pl-PL"/>
        </w:rPr>
        <w:t xml:space="preserve"> nie wykonuje Umowy lub wykonuje ją nienależycie, naruszając istotne </w:t>
      </w:r>
      <w:r w:rsidR="00EF094C">
        <w:rPr>
          <w:rFonts w:ascii="Garamond" w:hAnsi="Garamond" w:cs="Arial"/>
          <w:sz w:val="22"/>
          <w:szCs w:val="22"/>
          <w:lang w:val="pl-PL"/>
        </w:rPr>
        <w:br/>
      </w:r>
      <w:r w:rsidRPr="001D6D36">
        <w:rPr>
          <w:rFonts w:ascii="Garamond" w:hAnsi="Garamond" w:cs="Arial"/>
          <w:sz w:val="22"/>
          <w:szCs w:val="22"/>
          <w:lang w:val="pl-PL"/>
        </w:rPr>
        <w:t xml:space="preserve">jej postanowienia, w tym obowiązki wynikające z Opisu Przedmiotu Zamówienia </w:t>
      </w:r>
      <w:r w:rsidR="00EF094C">
        <w:rPr>
          <w:rFonts w:ascii="Garamond" w:hAnsi="Garamond" w:cs="Arial"/>
          <w:sz w:val="22"/>
          <w:szCs w:val="22"/>
          <w:lang w:val="pl-PL"/>
        </w:rPr>
        <w:br/>
      </w:r>
      <w:r w:rsidRPr="001D6D36">
        <w:rPr>
          <w:rFonts w:ascii="Garamond" w:hAnsi="Garamond" w:cs="Arial"/>
          <w:sz w:val="22"/>
          <w:szCs w:val="22"/>
          <w:lang w:val="pl-PL"/>
        </w:rPr>
        <w:t xml:space="preserve">stanowiącego </w:t>
      </w:r>
      <w:r w:rsidRPr="0047344D">
        <w:rPr>
          <w:rFonts w:ascii="Garamond" w:hAnsi="Garamond" w:cs="Arial"/>
          <w:sz w:val="22"/>
          <w:szCs w:val="22"/>
          <w:u w:val="single"/>
          <w:lang w:val="pl-PL"/>
        </w:rPr>
        <w:t>załącznik nr 1 do Umowy</w:t>
      </w:r>
      <w:r w:rsidR="00E845E4" w:rsidRPr="001D6D36">
        <w:rPr>
          <w:rFonts w:ascii="Garamond" w:hAnsi="Garamond" w:cs="Arial"/>
          <w:sz w:val="22"/>
          <w:szCs w:val="22"/>
          <w:lang w:val="pl-PL"/>
        </w:rPr>
        <w:t xml:space="preserve"> (w szczególności, jeżeli parametry Inwestycji, </w:t>
      </w:r>
      <w:r w:rsidR="00EF094C">
        <w:rPr>
          <w:rFonts w:ascii="Garamond" w:hAnsi="Garamond" w:cs="Arial"/>
          <w:sz w:val="22"/>
          <w:szCs w:val="22"/>
          <w:lang w:val="pl-PL"/>
        </w:rPr>
        <w:br/>
      </w:r>
      <w:r w:rsidR="00E845E4" w:rsidRPr="001D6D36">
        <w:rPr>
          <w:rFonts w:ascii="Garamond" w:hAnsi="Garamond" w:cs="Arial"/>
          <w:sz w:val="22"/>
          <w:szCs w:val="22"/>
          <w:lang w:val="pl-PL"/>
        </w:rPr>
        <w:t xml:space="preserve">nad której opracowaniem Inspektor pełnił nadzór odbiegają od założonych </w:t>
      </w:r>
      <w:r w:rsidR="00EF094C">
        <w:rPr>
          <w:rFonts w:ascii="Garamond" w:hAnsi="Garamond" w:cs="Arial"/>
          <w:sz w:val="22"/>
          <w:szCs w:val="22"/>
          <w:lang w:val="pl-PL"/>
        </w:rPr>
        <w:br/>
      </w:r>
      <w:r w:rsidR="00E845E4" w:rsidRPr="001D6D36">
        <w:rPr>
          <w:rFonts w:ascii="Garamond" w:hAnsi="Garamond" w:cs="Arial"/>
          <w:sz w:val="22"/>
          <w:szCs w:val="22"/>
          <w:lang w:val="pl-PL"/>
        </w:rPr>
        <w:t>przez Zamawiającego)</w:t>
      </w:r>
      <w:r w:rsidRPr="001D6D36">
        <w:rPr>
          <w:rFonts w:ascii="Garamond" w:hAnsi="Garamond" w:cs="Arial"/>
          <w:sz w:val="22"/>
          <w:szCs w:val="22"/>
          <w:lang w:val="pl-PL"/>
        </w:rPr>
        <w:t xml:space="preserve"> i pomimo pisemnego wezwania </w:t>
      </w:r>
      <w:r w:rsidR="0071643B" w:rsidRPr="001D6D36">
        <w:rPr>
          <w:rFonts w:ascii="Garamond" w:hAnsi="Garamond" w:cs="Arial"/>
          <w:sz w:val="22"/>
          <w:szCs w:val="22"/>
          <w:lang w:val="pl-PL"/>
        </w:rPr>
        <w:t>Inspektora</w:t>
      </w:r>
      <w:r w:rsidRPr="001D6D36">
        <w:rPr>
          <w:rFonts w:ascii="Garamond" w:hAnsi="Garamond" w:cs="Arial"/>
          <w:sz w:val="22"/>
          <w:szCs w:val="22"/>
          <w:lang w:val="pl-PL"/>
        </w:rPr>
        <w:t xml:space="preserve"> do podjęcia wykonywania lub należytego wykonywania Umowy w wyznaczonym, </w:t>
      </w:r>
      <w:r w:rsidR="000A4F6A" w:rsidRPr="001D6D36">
        <w:rPr>
          <w:rFonts w:ascii="Garamond" w:hAnsi="Garamond" w:cs="Arial"/>
          <w:sz w:val="22"/>
          <w:szCs w:val="22"/>
          <w:lang w:val="pl-PL"/>
        </w:rPr>
        <w:t xml:space="preserve">przez Zamawiającego </w:t>
      </w:r>
      <w:r w:rsidRPr="001D6D36">
        <w:rPr>
          <w:rFonts w:ascii="Garamond" w:hAnsi="Garamond" w:cs="Arial"/>
          <w:sz w:val="22"/>
          <w:szCs w:val="22"/>
          <w:lang w:val="pl-PL"/>
        </w:rPr>
        <w:t xml:space="preserve">terminie, </w:t>
      </w:r>
      <w:r w:rsidR="00EF094C">
        <w:rPr>
          <w:rFonts w:ascii="Garamond" w:hAnsi="Garamond" w:cs="Arial"/>
          <w:sz w:val="22"/>
          <w:szCs w:val="22"/>
          <w:lang w:val="pl-PL"/>
        </w:rPr>
        <w:br/>
      </w:r>
      <w:r w:rsidR="0071643B" w:rsidRPr="001D6D36">
        <w:rPr>
          <w:rFonts w:ascii="Garamond" w:hAnsi="Garamond" w:cs="Arial"/>
          <w:sz w:val="22"/>
          <w:szCs w:val="22"/>
          <w:lang w:val="pl-PL"/>
        </w:rPr>
        <w:t>Inspektor</w:t>
      </w:r>
      <w:r w:rsidRPr="001D6D36">
        <w:rPr>
          <w:rFonts w:ascii="Garamond" w:hAnsi="Garamond" w:cs="Arial"/>
          <w:sz w:val="22"/>
          <w:szCs w:val="22"/>
          <w:lang w:val="pl-PL"/>
        </w:rPr>
        <w:t xml:space="preserve"> nie zadośćuczyni </w:t>
      </w:r>
      <w:r w:rsidR="000A4F6A" w:rsidRPr="001D6D36">
        <w:rPr>
          <w:rFonts w:ascii="Garamond" w:hAnsi="Garamond" w:cs="Arial"/>
          <w:sz w:val="22"/>
          <w:szCs w:val="22"/>
          <w:lang w:val="pl-PL"/>
        </w:rPr>
        <w:t xml:space="preserve">temu </w:t>
      </w:r>
      <w:r w:rsidRPr="001D6D36">
        <w:rPr>
          <w:rFonts w:ascii="Garamond" w:hAnsi="Garamond" w:cs="Arial"/>
          <w:sz w:val="22"/>
          <w:szCs w:val="22"/>
          <w:lang w:val="pl-PL"/>
        </w:rPr>
        <w:t>żądani</w:t>
      </w:r>
      <w:r w:rsidR="000A4F6A" w:rsidRPr="001D6D36">
        <w:rPr>
          <w:rFonts w:ascii="Garamond" w:hAnsi="Garamond" w:cs="Arial"/>
          <w:sz w:val="22"/>
          <w:szCs w:val="22"/>
          <w:lang w:val="pl-PL"/>
        </w:rPr>
        <w:t>u</w:t>
      </w:r>
      <w:r w:rsidRPr="001D6D36">
        <w:rPr>
          <w:rFonts w:ascii="Garamond" w:hAnsi="Garamond" w:cs="Arial"/>
          <w:sz w:val="22"/>
          <w:szCs w:val="22"/>
          <w:lang w:val="pl-PL"/>
        </w:rPr>
        <w:t>,</w:t>
      </w:r>
      <w:r w:rsidR="00367F22" w:rsidRPr="001D6D36">
        <w:rPr>
          <w:rFonts w:ascii="Garamond" w:hAnsi="Garamond" w:cs="Arial"/>
          <w:sz w:val="22"/>
          <w:szCs w:val="22"/>
          <w:lang w:val="pl-PL"/>
        </w:rPr>
        <w:t xml:space="preserve"> ,</w:t>
      </w:r>
      <w:r w:rsidRPr="001D6D36">
        <w:rPr>
          <w:rFonts w:ascii="Garamond" w:hAnsi="Garamond" w:cs="Arial"/>
          <w:sz w:val="22"/>
          <w:szCs w:val="22"/>
          <w:lang w:val="pl-PL"/>
        </w:rPr>
        <w:t xml:space="preserve"> </w:t>
      </w:r>
    </w:p>
    <w:p w14:paraId="3DB35DE5" w14:textId="1BDB3074" w:rsidR="00921BF4" w:rsidRPr="001D6D36" w:rsidRDefault="0071643B" w:rsidP="00617AF0">
      <w:pPr>
        <w:pStyle w:val="Bezodstpw"/>
        <w:numPr>
          <w:ilvl w:val="1"/>
          <w:numId w:val="13"/>
        </w:numPr>
        <w:tabs>
          <w:tab w:val="left" w:pos="709"/>
        </w:tabs>
        <w:ind w:left="1134"/>
        <w:jc w:val="both"/>
        <w:rPr>
          <w:rFonts w:ascii="Garamond" w:hAnsi="Garamond" w:cs="Arial"/>
          <w:sz w:val="22"/>
          <w:szCs w:val="22"/>
          <w:lang w:val="pl-PL"/>
        </w:rPr>
      </w:pPr>
      <w:r w:rsidRPr="001D6D36">
        <w:rPr>
          <w:rFonts w:ascii="Garamond" w:hAnsi="Garamond" w:cs="Arial"/>
          <w:sz w:val="22"/>
          <w:szCs w:val="22"/>
          <w:lang w:val="pl-PL"/>
        </w:rPr>
        <w:t xml:space="preserve">Inspektor </w:t>
      </w:r>
      <w:r w:rsidR="00D153B8" w:rsidRPr="001D6D36">
        <w:rPr>
          <w:rFonts w:ascii="Garamond" w:hAnsi="Garamond" w:cs="Arial"/>
          <w:sz w:val="22"/>
          <w:szCs w:val="22"/>
          <w:lang w:val="pl-PL"/>
        </w:rPr>
        <w:t xml:space="preserve">bez uzasadnionej przyczyny nie podjął lub przerwał wykonywanie </w:t>
      </w:r>
      <w:r w:rsidR="008118BC" w:rsidRPr="001D6D36">
        <w:rPr>
          <w:rFonts w:ascii="Garamond" w:hAnsi="Garamond" w:cs="Arial"/>
          <w:sz w:val="22"/>
          <w:szCs w:val="22"/>
          <w:lang w:val="pl-PL"/>
        </w:rPr>
        <w:t>czynności</w:t>
      </w:r>
      <w:r w:rsidR="00D153B8" w:rsidRPr="001D6D36">
        <w:rPr>
          <w:rFonts w:ascii="Garamond" w:hAnsi="Garamond" w:cs="Arial"/>
          <w:sz w:val="22"/>
          <w:szCs w:val="22"/>
          <w:lang w:val="pl-PL"/>
        </w:rPr>
        <w:t xml:space="preserve"> </w:t>
      </w:r>
      <w:r w:rsidR="00EF094C">
        <w:rPr>
          <w:rFonts w:ascii="Garamond" w:hAnsi="Garamond" w:cs="Arial"/>
          <w:sz w:val="22"/>
          <w:szCs w:val="22"/>
          <w:lang w:val="pl-PL"/>
        </w:rPr>
        <w:br/>
      </w:r>
      <w:r w:rsidR="00D153B8" w:rsidRPr="001D6D36">
        <w:rPr>
          <w:rFonts w:ascii="Garamond" w:hAnsi="Garamond" w:cs="Arial"/>
          <w:sz w:val="22"/>
          <w:szCs w:val="22"/>
          <w:lang w:val="pl-PL"/>
        </w:rPr>
        <w:t xml:space="preserve">objętych Umową na okres dłuższy niż 7 dni i pomimo dodatkowego pisemnego wezwania </w:t>
      </w:r>
      <w:r w:rsidR="000A4F6A" w:rsidRPr="001D6D36">
        <w:rPr>
          <w:rFonts w:ascii="Garamond" w:hAnsi="Garamond" w:cs="Arial"/>
          <w:sz w:val="22"/>
          <w:szCs w:val="22"/>
          <w:lang w:val="pl-PL"/>
        </w:rPr>
        <w:t xml:space="preserve">przez </w:t>
      </w:r>
      <w:r w:rsidR="00D153B8" w:rsidRPr="001D6D36">
        <w:rPr>
          <w:rFonts w:ascii="Garamond" w:hAnsi="Garamond" w:cs="Arial"/>
          <w:sz w:val="22"/>
          <w:szCs w:val="22"/>
          <w:lang w:val="pl-PL"/>
        </w:rPr>
        <w:t xml:space="preserve">Zamawiającego do podjęcia wykonywania </w:t>
      </w:r>
      <w:r w:rsidR="008118BC" w:rsidRPr="001D6D36">
        <w:rPr>
          <w:rFonts w:ascii="Garamond" w:hAnsi="Garamond" w:cs="Arial"/>
          <w:sz w:val="22"/>
          <w:szCs w:val="22"/>
          <w:lang w:val="pl-PL"/>
        </w:rPr>
        <w:t xml:space="preserve">czynności </w:t>
      </w:r>
      <w:r w:rsidR="00D153B8" w:rsidRPr="001D6D36">
        <w:rPr>
          <w:rFonts w:ascii="Garamond" w:hAnsi="Garamond" w:cs="Arial"/>
          <w:sz w:val="22"/>
          <w:szCs w:val="22"/>
          <w:lang w:val="pl-PL"/>
        </w:rPr>
        <w:t xml:space="preserve">objętych Umową </w:t>
      </w:r>
      <w:r w:rsidR="00EF094C">
        <w:rPr>
          <w:rFonts w:ascii="Garamond" w:hAnsi="Garamond" w:cs="Arial"/>
          <w:sz w:val="22"/>
          <w:szCs w:val="22"/>
          <w:lang w:val="pl-PL"/>
        </w:rPr>
        <w:br/>
      </w:r>
      <w:r w:rsidR="00D153B8" w:rsidRPr="001D6D36">
        <w:rPr>
          <w:rFonts w:ascii="Garamond" w:hAnsi="Garamond" w:cs="Arial"/>
          <w:sz w:val="22"/>
          <w:szCs w:val="22"/>
          <w:lang w:val="pl-PL"/>
        </w:rPr>
        <w:t xml:space="preserve">lub ich wznowienia, nie podjął ich lub ich nie wznowił w okresie 3 dni od dnia doręczenia </w:t>
      </w:r>
      <w:r w:rsidRPr="001D6D36">
        <w:rPr>
          <w:rFonts w:ascii="Garamond" w:hAnsi="Garamond" w:cs="Arial"/>
          <w:sz w:val="22"/>
          <w:szCs w:val="22"/>
          <w:lang w:val="pl-PL"/>
        </w:rPr>
        <w:t>Inspektorowi</w:t>
      </w:r>
      <w:r w:rsidR="00D153B8" w:rsidRPr="001D6D36">
        <w:rPr>
          <w:rFonts w:ascii="Garamond" w:hAnsi="Garamond" w:cs="Arial"/>
          <w:sz w:val="22"/>
          <w:szCs w:val="22"/>
          <w:lang w:val="pl-PL"/>
        </w:rPr>
        <w:t xml:space="preserve"> dodatkowego wezwania.</w:t>
      </w:r>
    </w:p>
    <w:p w14:paraId="2525E340" w14:textId="6FA739D3" w:rsidR="00921BF4" w:rsidRPr="001D6D36" w:rsidRDefault="00921BF4" w:rsidP="00617AF0">
      <w:pPr>
        <w:pStyle w:val="Bezodstpw"/>
        <w:numPr>
          <w:ilvl w:val="1"/>
          <w:numId w:val="12"/>
        </w:numPr>
        <w:ind w:left="709"/>
        <w:jc w:val="both"/>
        <w:rPr>
          <w:rFonts w:ascii="Garamond" w:hAnsi="Garamond" w:cs="Arial"/>
          <w:sz w:val="22"/>
          <w:szCs w:val="22"/>
          <w:lang w:val="pl-PL"/>
        </w:rPr>
      </w:pPr>
      <w:r w:rsidRPr="001D6D36">
        <w:rPr>
          <w:rFonts w:ascii="Garamond" w:hAnsi="Garamond" w:cs="Arial"/>
          <w:sz w:val="22"/>
          <w:szCs w:val="22"/>
          <w:lang w:val="pl-PL"/>
        </w:rPr>
        <w:t xml:space="preserve">Zamawiający może odstąpić od </w:t>
      </w:r>
      <w:r w:rsidR="00452C94" w:rsidRPr="001D6D36">
        <w:rPr>
          <w:rFonts w:ascii="Garamond" w:hAnsi="Garamond" w:cs="Arial"/>
          <w:sz w:val="22"/>
          <w:szCs w:val="22"/>
          <w:lang w:val="pl-PL"/>
        </w:rPr>
        <w:t>U</w:t>
      </w:r>
      <w:r w:rsidRPr="001D6D36">
        <w:rPr>
          <w:rFonts w:ascii="Garamond" w:hAnsi="Garamond" w:cs="Arial"/>
          <w:sz w:val="22"/>
          <w:szCs w:val="22"/>
          <w:lang w:val="pl-PL"/>
        </w:rPr>
        <w:t>mowy w przypadk</w:t>
      </w:r>
      <w:r w:rsidR="00452C94" w:rsidRPr="001D6D36">
        <w:rPr>
          <w:rFonts w:ascii="Garamond" w:hAnsi="Garamond" w:cs="Arial"/>
          <w:sz w:val="22"/>
          <w:szCs w:val="22"/>
          <w:lang w:val="pl-PL"/>
        </w:rPr>
        <w:t xml:space="preserve">u nie </w:t>
      </w:r>
      <w:r w:rsidR="00DB30E5" w:rsidRPr="001D6D36">
        <w:rPr>
          <w:rFonts w:ascii="Garamond" w:hAnsi="Garamond" w:cs="Arial"/>
          <w:sz w:val="22"/>
          <w:szCs w:val="22"/>
          <w:lang w:val="pl-PL"/>
        </w:rPr>
        <w:t>zawarcia</w:t>
      </w:r>
      <w:r w:rsidR="00452C94" w:rsidRPr="001D6D36">
        <w:rPr>
          <w:rFonts w:ascii="Garamond" w:hAnsi="Garamond" w:cs="Arial"/>
          <w:sz w:val="22"/>
          <w:szCs w:val="22"/>
          <w:lang w:val="pl-PL"/>
        </w:rPr>
        <w:t xml:space="preserve"> Umowy z Wykonawcą</w:t>
      </w:r>
      <w:r w:rsidR="006E09FE" w:rsidRPr="001D6D36">
        <w:rPr>
          <w:rFonts w:ascii="Garamond" w:hAnsi="Garamond" w:cs="Arial"/>
          <w:sz w:val="22"/>
          <w:szCs w:val="22"/>
          <w:lang w:val="pl-PL"/>
        </w:rPr>
        <w:t xml:space="preserve"> Robót</w:t>
      </w:r>
      <w:r w:rsidR="00452C94" w:rsidRPr="001D6D36">
        <w:rPr>
          <w:rFonts w:ascii="Garamond" w:hAnsi="Garamond" w:cs="Arial"/>
          <w:sz w:val="22"/>
          <w:szCs w:val="22"/>
          <w:lang w:val="pl-PL"/>
        </w:rPr>
        <w:t xml:space="preserve"> </w:t>
      </w:r>
      <w:r w:rsidR="00DC73A2" w:rsidRPr="001D6D36">
        <w:rPr>
          <w:rFonts w:ascii="Garamond" w:hAnsi="Garamond" w:cs="Arial"/>
          <w:sz w:val="22"/>
          <w:szCs w:val="22"/>
          <w:lang w:val="pl-PL"/>
        </w:rPr>
        <w:t xml:space="preserve">, </w:t>
      </w:r>
      <w:r w:rsidR="00CA42CE" w:rsidRPr="001D6D36">
        <w:rPr>
          <w:rStyle w:val="Odwoaniedokomentarza"/>
          <w:rFonts w:ascii="Garamond" w:hAnsi="Garamond"/>
          <w:sz w:val="22"/>
          <w:szCs w:val="22"/>
          <w:lang w:val="pl-PL" w:eastAsia="pl-PL"/>
        </w:rPr>
        <w:t xml:space="preserve">w terminie 30 dni od daty zakończenia postepowania przetargowego na wybór Wykonawcy </w:t>
      </w:r>
      <w:r w:rsidR="00EF094C">
        <w:rPr>
          <w:rStyle w:val="Odwoaniedokomentarza"/>
          <w:rFonts w:ascii="Garamond" w:hAnsi="Garamond"/>
          <w:sz w:val="22"/>
          <w:szCs w:val="22"/>
          <w:lang w:val="pl-PL" w:eastAsia="pl-PL"/>
        </w:rPr>
        <w:br/>
      </w:r>
      <w:r w:rsidR="00CA42CE" w:rsidRPr="001D6D36">
        <w:rPr>
          <w:rStyle w:val="Odwoaniedokomentarza"/>
          <w:rFonts w:ascii="Garamond" w:hAnsi="Garamond"/>
          <w:sz w:val="22"/>
          <w:szCs w:val="22"/>
          <w:lang w:val="pl-PL" w:eastAsia="pl-PL"/>
        </w:rPr>
        <w:t xml:space="preserve">Inwestycji, chyba, że Zamawiający ponowi procedurę przetargową, jednak w każdym przypadku </w:t>
      </w:r>
      <w:r w:rsidR="00EF094C">
        <w:rPr>
          <w:rStyle w:val="Odwoaniedokomentarza"/>
          <w:rFonts w:ascii="Garamond" w:hAnsi="Garamond"/>
          <w:sz w:val="22"/>
          <w:szCs w:val="22"/>
          <w:lang w:val="pl-PL" w:eastAsia="pl-PL"/>
        </w:rPr>
        <w:br/>
      </w:r>
      <w:r w:rsidR="00CA42CE" w:rsidRPr="001D6D36">
        <w:rPr>
          <w:rStyle w:val="Odwoaniedokomentarza"/>
          <w:rFonts w:ascii="Garamond" w:hAnsi="Garamond"/>
          <w:sz w:val="22"/>
          <w:szCs w:val="22"/>
          <w:lang w:val="pl-PL" w:eastAsia="pl-PL"/>
        </w:rPr>
        <w:t xml:space="preserve">nie </w:t>
      </w:r>
      <w:r w:rsidR="00466F2B" w:rsidRPr="001D6D36">
        <w:rPr>
          <w:rStyle w:val="Odwoaniedokomentarza"/>
          <w:rFonts w:ascii="Garamond" w:hAnsi="Garamond"/>
          <w:sz w:val="22"/>
          <w:szCs w:val="22"/>
          <w:lang w:val="pl-PL" w:eastAsia="pl-PL"/>
        </w:rPr>
        <w:t>później</w:t>
      </w:r>
      <w:r w:rsidR="00CA42CE" w:rsidRPr="001D6D36">
        <w:rPr>
          <w:rStyle w:val="Odwoaniedokomentarza"/>
          <w:rFonts w:ascii="Garamond" w:hAnsi="Garamond"/>
          <w:sz w:val="22"/>
          <w:szCs w:val="22"/>
          <w:lang w:val="pl-PL" w:eastAsia="pl-PL"/>
        </w:rPr>
        <w:t xml:space="preserve"> niż do dnia 31 grudnia 2024 roku, </w:t>
      </w:r>
      <w:r w:rsidRPr="001D6D36">
        <w:rPr>
          <w:rFonts w:ascii="Garamond" w:hAnsi="Garamond" w:cs="Arial"/>
          <w:sz w:val="22"/>
          <w:szCs w:val="22"/>
          <w:lang w:val="pl-PL"/>
        </w:rPr>
        <w:t>a także w terminie 30 dni od powzięc</w:t>
      </w:r>
      <w:r w:rsidR="00D153B8" w:rsidRPr="001D6D36">
        <w:rPr>
          <w:rFonts w:ascii="Garamond" w:hAnsi="Garamond" w:cs="Arial"/>
          <w:sz w:val="22"/>
          <w:szCs w:val="22"/>
          <w:lang w:val="pl-PL"/>
        </w:rPr>
        <w:t xml:space="preserve">ia wiadomości o wystąpieniu istotnej zmiany okoliczności powodującej, że wykonanie Umowy nie leży w interesie publicznym, czego nie można było przewidzieć w chwili zawarcia Umowy. W takim przypadku </w:t>
      </w:r>
      <w:r w:rsidR="006F6E6D" w:rsidRPr="001D6D36">
        <w:rPr>
          <w:rFonts w:ascii="Garamond" w:hAnsi="Garamond" w:cs="Arial"/>
          <w:sz w:val="22"/>
          <w:szCs w:val="22"/>
          <w:lang w:val="pl-PL"/>
        </w:rPr>
        <w:t xml:space="preserve">Inspektorowi </w:t>
      </w:r>
      <w:r w:rsidR="00D153B8" w:rsidRPr="001D6D36">
        <w:rPr>
          <w:rFonts w:ascii="Garamond" w:hAnsi="Garamond" w:cs="Arial"/>
          <w:sz w:val="22"/>
          <w:szCs w:val="22"/>
          <w:lang w:val="pl-PL"/>
        </w:rPr>
        <w:t xml:space="preserve">przysługuje jedynie wynagrodzenie należne z tytułu wykonanej do dnia </w:t>
      </w:r>
      <w:r w:rsidR="00452C94" w:rsidRPr="001D6D36">
        <w:rPr>
          <w:rFonts w:ascii="Garamond" w:hAnsi="Garamond" w:cs="Arial"/>
          <w:sz w:val="22"/>
          <w:szCs w:val="22"/>
          <w:lang w:val="pl-PL"/>
        </w:rPr>
        <w:t>odstąpienia części</w:t>
      </w:r>
      <w:r w:rsidR="00D153B8" w:rsidRPr="001D6D36">
        <w:rPr>
          <w:rFonts w:ascii="Garamond" w:hAnsi="Garamond" w:cs="Arial"/>
          <w:sz w:val="22"/>
          <w:szCs w:val="22"/>
          <w:lang w:val="pl-PL"/>
        </w:rPr>
        <w:t xml:space="preserve"> Umowy. </w:t>
      </w:r>
    </w:p>
    <w:p w14:paraId="398BC58C" w14:textId="76B84955" w:rsidR="00921BF4" w:rsidRPr="001D6D36" w:rsidRDefault="00D153B8" w:rsidP="00617AF0">
      <w:pPr>
        <w:pStyle w:val="Bezodstpw"/>
        <w:numPr>
          <w:ilvl w:val="1"/>
          <w:numId w:val="12"/>
        </w:numPr>
        <w:ind w:left="709"/>
        <w:jc w:val="both"/>
        <w:rPr>
          <w:rFonts w:ascii="Garamond" w:hAnsi="Garamond" w:cs="Arial"/>
          <w:sz w:val="22"/>
          <w:szCs w:val="22"/>
          <w:lang w:val="pl-PL"/>
        </w:rPr>
      </w:pPr>
      <w:r w:rsidRPr="001D6D36">
        <w:rPr>
          <w:rFonts w:ascii="Garamond" w:hAnsi="Garamond" w:cs="Arial"/>
          <w:sz w:val="22"/>
          <w:szCs w:val="22"/>
          <w:lang w:val="pl-PL"/>
        </w:rPr>
        <w:t xml:space="preserve">Zamawiającemu przysługuje prawo </w:t>
      </w:r>
      <w:r w:rsidR="00A874C8" w:rsidRPr="001D6D36">
        <w:rPr>
          <w:rFonts w:ascii="Garamond" w:hAnsi="Garamond" w:cs="Arial"/>
          <w:sz w:val="22"/>
          <w:szCs w:val="22"/>
          <w:lang w:val="pl-PL"/>
        </w:rPr>
        <w:t xml:space="preserve">wypowiedzenia </w:t>
      </w:r>
      <w:r w:rsidR="00E845E4" w:rsidRPr="001D6D36">
        <w:rPr>
          <w:rFonts w:ascii="Garamond" w:hAnsi="Garamond" w:cs="Arial"/>
          <w:sz w:val="22"/>
          <w:szCs w:val="22"/>
          <w:lang w:val="pl-PL"/>
        </w:rPr>
        <w:t>U</w:t>
      </w:r>
      <w:r w:rsidRPr="001D6D36">
        <w:rPr>
          <w:rFonts w:ascii="Garamond" w:hAnsi="Garamond" w:cs="Arial"/>
          <w:sz w:val="22"/>
          <w:szCs w:val="22"/>
          <w:lang w:val="pl-PL"/>
        </w:rPr>
        <w:t>mowy</w:t>
      </w:r>
      <w:r w:rsidR="00E845E4" w:rsidRPr="001D6D36">
        <w:rPr>
          <w:rFonts w:ascii="Garamond" w:hAnsi="Garamond" w:cs="Arial"/>
          <w:sz w:val="22"/>
          <w:szCs w:val="22"/>
          <w:lang w:val="pl-PL"/>
        </w:rPr>
        <w:t xml:space="preserve"> </w:t>
      </w:r>
      <w:r w:rsidR="002D0B1C" w:rsidRPr="001D6D36">
        <w:rPr>
          <w:rFonts w:ascii="Garamond" w:hAnsi="Garamond" w:cs="Arial"/>
          <w:sz w:val="22"/>
          <w:szCs w:val="22"/>
          <w:lang w:val="pl-PL"/>
        </w:rPr>
        <w:t xml:space="preserve">ze skutkiem </w:t>
      </w:r>
      <w:r w:rsidR="00E845E4" w:rsidRPr="001D6D36">
        <w:rPr>
          <w:rFonts w:ascii="Garamond" w:hAnsi="Garamond" w:cs="Arial"/>
          <w:sz w:val="22"/>
          <w:szCs w:val="22"/>
          <w:lang w:val="pl-PL"/>
        </w:rPr>
        <w:t>natychmiastowym</w:t>
      </w:r>
      <w:r w:rsidRPr="001D6D36">
        <w:rPr>
          <w:rFonts w:ascii="Garamond" w:hAnsi="Garamond" w:cs="Arial"/>
          <w:sz w:val="22"/>
          <w:szCs w:val="22"/>
          <w:lang w:val="pl-PL"/>
        </w:rPr>
        <w:t xml:space="preserve"> </w:t>
      </w:r>
      <w:r w:rsidR="00EF094C">
        <w:rPr>
          <w:rFonts w:ascii="Garamond" w:hAnsi="Garamond" w:cs="Arial"/>
          <w:sz w:val="22"/>
          <w:szCs w:val="22"/>
          <w:lang w:val="pl-PL"/>
        </w:rPr>
        <w:br/>
      </w:r>
      <w:r w:rsidR="00E845E4" w:rsidRPr="001D6D36">
        <w:rPr>
          <w:rFonts w:ascii="Garamond" w:hAnsi="Garamond" w:cs="Arial"/>
          <w:sz w:val="22"/>
          <w:szCs w:val="22"/>
          <w:lang w:val="pl-PL"/>
        </w:rPr>
        <w:t>(</w:t>
      </w:r>
      <w:r w:rsidRPr="001D6D36">
        <w:rPr>
          <w:rFonts w:ascii="Garamond" w:hAnsi="Garamond" w:cs="Arial"/>
          <w:sz w:val="22"/>
          <w:szCs w:val="22"/>
          <w:lang w:val="pl-PL"/>
        </w:rPr>
        <w:t>bez zachowania okresu wypowiedzenia</w:t>
      </w:r>
      <w:r w:rsidR="00E845E4" w:rsidRPr="001D6D36">
        <w:rPr>
          <w:rFonts w:ascii="Garamond" w:hAnsi="Garamond" w:cs="Arial"/>
          <w:sz w:val="22"/>
          <w:szCs w:val="22"/>
          <w:lang w:val="pl-PL"/>
        </w:rPr>
        <w:t>)</w:t>
      </w:r>
      <w:r w:rsidR="00A874C8" w:rsidRPr="001D6D36">
        <w:rPr>
          <w:rFonts w:ascii="Garamond" w:hAnsi="Garamond" w:cs="Arial"/>
          <w:sz w:val="22"/>
          <w:szCs w:val="22"/>
          <w:lang w:val="pl-PL"/>
        </w:rPr>
        <w:t xml:space="preserve"> </w:t>
      </w:r>
      <w:r w:rsidRPr="001D6D36">
        <w:rPr>
          <w:rFonts w:ascii="Garamond" w:hAnsi="Garamond" w:cs="Arial"/>
          <w:sz w:val="22"/>
          <w:szCs w:val="22"/>
          <w:lang w:val="pl-PL"/>
        </w:rPr>
        <w:t>w przypadku</w:t>
      </w:r>
      <w:r w:rsidR="007A33D6" w:rsidRPr="001D6D36">
        <w:rPr>
          <w:rFonts w:ascii="Garamond" w:hAnsi="Garamond" w:cs="Arial"/>
          <w:sz w:val="22"/>
          <w:szCs w:val="22"/>
          <w:lang w:val="pl-PL"/>
        </w:rPr>
        <w:t xml:space="preserve"> rozwiązania lub odstąpienia od Umowy </w:t>
      </w:r>
      <w:r w:rsidR="00EF094C">
        <w:rPr>
          <w:rFonts w:ascii="Garamond" w:hAnsi="Garamond" w:cs="Arial"/>
          <w:sz w:val="22"/>
          <w:szCs w:val="22"/>
          <w:lang w:val="pl-PL"/>
        </w:rPr>
        <w:br/>
      </w:r>
      <w:r w:rsidR="007A33D6" w:rsidRPr="001D6D36">
        <w:rPr>
          <w:rFonts w:ascii="Garamond" w:hAnsi="Garamond" w:cs="Arial"/>
          <w:sz w:val="22"/>
          <w:szCs w:val="22"/>
          <w:lang w:val="pl-PL"/>
        </w:rPr>
        <w:t xml:space="preserve">z Wykonawcą (przez </w:t>
      </w:r>
      <w:r w:rsidR="00997D8E" w:rsidRPr="001D6D36">
        <w:rPr>
          <w:rFonts w:ascii="Garamond" w:hAnsi="Garamond" w:cs="Arial"/>
          <w:sz w:val="22"/>
          <w:szCs w:val="22"/>
          <w:lang w:val="pl-PL"/>
        </w:rPr>
        <w:t>którąkolwiek</w:t>
      </w:r>
      <w:r w:rsidR="007A33D6" w:rsidRPr="001D6D36">
        <w:rPr>
          <w:rFonts w:ascii="Garamond" w:hAnsi="Garamond" w:cs="Arial"/>
          <w:sz w:val="22"/>
          <w:szCs w:val="22"/>
          <w:lang w:val="pl-PL"/>
        </w:rPr>
        <w:t xml:space="preserve"> ze stron</w:t>
      </w:r>
      <w:r w:rsidR="00452C94" w:rsidRPr="001D6D36">
        <w:rPr>
          <w:rFonts w:ascii="Garamond" w:hAnsi="Garamond" w:cs="Arial"/>
          <w:sz w:val="22"/>
          <w:szCs w:val="22"/>
          <w:lang w:val="pl-PL"/>
        </w:rPr>
        <w:t xml:space="preserve"> Umowy z Wykonawcą) , a także </w:t>
      </w:r>
      <w:r w:rsidRPr="001D6D36">
        <w:rPr>
          <w:rFonts w:ascii="Garamond" w:hAnsi="Garamond" w:cs="Arial"/>
          <w:sz w:val="22"/>
          <w:szCs w:val="22"/>
          <w:lang w:val="pl-PL"/>
        </w:rPr>
        <w:t xml:space="preserve">zasadniczej </w:t>
      </w:r>
      <w:r w:rsidR="00EF094C">
        <w:rPr>
          <w:rFonts w:ascii="Garamond" w:hAnsi="Garamond" w:cs="Arial"/>
          <w:sz w:val="22"/>
          <w:szCs w:val="22"/>
          <w:lang w:val="pl-PL"/>
        </w:rPr>
        <w:br/>
      </w:r>
      <w:r w:rsidRPr="001D6D36">
        <w:rPr>
          <w:rFonts w:ascii="Garamond" w:hAnsi="Garamond" w:cs="Arial"/>
          <w:sz w:val="22"/>
          <w:szCs w:val="22"/>
          <w:lang w:val="pl-PL"/>
        </w:rPr>
        <w:t xml:space="preserve">reorganizacji (np. poprzez podział lub połączenie) oraz postawienia z jakiejkolwiek przyczyny </w:t>
      </w:r>
      <w:r w:rsidR="00EF094C">
        <w:rPr>
          <w:rFonts w:ascii="Garamond" w:hAnsi="Garamond" w:cs="Arial"/>
          <w:sz w:val="22"/>
          <w:szCs w:val="22"/>
          <w:lang w:val="pl-PL"/>
        </w:rPr>
        <w:br/>
      </w:r>
      <w:r w:rsidR="006F6E6D" w:rsidRPr="001D6D36">
        <w:rPr>
          <w:rFonts w:ascii="Garamond" w:hAnsi="Garamond" w:cs="Arial"/>
          <w:sz w:val="22"/>
          <w:szCs w:val="22"/>
          <w:lang w:val="pl-PL"/>
        </w:rPr>
        <w:t>Inspektora</w:t>
      </w:r>
      <w:r w:rsidRPr="001D6D36">
        <w:rPr>
          <w:rFonts w:ascii="Garamond" w:hAnsi="Garamond" w:cs="Arial"/>
          <w:sz w:val="22"/>
          <w:szCs w:val="22"/>
          <w:lang w:val="pl-PL"/>
        </w:rPr>
        <w:t xml:space="preserve"> w stan likwidacji lub gdy zostanie wydany nakaz zajęcia mienia albo rachunku </w:t>
      </w:r>
      <w:r w:rsidR="00EF094C">
        <w:rPr>
          <w:rFonts w:ascii="Garamond" w:hAnsi="Garamond" w:cs="Arial"/>
          <w:sz w:val="22"/>
          <w:szCs w:val="22"/>
          <w:lang w:val="pl-PL"/>
        </w:rPr>
        <w:br/>
      </w:r>
      <w:r w:rsidRPr="001D6D36">
        <w:rPr>
          <w:rFonts w:ascii="Garamond" w:hAnsi="Garamond" w:cs="Arial"/>
          <w:sz w:val="22"/>
          <w:szCs w:val="22"/>
          <w:lang w:val="pl-PL"/>
        </w:rPr>
        <w:t xml:space="preserve">bankowego </w:t>
      </w:r>
      <w:r w:rsidR="006F6E6D" w:rsidRPr="001D6D36">
        <w:rPr>
          <w:rFonts w:ascii="Garamond" w:hAnsi="Garamond" w:cs="Arial"/>
          <w:sz w:val="22"/>
          <w:szCs w:val="22"/>
          <w:lang w:val="pl-PL"/>
        </w:rPr>
        <w:t>Inspektora</w:t>
      </w:r>
      <w:r w:rsidRPr="001D6D36">
        <w:rPr>
          <w:rFonts w:ascii="Garamond" w:hAnsi="Garamond" w:cs="Arial"/>
          <w:sz w:val="22"/>
          <w:szCs w:val="22"/>
          <w:lang w:val="pl-PL"/>
        </w:rPr>
        <w:t xml:space="preserve">. </w:t>
      </w:r>
    </w:p>
    <w:p w14:paraId="422667A6" w14:textId="16E23BB7" w:rsidR="00921BF4" w:rsidRPr="001D6D36" w:rsidRDefault="00D153B8" w:rsidP="00617AF0">
      <w:pPr>
        <w:pStyle w:val="Bezodstpw"/>
        <w:numPr>
          <w:ilvl w:val="1"/>
          <w:numId w:val="12"/>
        </w:numPr>
        <w:ind w:left="709"/>
        <w:jc w:val="both"/>
        <w:rPr>
          <w:rFonts w:ascii="Garamond" w:hAnsi="Garamond" w:cs="Arial"/>
          <w:sz w:val="22"/>
          <w:szCs w:val="22"/>
          <w:lang w:val="pl-PL"/>
        </w:rPr>
      </w:pPr>
      <w:r w:rsidRPr="001D6D36">
        <w:rPr>
          <w:rFonts w:ascii="Garamond" w:hAnsi="Garamond" w:cs="Arial"/>
          <w:sz w:val="22"/>
          <w:szCs w:val="22"/>
          <w:lang w:val="pl-PL"/>
        </w:rPr>
        <w:t xml:space="preserve">W przypadku odstąpienia lub </w:t>
      </w:r>
      <w:r w:rsidR="00A874C8" w:rsidRPr="001D6D36">
        <w:rPr>
          <w:rFonts w:ascii="Garamond" w:hAnsi="Garamond" w:cs="Arial"/>
          <w:sz w:val="22"/>
          <w:szCs w:val="22"/>
          <w:lang w:val="pl-PL"/>
        </w:rPr>
        <w:t xml:space="preserve">wypowiedzenia </w:t>
      </w:r>
      <w:r w:rsidRPr="001D6D36">
        <w:rPr>
          <w:rFonts w:ascii="Garamond" w:hAnsi="Garamond" w:cs="Arial"/>
          <w:sz w:val="22"/>
          <w:szCs w:val="22"/>
          <w:lang w:val="pl-PL"/>
        </w:rPr>
        <w:t>Umowy I</w:t>
      </w:r>
      <w:r w:rsidR="008118BC" w:rsidRPr="001D6D36">
        <w:rPr>
          <w:rFonts w:ascii="Garamond" w:hAnsi="Garamond" w:cs="Arial"/>
          <w:sz w:val="22"/>
          <w:szCs w:val="22"/>
          <w:lang w:val="pl-PL"/>
        </w:rPr>
        <w:t>nspekto</w:t>
      </w:r>
      <w:r w:rsidRPr="001D6D36">
        <w:rPr>
          <w:rFonts w:ascii="Garamond" w:hAnsi="Garamond" w:cs="Arial"/>
          <w:sz w:val="22"/>
          <w:szCs w:val="22"/>
          <w:lang w:val="pl-PL"/>
        </w:rPr>
        <w:t xml:space="preserve">r może żądać wyłącznie </w:t>
      </w:r>
      <w:r w:rsidR="00EF094C">
        <w:rPr>
          <w:rFonts w:ascii="Garamond" w:hAnsi="Garamond" w:cs="Arial"/>
          <w:sz w:val="22"/>
          <w:szCs w:val="22"/>
          <w:lang w:val="pl-PL"/>
        </w:rPr>
        <w:br/>
      </w:r>
      <w:r w:rsidRPr="001D6D36">
        <w:rPr>
          <w:rFonts w:ascii="Garamond" w:hAnsi="Garamond" w:cs="Arial"/>
          <w:sz w:val="22"/>
          <w:szCs w:val="22"/>
          <w:lang w:val="pl-PL"/>
        </w:rPr>
        <w:t xml:space="preserve">wynagrodzenia należnego z tytułu tej części Umowy, która została wykonana do chwili złożenia oświadczenia o odstąpieniu od Umowy lub jej </w:t>
      </w:r>
      <w:r w:rsidR="00A874C8" w:rsidRPr="001D6D36">
        <w:rPr>
          <w:rFonts w:ascii="Garamond" w:hAnsi="Garamond" w:cs="Arial"/>
          <w:sz w:val="22"/>
          <w:szCs w:val="22"/>
          <w:lang w:val="pl-PL"/>
        </w:rPr>
        <w:t>wypowiedzeniu</w:t>
      </w:r>
      <w:r w:rsidRPr="001D6D36">
        <w:rPr>
          <w:rFonts w:ascii="Garamond" w:hAnsi="Garamond" w:cs="Arial"/>
          <w:sz w:val="22"/>
          <w:szCs w:val="22"/>
          <w:lang w:val="pl-PL"/>
        </w:rPr>
        <w:t>.</w:t>
      </w:r>
    </w:p>
    <w:p w14:paraId="56631256" w14:textId="77777777" w:rsidR="00921BF4" w:rsidRPr="001D6D36" w:rsidRDefault="00D153B8" w:rsidP="00617AF0">
      <w:pPr>
        <w:pStyle w:val="Bezodstpw"/>
        <w:numPr>
          <w:ilvl w:val="1"/>
          <w:numId w:val="12"/>
        </w:numPr>
        <w:ind w:left="709"/>
        <w:jc w:val="both"/>
        <w:rPr>
          <w:rFonts w:ascii="Garamond" w:hAnsi="Garamond" w:cs="Arial"/>
          <w:sz w:val="22"/>
          <w:szCs w:val="22"/>
          <w:lang w:val="pl-PL"/>
        </w:rPr>
      </w:pPr>
      <w:r w:rsidRPr="001D6D36">
        <w:rPr>
          <w:rFonts w:ascii="Garamond" w:hAnsi="Garamond" w:cs="Arial"/>
          <w:sz w:val="22"/>
          <w:szCs w:val="22"/>
          <w:lang w:val="pl-PL"/>
        </w:rPr>
        <w:t xml:space="preserve">Odstąpienie od Umowy lub jej </w:t>
      </w:r>
      <w:r w:rsidR="00A874C8" w:rsidRPr="001D6D36">
        <w:rPr>
          <w:rFonts w:ascii="Garamond" w:hAnsi="Garamond" w:cs="Arial"/>
          <w:sz w:val="22"/>
          <w:szCs w:val="22"/>
          <w:lang w:val="pl-PL"/>
        </w:rPr>
        <w:t xml:space="preserve">wypowiedzenia </w:t>
      </w:r>
      <w:r w:rsidRPr="001D6D36">
        <w:rPr>
          <w:rFonts w:ascii="Garamond" w:hAnsi="Garamond" w:cs="Arial"/>
          <w:sz w:val="22"/>
          <w:szCs w:val="22"/>
          <w:lang w:val="pl-PL"/>
        </w:rPr>
        <w:t xml:space="preserve">powinno nastąpić w formie pisemnej pod rygorem nieważności takiego oświadczenia i powinno zawierać uzasadnienie. </w:t>
      </w:r>
    </w:p>
    <w:p w14:paraId="31C34E93" w14:textId="43BE208F" w:rsidR="002E5D2D" w:rsidRPr="001D6D36" w:rsidRDefault="00D153B8" w:rsidP="00617AF0">
      <w:pPr>
        <w:pStyle w:val="Bezodstpw"/>
        <w:numPr>
          <w:ilvl w:val="1"/>
          <w:numId w:val="12"/>
        </w:numPr>
        <w:ind w:left="709"/>
        <w:jc w:val="both"/>
        <w:rPr>
          <w:rFonts w:ascii="Garamond" w:hAnsi="Garamond" w:cs="Arial"/>
          <w:b/>
          <w:sz w:val="22"/>
          <w:szCs w:val="22"/>
          <w:lang w:val="pl-PL"/>
        </w:rPr>
      </w:pPr>
      <w:r w:rsidRPr="001D6D36">
        <w:rPr>
          <w:rFonts w:ascii="Garamond" w:hAnsi="Garamond" w:cs="Arial"/>
          <w:sz w:val="22"/>
          <w:szCs w:val="22"/>
          <w:lang w:val="pl-PL"/>
        </w:rPr>
        <w:t xml:space="preserve">Złożenie oświadczenie o odstąpieniu od Umowy lub jej </w:t>
      </w:r>
      <w:r w:rsidR="00A874C8" w:rsidRPr="001D6D36">
        <w:rPr>
          <w:rFonts w:ascii="Garamond" w:hAnsi="Garamond" w:cs="Arial"/>
          <w:sz w:val="22"/>
          <w:szCs w:val="22"/>
          <w:lang w:val="pl-PL"/>
        </w:rPr>
        <w:t xml:space="preserve">wypowiedzeniu </w:t>
      </w:r>
      <w:r w:rsidRPr="001D6D36">
        <w:rPr>
          <w:rFonts w:ascii="Garamond" w:hAnsi="Garamond" w:cs="Arial"/>
          <w:sz w:val="22"/>
          <w:szCs w:val="22"/>
          <w:lang w:val="pl-PL"/>
        </w:rPr>
        <w:t xml:space="preserve">następuje </w:t>
      </w:r>
      <w:r w:rsidR="00EF094C">
        <w:rPr>
          <w:rFonts w:ascii="Garamond" w:hAnsi="Garamond" w:cs="Arial"/>
          <w:sz w:val="22"/>
          <w:szCs w:val="22"/>
          <w:lang w:val="pl-PL"/>
        </w:rPr>
        <w:br/>
      </w:r>
      <w:r w:rsidRPr="001D6D36">
        <w:rPr>
          <w:rFonts w:ascii="Garamond" w:hAnsi="Garamond" w:cs="Arial"/>
          <w:sz w:val="22"/>
          <w:szCs w:val="22"/>
          <w:lang w:val="pl-PL"/>
        </w:rPr>
        <w:t xml:space="preserve">za pośrednictwem listu poleconego za potwierdzeniem odbioru lub w formie pisma złożonego </w:t>
      </w:r>
      <w:r w:rsidR="00EF094C">
        <w:rPr>
          <w:rFonts w:ascii="Garamond" w:hAnsi="Garamond" w:cs="Arial"/>
          <w:sz w:val="22"/>
          <w:szCs w:val="22"/>
          <w:lang w:val="pl-PL"/>
        </w:rPr>
        <w:br/>
      </w:r>
      <w:r w:rsidRPr="001D6D36">
        <w:rPr>
          <w:rFonts w:ascii="Garamond" w:hAnsi="Garamond" w:cs="Arial"/>
          <w:sz w:val="22"/>
          <w:szCs w:val="22"/>
          <w:lang w:val="pl-PL"/>
        </w:rPr>
        <w:t xml:space="preserve">w siedzibie drugiej Strony z chwilą otrzymania oświadczenia. Oświadczenia wysłane listem </w:t>
      </w:r>
      <w:r w:rsidR="00EF094C">
        <w:rPr>
          <w:rFonts w:ascii="Garamond" w:hAnsi="Garamond" w:cs="Arial"/>
          <w:sz w:val="22"/>
          <w:szCs w:val="22"/>
          <w:lang w:val="pl-PL"/>
        </w:rPr>
        <w:br/>
      </w:r>
      <w:r w:rsidRPr="001D6D36">
        <w:rPr>
          <w:rFonts w:ascii="Garamond" w:hAnsi="Garamond" w:cs="Arial"/>
          <w:sz w:val="22"/>
          <w:szCs w:val="22"/>
          <w:lang w:val="pl-PL"/>
        </w:rPr>
        <w:t xml:space="preserve">poleconym uważa się za doręczone adresatowi, jeżeli zostało nadane listem poleconym na adres podany w niniejszej Umowie. </w:t>
      </w:r>
    </w:p>
    <w:p w14:paraId="12B5F5CE" w14:textId="77777777" w:rsidR="004F6931" w:rsidRPr="001D6D36" w:rsidRDefault="004F6931" w:rsidP="00617AF0">
      <w:pPr>
        <w:pStyle w:val="Bezodstpw"/>
        <w:jc w:val="center"/>
        <w:rPr>
          <w:rFonts w:ascii="Garamond" w:hAnsi="Garamond" w:cs="Arial"/>
          <w:b/>
          <w:sz w:val="22"/>
          <w:szCs w:val="22"/>
          <w:lang w:val="pl-PL"/>
        </w:rPr>
      </w:pPr>
    </w:p>
    <w:p w14:paraId="2CAA355F" w14:textId="3DE198F6" w:rsidR="00921BF4" w:rsidRPr="001D6D36" w:rsidRDefault="00D153B8" w:rsidP="00617AF0">
      <w:pPr>
        <w:pStyle w:val="Bezodstpw"/>
        <w:jc w:val="center"/>
        <w:rPr>
          <w:rFonts w:ascii="Garamond" w:hAnsi="Garamond" w:cs="Arial"/>
          <w:b/>
          <w:sz w:val="22"/>
          <w:szCs w:val="22"/>
          <w:lang w:val="pl-PL"/>
        </w:rPr>
      </w:pPr>
      <w:r w:rsidRPr="001D6D36">
        <w:rPr>
          <w:rFonts w:ascii="Garamond" w:hAnsi="Garamond" w:cs="Arial"/>
          <w:b/>
          <w:sz w:val="22"/>
          <w:szCs w:val="22"/>
          <w:lang w:val="pl-PL"/>
        </w:rPr>
        <w:t>§ 1</w:t>
      </w:r>
      <w:r w:rsidR="00D67128" w:rsidRPr="001D6D36">
        <w:rPr>
          <w:rFonts w:ascii="Garamond" w:hAnsi="Garamond" w:cs="Arial"/>
          <w:b/>
          <w:sz w:val="22"/>
          <w:szCs w:val="22"/>
          <w:lang w:val="pl-PL"/>
        </w:rPr>
        <w:t>0</w:t>
      </w:r>
    </w:p>
    <w:p w14:paraId="18CE3A6E" w14:textId="77777777" w:rsidR="00921BF4" w:rsidRPr="001D6D36" w:rsidRDefault="00D153B8" w:rsidP="00617AF0">
      <w:pPr>
        <w:pStyle w:val="Bezodstpw"/>
        <w:jc w:val="center"/>
        <w:rPr>
          <w:rFonts w:ascii="Garamond" w:hAnsi="Garamond" w:cs="Arial"/>
          <w:b/>
          <w:sz w:val="22"/>
          <w:szCs w:val="22"/>
          <w:lang w:val="pl-PL"/>
        </w:rPr>
      </w:pPr>
      <w:bookmarkStart w:id="18" w:name="_Toc412653842"/>
      <w:bookmarkStart w:id="19" w:name="_Toc412653843"/>
      <w:bookmarkStart w:id="20" w:name="_Toc441527479"/>
      <w:bookmarkEnd w:id="18"/>
      <w:r w:rsidRPr="001D6D36">
        <w:rPr>
          <w:rFonts w:ascii="Garamond" w:hAnsi="Garamond" w:cs="Arial"/>
          <w:b/>
          <w:sz w:val="22"/>
          <w:szCs w:val="22"/>
          <w:lang w:val="pl-PL"/>
        </w:rPr>
        <w:t>[Kary umown</w:t>
      </w:r>
      <w:bookmarkEnd w:id="19"/>
      <w:r w:rsidRPr="001D6D36">
        <w:rPr>
          <w:rFonts w:ascii="Garamond" w:hAnsi="Garamond" w:cs="Arial"/>
          <w:b/>
          <w:sz w:val="22"/>
          <w:szCs w:val="22"/>
          <w:lang w:val="pl-PL"/>
        </w:rPr>
        <w:t>e]</w:t>
      </w:r>
      <w:bookmarkEnd w:id="20"/>
    </w:p>
    <w:p w14:paraId="3AA45B4A" w14:textId="77777777" w:rsidR="00921BF4" w:rsidRPr="001D6D36" w:rsidRDefault="00D153B8" w:rsidP="00617AF0">
      <w:pPr>
        <w:pStyle w:val="Bezodstpw"/>
        <w:numPr>
          <w:ilvl w:val="1"/>
          <w:numId w:val="14"/>
        </w:numPr>
        <w:ind w:left="709"/>
        <w:jc w:val="both"/>
        <w:rPr>
          <w:rFonts w:ascii="Garamond" w:hAnsi="Garamond" w:cs="Arial"/>
          <w:sz w:val="22"/>
          <w:szCs w:val="22"/>
          <w:lang w:val="pl-PL"/>
        </w:rPr>
      </w:pPr>
      <w:r w:rsidRPr="001D6D36">
        <w:rPr>
          <w:rFonts w:ascii="Garamond" w:hAnsi="Garamond" w:cs="Arial"/>
          <w:sz w:val="22"/>
          <w:szCs w:val="22"/>
          <w:lang w:val="pl-PL"/>
        </w:rPr>
        <w:t>In</w:t>
      </w:r>
      <w:r w:rsidR="006F6E6D" w:rsidRPr="001D6D36">
        <w:rPr>
          <w:rFonts w:ascii="Garamond" w:hAnsi="Garamond" w:cs="Arial"/>
          <w:sz w:val="22"/>
          <w:szCs w:val="22"/>
          <w:lang w:val="pl-PL"/>
        </w:rPr>
        <w:t>spektor</w:t>
      </w:r>
      <w:r w:rsidRPr="001D6D36">
        <w:rPr>
          <w:rFonts w:ascii="Garamond" w:hAnsi="Garamond" w:cs="Arial"/>
          <w:sz w:val="22"/>
          <w:szCs w:val="22"/>
          <w:lang w:val="pl-PL"/>
        </w:rPr>
        <w:t xml:space="preserve"> zapłaci na rzecz Zamawiającego kary umowne w następujących przypadkach:</w:t>
      </w:r>
    </w:p>
    <w:p w14:paraId="4E4EEABE" w14:textId="6FF3E098" w:rsidR="009C7799" w:rsidRPr="001D6D36" w:rsidRDefault="001D2673" w:rsidP="00617AF0">
      <w:pPr>
        <w:pStyle w:val="Bezodstpw"/>
        <w:numPr>
          <w:ilvl w:val="1"/>
          <w:numId w:val="15"/>
        </w:numPr>
        <w:tabs>
          <w:tab w:val="left" w:pos="709"/>
        </w:tabs>
        <w:ind w:left="1134"/>
        <w:jc w:val="both"/>
        <w:rPr>
          <w:rFonts w:ascii="Garamond" w:hAnsi="Garamond" w:cs="Arial"/>
          <w:sz w:val="22"/>
          <w:szCs w:val="22"/>
          <w:lang w:val="pl-PL"/>
        </w:rPr>
      </w:pPr>
      <w:r w:rsidRPr="001D6D36">
        <w:rPr>
          <w:rFonts w:ascii="Garamond" w:hAnsi="Garamond" w:cs="Arial"/>
          <w:sz w:val="22"/>
          <w:szCs w:val="22"/>
          <w:lang w:val="pl-PL"/>
        </w:rPr>
        <w:lastRenderedPageBreak/>
        <w:t>zwłoki</w:t>
      </w:r>
      <w:r w:rsidR="000A4F6A" w:rsidRPr="001D6D36">
        <w:rPr>
          <w:rFonts w:ascii="Garamond" w:hAnsi="Garamond" w:cs="Arial"/>
          <w:sz w:val="22"/>
          <w:szCs w:val="22"/>
          <w:lang w:val="pl-PL"/>
        </w:rPr>
        <w:t xml:space="preserve"> </w:t>
      </w:r>
      <w:r w:rsidR="006F6E6D" w:rsidRPr="001D6D36">
        <w:rPr>
          <w:rFonts w:ascii="Garamond" w:hAnsi="Garamond" w:cs="Arial"/>
          <w:sz w:val="22"/>
          <w:szCs w:val="22"/>
          <w:lang w:val="pl-PL"/>
        </w:rPr>
        <w:t>Inspektor</w:t>
      </w:r>
      <w:r w:rsidR="009C7799" w:rsidRPr="001D6D36">
        <w:rPr>
          <w:rFonts w:ascii="Garamond" w:hAnsi="Garamond" w:cs="Arial"/>
          <w:sz w:val="22"/>
          <w:szCs w:val="22"/>
          <w:lang w:val="pl-PL"/>
        </w:rPr>
        <w:t xml:space="preserve">a w dochowaniu terminu </w:t>
      </w:r>
      <w:r w:rsidR="00E24242" w:rsidRPr="001D6D36">
        <w:rPr>
          <w:rFonts w:ascii="Garamond" w:hAnsi="Garamond" w:cs="Arial"/>
          <w:sz w:val="22"/>
          <w:szCs w:val="22"/>
          <w:lang w:val="pl-PL"/>
        </w:rPr>
        <w:t xml:space="preserve">przekazania </w:t>
      </w:r>
      <w:r w:rsidR="00D153B8" w:rsidRPr="001D6D36">
        <w:rPr>
          <w:rFonts w:ascii="Garamond" w:hAnsi="Garamond" w:cs="Arial"/>
          <w:sz w:val="22"/>
          <w:szCs w:val="22"/>
          <w:lang w:val="pl-PL"/>
        </w:rPr>
        <w:t xml:space="preserve">Zamawiającemu </w:t>
      </w:r>
      <w:r w:rsidR="00E24242" w:rsidRPr="001D6D36">
        <w:rPr>
          <w:rFonts w:ascii="Garamond" w:hAnsi="Garamond" w:cs="Arial"/>
          <w:sz w:val="22"/>
          <w:szCs w:val="22"/>
          <w:lang w:val="pl-PL"/>
        </w:rPr>
        <w:t>kopii dokumentów potwierdzających posiadanie przez członków Zespołu Inspektora uprawnień do wykonywania funkcji inżyniera nadzoru w danej specjalności w zakresie wskazanym w Opisie Przedmiotu Zamówienia lub oświadczeń złożonych przez te osoby o podjęciu się pełnienia w Zespole Inspektora obowiązków inżyniera nadzoru w danej specjalności</w:t>
      </w:r>
      <w:r w:rsidR="00D153B8" w:rsidRPr="001D6D36">
        <w:rPr>
          <w:rFonts w:ascii="Garamond" w:hAnsi="Garamond" w:cs="Arial"/>
          <w:sz w:val="22"/>
          <w:szCs w:val="22"/>
          <w:lang w:val="pl-PL"/>
        </w:rPr>
        <w:t xml:space="preserve">, zgodnie z § 4 ust. </w:t>
      </w:r>
      <w:r w:rsidR="008118BC" w:rsidRPr="001D6D36">
        <w:rPr>
          <w:rFonts w:ascii="Garamond" w:hAnsi="Garamond" w:cs="Arial"/>
          <w:sz w:val="22"/>
          <w:szCs w:val="22"/>
          <w:lang w:val="pl-PL"/>
        </w:rPr>
        <w:t>1</w:t>
      </w:r>
      <w:r w:rsidR="00E24242" w:rsidRPr="001D6D36">
        <w:rPr>
          <w:rFonts w:ascii="Garamond" w:hAnsi="Garamond" w:cs="Arial"/>
          <w:sz w:val="22"/>
          <w:szCs w:val="22"/>
          <w:lang w:val="pl-PL"/>
        </w:rPr>
        <w:t>0</w:t>
      </w:r>
      <w:r w:rsidR="00D153B8" w:rsidRPr="001D6D36">
        <w:rPr>
          <w:rFonts w:ascii="Garamond" w:hAnsi="Garamond" w:cs="Arial"/>
          <w:sz w:val="22"/>
          <w:szCs w:val="22"/>
          <w:lang w:val="pl-PL"/>
        </w:rPr>
        <w:t xml:space="preserve"> Umowy, </w:t>
      </w:r>
      <w:r w:rsidR="009C7799" w:rsidRPr="001D6D36">
        <w:rPr>
          <w:rFonts w:ascii="Garamond" w:hAnsi="Garamond" w:cs="Arial"/>
          <w:sz w:val="22"/>
          <w:szCs w:val="22"/>
          <w:lang w:val="pl-PL"/>
        </w:rPr>
        <w:t xml:space="preserve"> za każdy </w:t>
      </w:r>
      <w:r w:rsidR="00D97E6F" w:rsidRPr="001D6D36">
        <w:rPr>
          <w:rFonts w:ascii="Garamond" w:hAnsi="Garamond" w:cs="Arial"/>
          <w:sz w:val="22"/>
          <w:szCs w:val="22"/>
          <w:lang w:val="pl-PL"/>
        </w:rPr>
        <w:t xml:space="preserve">rozpoczęty </w:t>
      </w:r>
      <w:r w:rsidR="009C7799" w:rsidRPr="001D6D36">
        <w:rPr>
          <w:rFonts w:ascii="Garamond" w:hAnsi="Garamond" w:cs="Arial"/>
          <w:sz w:val="22"/>
          <w:szCs w:val="22"/>
          <w:lang w:val="pl-PL"/>
        </w:rPr>
        <w:t xml:space="preserve">dzień </w:t>
      </w:r>
      <w:r w:rsidR="00D97E6F" w:rsidRPr="001D6D36">
        <w:rPr>
          <w:rFonts w:ascii="Garamond" w:hAnsi="Garamond" w:cs="Arial"/>
          <w:sz w:val="22"/>
          <w:szCs w:val="22"/>
          <w:lang w:val="pl-PL"/>
        </w:rPr>
        <w:t xml:space="preserve">opóźnienia </w:t>
      </w:r>
      <w:r w:rsidR="009C7799" w:rsidRPr="001D6D36">
        <w:rPr>
          <w:rFonts w:ascii="Garamond" w:hAnsi="Garamond" w:cs="Arial"/>
          <w:sz w:val="22"/>
          <w:szCs w:val="22"/>
          <w:lang w:val="pl-PL"/>
        </w:rPr>
        <w:t xml:space="preserve"> </w:t>
      </w:r>
      <w:r w:rsidR="00D97E6F" w:rsidRPr="001D6D36">
        <w:rPr>
          <w:rFonts w:ascii="Garamond" w:hAnsi="Garamond" w:cs="Arial"/>
          <w:sz w:val="22"/>
          <w:szCs w:val="22"/>
          <w:lang w:val="pl-PL"/>
        </w:rPr>
        <w:t xml:space="preserve">- </w:t>
      </w:r>
      <w:r w:rsidR="009C7799" w:rsidRPr="001D6D36">
        <w:rPr>
          <w:rFonts w:ascii="Garamond" w:hAnsi="Garamond" w:cs="Arial"/>
          <w:sz w:val="22"/>
          <w:szCs w:val="22"/>
          <w:lang w:val="pl-PL"/>
        </w:rPr>
        <w:t xml:space="preserve">w wysokości </w:t>
      </w:r>
      <w:r w:rsidR="00983111" w:rsidRPr="001D6D36">
        <w:rPr>
          <w:rFonts w:ascii="Garamond" w:hAnsi="Garamond" w:cs="Arial"/>
          <w:sz w:val="22"/>
          <w:szCs w:val="22"/>
          <w:lang w:val="pl-PL"/>
        </w:rPr>
        <w:t xml:space="preserve">0,2 </w:t>
      </w:r>
      <w:r w:rsidR="00D153B8" w:rsidRPr="001D6D36">
        <w:rPr>
          <w:rFonts w:ascii="Garamond" w:hAnsi="Garamond" w:cs="Arial"/>
          <w:sz w:val="22"/>
          <w:szCs w:val="22"/>
          <w:lang w:val="pl-PL"/>
        </w:rPr>
        <w:t>% kwoty wynagrodzenia brutto,</w:t>
      </w:r>
      <w:r w:rsidR="00E24242" w:rsidRPr="001D6D36">
        <w:rPr>
          <w:rFonts w:ascii="Garamond" w:hAnsi="Garamond" w:cs="Arial"/>
          <w:sz w:val="22"/>
          <w:szCs w:val="22"/>
          <w:lang w:val="pl-PL"/>
        </w:rPr>
        <w:t xml:space="preserve"> </w:t>
      </w:r>
      <w:r w:rsidR="00EF094C">
        <w:rPr>
          <w:rFonts w:ascii="Garamond" w:hAnsi="Garamond" w:cs="Arial"/>
          <w:sz w:val="22"/>
          <w:szCs w:val="22"/>
          <w:lang w:val="pl-PL"/>
        </w:rPr>
        <w:br/>
      </w:r>
      <w:r w:rsidR="00E24242" w:rsidRPr="001D6D36">
        <w:rPr>
          <w:rFonts w:ascii="Garamond" w:hAnsi="Garamond" w:cs="Arial"/>
          <w:sz w:val="22"/>
          <w:szCs w:val="22"/>
          <w:lang w:val="pl-PL"/>
        </w:rPr>
        <w:t>o którym mowa w § 6 ust. 1 Umowy;</w:t>
      </w:r>
    </w:p>
    <w:p w14:paraId="44905217" w14:textId="6CCD7472" w:rsidR="00D97E6F" w:rsidRPr="001D6D36" w:rsidRDefault="001D2673" w:rsidP="00617AF0">
      <w:pPr>
        <w:pStyle w:val="Bezodstpw"/>
        <w:numPr>
          <w:ilvl w:val="1"/>
          <w:numId w:val="15"/>
        </w:numPr>
        <w:tabs>
          <w:tab w:val="left" w:pos="709"/>
        </w:tabs>
        <w:ind w:left="1134"/>
        <w:jc w:val="both"/>
        <w:rPr>
          <w:rFonts w:ascii="Garamond" w:hAnsi="Garamond" w:cs="Arial"/>
          <w:sz w:val="22"/>
          <w:szCs w:val="22"/>
          <w:lang w:val="pl-PL"/>
        </w:rPr>
      </w:pPr>
      <w:r w:rsidRPr="001D6D36">
        <w:rPr>
          <w:rFonts w:ascii="Garamond" w:hAnsi="Garamond" w:cs="Arial"/>
          <w:sz w:val="22"/>
          <w:szCs w:val="22"/>
          <w:lang w:val="pl-PL"/>
        </w:rPr>
        <w:t>zwłoki</w:t>
      </w:r>
      <w:r w:rsidR="00D97E6F" w:rsidRPr="001D6D36">
        <w:rPr>
          <w:rFonts w:ascii="Garamond" w:hAnsi="Garamond" w:cs="Arial"/>
          <w:sz w:val="22"/>
          <w:szCs w:val="22"/>
          <w:lang w:val="pl-PL"/>
        </w:rPr>
        <w:t xml:space="preserve"> </w:t>
      </w:r>
      <w:r w:rsidR="006F6E6D" w:rsidRPr="001D6D36">
        <w:rPr>
          <w:rFonts w:ascii="Garamond" w:hAnsi="Garamond" w:cs="Arial"/>
          <w:sz w:val="22"/>
          <w:szCs w:val="22"/>
          <w:lang w:val="pl-PL"/>
        </w:rPr>
        <w:t>Inspektora</w:t>
      </w:r>
      <w:r w:rsidR="00D97E6F" w:rsidRPr="001D6D36">
        <w:rPr>
          <w:rFonts w:ascii="Garamond" w:hAnsi="Garamond" w:cs="Arial"/>
          <w:sz w:val="22"/>
          <w:szCs w:val="22"/>
          <w:lang w:val="pl-PL"/>
        </w:rPr>
        <w:t xml:space="preserve"> w dochowaniu terminu weryfikacji </w:t>
      </w:r>
      <w:r w:rsidR="008118BC" w:rsidRPr="001D6D36">
        <w:rPr>
          <w:rFonts w:ascii="Garamond" w:hAnsi="Garamond" w:cs="Arial"/>
          <w:sz w:val="22"/>
          <w:szCs w:val="22"/>
          <w:lang w:val="pl-PL"/>
        </w:rPr>
        <w:t xml:space="preserve">Robót składających się na Inwestycję </w:t>
      </w:r>
      <w:r w:rsidR="00D97E6F" w:rsidRPr="001D6D36">
        <w:rPr>
          <w:rFonts w:ascii="Garamond" w:hAnsi="Garamond" w:cs="Arial"/>
          <w:sz w:val="22"/>
          <w:szCs w:val="22"/>
          <w:lang w:val="pl-PL"/>
        </w:rPr>
        <w:t>przedstawion</w:t>
      </w:r>
      <w:r w:rsidR="008118BC" w:rsidRPr="001D6D36">
        <w:rPr>
          <w:rFonts w:ascii="Garamond" w:hAnsi="Garamond" w:cs="Arial"/>
          <w:sz w:val="22"/>
          <w:szCs w:val="22"/>
          <w:lang w:val="pl-PL"/>
        </w:rPr>
        <w:t>ych</w:t>
      </w:r>
      <w:r w:rsidR="00D97E6F" w:rsidRPr="001D6D36">
        <w:rPr>
          <w:rFonts w:ascii="Garamond" w:hAnsi="Garamond" w:cs="Arial"/>
          <w:sz w:val="22"/>
          <w:szCs w:val="22"/>
          <w:lang w:val="pl-PL"/>
        </w:rPr>
        <w:t xml:space="preserve"> przez Wykonawcę lub Zamawiającego do weryfikacji In</w:t>
      </w:r>
      <w:r w:rsidR="006E1EB1" w:rsidRPr="001D6D36">
        <w:rPr>
          <w:rFonts w:ascii="Garamond" w:hAnsi="Garamond" w:cs="Arial"/>
          <w:sz w:val="22"/>
          <w:szCs w:val="22"/>
          <w:lang w:val="pl-PL"/>
        </w:rPr>
        <w:t>spekto</w:t>
      </w:r>
      <w:r w:rsidR="00D97E6F" w:rsidRPr="001D6D36">
        <w:rPr>
          <w:rFonts w:ascii="Garamond" w:hAnsi="Garamond" w:cs="Arial"/>
          <w:sz w:val="22"/>
          <w:szCs w:val="22"/>
          <w:lang w:val="pl-PL"/>
        </w:rPr>
        <w:t xml:space="preserve">rowi za każdy </w:t>
      </w:r>
      <w:r w:rsidR="005110DB" w:rsidRPr="001D6D36">
        <w:rPr>
          <w:rFonts w:ascii="Garamond" w:hAnsi="Garamond" w:cs="Arial"/>
          <w:sz w:val="22"/>
          <w:szCs w:val="22"/>
          <w:lang w:val="pl-PL"/>
        </w:rPr>
        <w:t xml:space="preserve">rozpoczęty </w:t>
      </w:r>
      <w:r w:rsidR="00D97E6F" w:rsidRPr="001D6D36">
        <w:rPr>
          <w:rFonts w:ascii="Garamond" w:hAnsi="Garamond" w:cs="Arial"/>
          <w:sz w:val="22"/>
          <w:szCs w:val="22"/>
          <w:lang w:val="pl-PL"/>
        </w:rPr>
        <w:t xml:space="preserve">dzień opóźnienia </w:t>
      </w:r>
      <w:r w:rsidR="005110DB" w:rsidRPr="001D6D36">
        <w:rPr>
          <w:rFonts w:ascii="Garamond" w:hAnsi="Garamond" w:cs="Arial"/>
          <w:sz w:val="22"/>
          <w:szCs w:val="22"/>
          <w:lang w:val="pl-PL"/>
        </w:rPr>
        <w:t xml:space="preserve">- </w:t>
      </w:r>
      <w:r w:rsidR="00D97E6F" w:rsidRPr="001D6D36">
        <w:rPr>
          <w:rFonts w:ascii="Garamond" w:hAnsi="Garamond" w:cs="Arial"/>
          <w:sz w:val="22"/>
          <w:szCs w:val="22"/>
          <w:lang w:val="pl-PL"/>
        </w:rPr>
        <w:t xml:space="preserve">w wysokości </w:t>
      </w:r>
      <w:r w:rsidR="00983111" w:rsidRPr="001D6D36">
        <w:rPr>
          <w:rFonts w:ascii="Garamond" w:hAnsi="Garamond" w:cs="Arial"/>
          <w:sz w:val="22"/>
          <w:szCs w:val="22"/>
          <w:lang w:val="pl-PL"/>
        </w:rPr>
        <w:t xml:space="preserve">0,2 </w:t>
      </w:r>
      <w:r w:rsidR="00D97E6F" w:rsidRPr="001D6D36">
        <w:rPr>
          <w:rFonts w:ascii="Garamond" w:hAnsi="Garamond" w:cs="Arial"/>
          <w:sz w:val="22"/>
          <w:szCs w:val="22"/>
          <w:lang w:val="pl-PL"/>
        </w:rPr>
        <w:t>% kwoty wynagrodzenia brutto,</w:t>
      </w:r>
      <w:r w:rsidR="005110DB" w:rsidRPr="001D6D36">
        <w:rPr>
          <w:rFonts w:ascii="Garamond" w:hAnsi="Garamond" w:cs="Arial"/>
          <w:sz w:val="22"/>
          <w:szCs w:val="22"/>
          <w:lang w:val="pl-PL"/>
        </w:rPr>
        <w:t xml:space="preserve"> o którym mowa w § 6 ust. 1 Umowy;</w:t>
      </w:r>
    </w:p>
    <w:p w14:paraId="6FAA18BD" w14:textId="79FC0E77" w:rsidR="009D41E0" w:rsidRPr="001D6D36" w:rsidRDefault="001D2673" w:rsidP="00617AF0">
      <w:pPr>
        <w:pStyle w:val="Bezodstpw"/>
        <w:numPr>
          <w:ilvl w:val="1"/>
          <w:numId w:val="15"/>
        </w:numPr>
        <w:tabs>
          <w:tab w:val="left" w:pos="709"/>
        </w:tabs>
        <w:ind w:left="1134"/>
        <w:jc w:val="both"/>
        <w:rPr>
          <w:rFonts w:ascii="Garamond" w:hAnsi="Garamond" w:cs="Arial"/>
          <w:sz w:val="22"/>
          <w:szCs w:val="22"/>
          <w:lang w:val="pl-PL"/>
        </w:rPr>
      </w:pPr>
      <w:r w:rsidRPr="001D6D36">
        <w:rPr>
          <w:rFonts w:ascii="Garamond" w:hAnsi="Garamond" w:cs="Arial"/>
          <w:sz w:val="22"/>
          <w:szCs w:val="22"/>
          <w:lang w:val="pl-PL"/>
        </w:rPr>
        <w:t>zwłoki</w:t>
      </w:r>
      <w:r w:rsidR="00A8306D" w:rsidRPr="001D6D36">
        <w:rPr>
          <w:rFonts w:ascii="Garamond" w:hAnsi="Garamond" w:cs="Arial"/>
          <w:sz w:val="22"/>
          <w:szCs w:val="22"/>
          <w:lang w:val="pl-PL"/>
        </w:rPr>
        <w:t xml:space="preserve"> w</w:t>
      </w:r>
      <w:r w:rsidR="009D41E0" w:rsidRPr="001D6D36">
        <w:rPr>
          <w:rFonts w:ascii="Garamond" w:hAnsi="Garamond" w:cs="Arial"/>
          <w:sz w:val="22"/>
          <w:szCs w:val="22"/>
          <w:lang w:val="pl-PL"/>
        </w:rPr>
        <w:t xml:space="preserve"> </w:t>
      </w:r>
      <w:r w:rsidR="00A8306D" w:rsidRPr="001D6D36">
        <w:rPr>
          <w:rFonts w:ascii="Garamond" w:hAnsi="Garamond" w:cs="Arial"/>
          <w:sz w:val="22"/>
          <w:szCs w:val="22"/>
          <w:lang w:val="pl-PL"/>
        </w:rPr>
        <w:t xml:space="preserve">realizacji obowiązków </w:t>
      </w:r>
      <w:r w:rsidR="009D41E0" w:rsidRPr="001D6D36">
        <w:rPr>
          <w:rFonts w:ascii="Garamond" w:hAnsi="Garamond" w:cs="Arial"/>
          <w:sz w:val="22"/>
          <w:szCs w:val="22"/>
          <w:lang w:val="pl-PL"/>
        </w:rPr>
        <w:t>Inspektora</w:t>
      </w:r>
      <w:r w:rsidR="00A8306D" w:rsidRPr="001D6D36">
        <w:rPr>
          <w:rFonts w:ascii="Garamond" w:hAnsi="Garamond" w:cs="Arial"/>
          <w:sz w:val="22"/>
          <w:szCs w:val="22"/>
          <w:lang w:val="pl-PL"/>
        </w:rPr>
        <w:t xml:space="preserve">, o których mowa w §5 ust.4 </w:t>
      </w:r>
      <w:r w:rsidR="009D41E0" w:rsidRPr="001D6D36">
        <w:rPr>
          <w:rFonts w:ascii="Garamond" w:hAnsi="Garamond" w:cs="Arial"/>
          <w:sz w:val="22"/>
          <w:szCs w:val="22"/>
          <w:lang w:val="pl-PL"/>
        </w:rPr>
        <w:t>za każd</w:t>
      </w:r>
      <w:r w:rsidR="00A8306D" w:rsidRPr="001D6D36">
        <w:rPr>
          <w:rFonts w:ascii="Garamond" w:hAnsi="Garamond" w:cs="Arial"/>
          <w:sz w:val="22"/>
          <w:szCs w:val="22"/>
          <w:lang w:val="pl-PL"/>
        </w:rPr>
        <w:t>ą</w:t>
      </w:r>
      <w:r w:rsidR="009D41E0" w:rsidRPr="001D6D36">
        <w:rPr>
          <w:rFonts w:ascii="Garamond" w:hAnsi="Garamond" w:cs="Arial"/>
          <w:sz w:val="22"/>
          <w:szCs w:val="22"/>
          <w:lang w:val="pl-PL"/>
        </w:rPr>
        <w:t xml:space="preserve"> rozpoczęt</w:t>
      </w:r>
      <w:r w:rsidR="00A8306D" w:rsidRPr="001D6D36">
        <w:rPr>
          <w:rFonts w:ascii="Garamond" w:hAnsi="Garamond" w:cs="Arial"/>
          <w:sz w:val="22"/>
          <w:szCs w:val="22"/>
          <w:lang w:val="pl-PL"/>
        </w:rPr>
        <w:t>ą</w:t>
      </w:r>
      <w:r w:rsidR="009D41E0" w:rsidRPr="001D6D36">
        <w:rPr>
          <w:rFonts w:ascii="Garamond" w:hAnsi="Garamond" w:cs="Arial"/>
          <w:sz w:val="22"/>
          <w:szCs w:val="22"/>
          <w:lang w:val="pl-PL"/>
        </w:rPr>
        <w:t xml:space="preserve"> </w:t>
      </w:r>
      <w:r w:rsidR="00A8306D" w:rsidRPr="001D6D36">
        <w:rPr>
          <w:rFonts w:ascii="Garamond" w:hAnsi="Garamond" w:cs="Arial"/>
          <w:sz w:val="22"/>
          <w:szCs w:val="22"/>
          <w:lang w:val="pl-PL"/>
        </w:rPr>
        <w:t xml:space="preserve">godzinę </w:t>
      </w:r>
      <w:r w:rsidR="006E09FE" w:rsidRPr="001D6D36">
        <w:rPr>
          <w:rFonts w:ascii="Garamond" w:hAnsi="Garamond" w:cs="Arial"/>
          <w:sz w:val="22"/>
          <w:szCs w:val="22"/>
          <w:lang w:val="pl-PL"/>
        </w:rPr>
        <w:t>zwłoki</w:t>
      </w:r>
      <w:r w:rsidR="009D41E0" w:rsidRPr="001D6D36">
        <w:rPr>
          <w:rFonts w:ascii="Garamond" w:hAnsi="Garamond" w:cs="Arial"/>
          <w:sz w:val="22"/>
          <w:szCs w:val="22"/>
          <w:lang w:val="pl-PL"/>
        </w:rPr>
        <w:t xml:space="preserve"> - w wysokości 0,</w:t>
      </w:r>
      <w:r w:rsidR="00A8306D" w:rsidRPr="001D6D36">
        <w:rPr>
          <w:rFonts w:ascii="Garamond" w:hAnsi="Garamond" w:cs="Arial"/>
          <w:sz w:val="22"/>
          <w:szCs w:val="22"/>
          <w:lang w:val="pl-PL"/>
        </w:rPr>
        <w:t>03</w:t>
      </w:r>
      <w:r w:rsidR="009D41E0" w:rsidRPr="001D6D36">
        <w:rPr>
          <w:rFonts w:ascii="Garamond" w:hAnsi="Garamond" w:cs="Arial"/>
          <w:sz w:val="22"/>
          <w:szCs w:val="22"/>
          <w:lang w:val="pl-PL"/>
        </w:rPr>
        <w:t xml:space="preserve"> % kwoty wynagrodzenia brutto, o którym mowa w § 6 </w:t>
      </w:r>
      <w:r w:rsidR="00EF094C">
        <w:rPr>
          <w:rFonts w:ascii="Garamond" w:hAnsi="Garamond" w:cs="Arial"/>
          <w:sz w:val="22"/>
          <w:szCs w:val="22"/>
          <w:lang w:val="pl-PL"/>
        </w:rPr>
        <w:br/>
      </w:r>
      <w:r w:rsidR="009D41E0" w:rsidRPr="001D6D36">
        <w:rPr>
          <w:rFonts w:ascii="Garamond" w:hAnsi="Garamond" w:cs="Arial"/>
          <w:sz w:val="22"/>
          <w:szCs w:val="22"/>
          <w:lang w:val="pl-PL"/>
        </w:rPr>
        <w:t>ust. 1 Umowy;</w:t>
      </w:r>
    </w:p>
    <w:p w14:paraId="6B840970" w14:textId="55C3F71F" w:rsidR="00B83CF5" w:rsidRPr="001D6D36" w:rsidRDefault="00D153B8" w:rsidP="00617AF0">
      <w:pPr>
        <w:pStyle w:val="Bezodstpw"/>
        <w:numPr>
          <w:ilvl w:val="1"/>
          <w:numId w:val="15"/>
        </w:numPr>
        <w:tabs>
          <w:tab w:val="left" w:pos="709"/>
        </w:tabs>
        <w:ind w:left="1134"/>
        <w:jc w:val="both"/>
        <w:rPr>
          <w:rFonts w:ascii="Garamond" w:hAnsi="Garamond" w:cs="Arial"/>
          <w:sz w:val="22"/>
          <w:szCs w:val="22"/>
          <w:lang w:val="pl-PL"/>
        </w:rPr>
      </w:pPr>
      <w:r w:rsidRPr="001D6D36">
        <w:rPr>
          <w:rFonts w:ascii="Garamond" w:hAnsi="Garamond" w:cs="Arial"/>
          <w:sz w:val="22"/>
          <w:szCs w:val="22"/>
          <w:lang w:val="pl-PL"/>
        </w:rPr>
        <w:t>stwierdzenia wad</w:t>
      </w:r>
      <w:r w:rsidR="006026DE" w:rsidRPr="001D6D36">
        <w:rPr>
          <w:rFonts w:ascii="Garamond" w:hAnsi="Garamond" w:cs="Arial"/>
          <w:sz w:val="22"/>
          <w:szCs w:val="22"/>
          <w:lang w:val="pl-PL"/>
        </w:rPr>
        <w:t>y</w:t>
      </w:r>
      <w:r w:rsidRPr="001D6D36">
        <w:rPr>
          <w:rFonts w:ascii="Garamond" w:hAnsi="Garamond" w:cs="Arial"/>
          <w:sz w:val="22"/>
          <w:szCs w:val="22"/>
          <w:lang w:val="pl-PL"/>
        </w:rPr>
        <w:t xml:space="preserve"> </w:t>
      </w:r>
      <w:r w:rsidR="006F6E6D" w:rsidRPr="001D6D36">
        <w:rPr>
          <w:rFonts w:ascii="Garamond" w:hAnsi="Garamond" w:cs="Arial"/>
          <w:sz w:val="22"/>
          <w:szCs w:val="22"/>
          <w:lang w:val="pl-PL"/>
        </w:rPr>
        <w:t>Inwestycji</w:t>
      </w:r>
      <w:r w:rsidRPr="001D6D36">
        <w:rPr>
          <w:rFonts w:ascii="Garamond" w:hAnsi="Garamond" w:cs="Arial"/>
          <w:sz w:val="22"/>
          <w:szCs w:val="22"/>
          <w:lang w:val="pl-PL"/>
        </w:rPr>
        <w:t xml:space="preserve"> nad którą </w:t>
      </w:r>
      <w:r w:rsidR="006F6E6D" w:rsidRPr="001D6D36">
        <w:rPr>
          <w:rFonts w:ascii="Garamond" w:hAnsi="Garamond" w:cs="Arial"/>
          <w:sz w:val="22"/>
          <w:szCs w:val="22"/>
          <w:lang w:val="pl-PL"/>
        </w:rPr>
        <w:t>Inspektor</w:t>
      </w:r>
      <w:r w:rsidRPr="001D6D36">
        <w:rPr>
          <w:rFonts w:ascii="Garamond" w:hAnsi="Garamond" w:cs="Arial"/>
          <w:sz w:val="22"/>
          <w:szCs w:val="22"/>
          <w:lang w:val="pl-PL"/>
        </w:rPr>
        <w:t xml:space="preserve"> pełnił nadzór </w:t>
      </w:r>
      <w:r w:rsidR="006026DE" w:rsidRPr="001D6D36">
        <w:rPr>
          <w:rFonts w:ascii="Garamond" w:hAnsi="Garamond" w:cs="Arial"/>
          <w:sz w:val="22"/>
          <w:szCs w:val="22"/>
          <w:lang w:val="pl-PL"/>
        </w:rPr>
        <w:t>uniemożliwiającej</w:t>
      </w:r>
      <w:r w:rsidRPr="001D6D36">
        <w:rPr>
          <w:rFonts w:ascii="Garamond" w:hAnsi="Garamond" w:cs="Arial"/>
          <w:sz w:val="22"/>
          <w:szCs w:val="22"/>
          <w:lang w:val="pl-PL"/>
        </w:rPr>
        <w:t xml:space="preserve"> </w:t>
      </w:r>
      <w:r w:rsidR="00EF094C">
        <w:rPr>
          <w:rFonts w:ascii="Garamond" w:hAnsi="Garamond" w:cs="Arial"/>
          <w:sz w:val="22"/>
          <w:szCs w:val="22"/>
          <w:lang w:val="pl-PL"/>
        </w:rPr>
        <w:br/>
      </w:r>
      <w:r w:rsidRPr="001D6D36">
        <w:rPr>
          <w:rFonts w:ascii="Garamond" w:hAnsi="Garamond" w:cs="Arial"/>
          <w:sz w:val="22"/>
          <w:szCs w:val="22"/>
          <w:lang w:val="pl-PL"/>
        </w:rPr>
        <w:t>jej wykorzystanie zgodnie z przeznaczeniem</w:t>
      </w:r>
      <w:r w:rsidR="006026DE" w:rsidRPr="001D6D36">
        <w:rPr>
          <w:rFonts w:ascii="Garamond" w:hAnsi="Garamond" w:cs="Arial"/>
          <w:sz w:val="22"/>
          <w:szCs w:val="22"/>
          <w:lang w:val="pl-PL"/>
        </w:rPr>
        <w:t xml:space="preserve"> </w:t>
      </w:r>
      <w:r w:rsidR="00D97E6F" w:rsidRPr="001D6D36">
        <w:rPr>
          <w:rFonts w:ascii="Garamond" w:hAnsi="Garamond" w:cs="Arial"/>
          <w:sz w:val="22"/>
          <w:szCs w:val="22"/>
          <w:lang w:val="pl-PL"/>
        </w:rPr>
        <w:t xml:space="preserve">- </w:t>
      </w:r>
      <w:r w:rsidR="006026DE" w:rsidRPr="001D6D36">
        <w:rPr>
          <w:rFonts w:ascii="Garamond" w:hAnsi="Garamond" w:cs="Arial"/>
          <w:sz w:val="22"/>
          <w:szCs w:val="22"/>
          <w:lang w:val="pl-PL"/>
        </w:rPr>
        <w:t>w wysokości</w:t>
      </w:r>
      <w:r w:rsidRPr="001D6D36">
        <w:rPr>
          <w:rFonts w:ascii="Garamond" w:hAnsi="Garamond" w:cs="Arial"/>
          <w:sz w:val="22"/>
          <w:szCs w:val="22"/>
          <w:lang w:val="pl-PL"/>
        </w:rPr>
        <w:t xml:space="preserve"> </w:t>
      </w:r>
      <w:r w:rsidR="00983111" w:rsidRPr="001D6D36">
        <w:rPr>
          <w:rFonts w:ascii="Garamond" w:hAnsi="Garamond" w:cs="Arial"/>
          <w:sz w:val="22"/>
          <w:szCs w:val="22"/>
          <w:lang w:val="pl-PL"/>
        </w:rPr>
        <w:t xml:space="preserve">0,5 </w:t>
      </w:r>
      <w:r w:rsidRPr="001D6D36">
        <w:rPr>
          <w:rFonts w:ascii="Garamond" w:hAnsi="Garamond" w:cs="Arial"/>
          <w:sz w:val="22"/>
          <w:szCs w:val="22"/>
          <w:lang w:val="pl-PL"/>
        </w:rPr>
        <w:t>% kwoty wynagrodzenia brutto</w:t>
      </w:r>
      <w:r w:rsidR="005110DB" w:rsidRPr="001D6D36">
        <w:rPr>
          <w:rFonts w:ascii="Garamond" w:hAnsi="Garamond" w:cs="Arial"/>
          <w:sz w:val="22"/>
          <w:szCs w:val="22"/>
          <w:lang w:val="pl-PL"/>
        </w:rPr>
        <w:t>, o którym mowa w § 6 ust. 1 Umowy,</w:t>
      </w:r>
      <w:r w:rsidRPr="001D6D36">
        <w:rPr>
          <w:rFonts w:ascii="Garamond" w:hAnsi="Garamond" w:cs="Arial"/>
          <w:sz w:val="22"/>
          <w:szCs w:val="22"/>
          <w:lang w:val="pl-PL"/>
        </w:rPr>
        <w:t xml:space="preserve"> za każdą stwierdzoną wadę,</w:t>
      </w:r>
    </w:p>
    <w:p w14:paraId="436AF46A" w14:textId="77777777" w:rsidR="00921BF4" w:rsidRPr="001D6D36" w:rsidRDefault="00D153B8" w:rsidP="00617AF0">
      <w:pPr>
        <w:pStyle w:val="Bezodstpw"/>
        <w:numPr>
          <w:ilvl w:val="1"/>
          <w:numId w:val="15"/>
        </w:numPr>
        <w:tabs>
          <w:tab w:val="left" w:pos="709"/>
        </w:tabs>
        <w:ind w:left="1134"/>
        <w:jc w:val="both"/>
        <w:rPr>
          <w:rFonts w:ascii="Garamond" w:hAnsi="Garamond" w:cs="Arial"/>
          <w:sz w:val="22"/>
          <w:szCs w:val="22"/>
          <w:lang w:val="pl-PL"/>
        </w:rPr>
      </w:pPr>
      <w:r w:rsidRPr="001D6D36">
        <w:rPr>
          <w:rFonts w:ascii="Garamond" w:hAnsi="Garamond" w:cs="Arial"/>
          <w:sz w:val="22"/>
          <w:szCs w:val="22"/>
          <w:lang w:val="pl-PL"/>
        </w:rPr>
        <w:t xml:space="preserve">odstąpienia przez Zamawiającego </w:t>
      </w:r>
      <w:r w:rsidR="005110DB" w:rsidRPr="001D6D36">
        <w:rPr>
          <w:rFonts w:ascii="Garamond" w:hAnsi="Garamond" w:cs="Arial"/>
          <w:sz w:val="22"/>
          <w:szCs w:val="22"/>
          <w:lang w:val="pl-PL"/>
        </w:rPr>
        <w:t>lub In</w:t>
      </w:r>
      <w:r w:rsidR="006F6E6D" w:rsidRPr="001D6D36">
        <w:rPr>
          <w:rFonts w:ascii="Garamond" w:hAnsi="Garamond" w:cs="Arial"/>
          <w:sz w:val="22"/>
          <w:szCs w:val="22"/>
          <w:lang w:val="pl-PL"/>
        </w:rPr>
        <w:t>spektora</w:t>
      </w:r>
      <w:r w:rsidR="005110DB" w:rsidRPr="001D6D36">
        <w:rPr>
          <w:rFonts w:ascii="Garamond" w:hAnsi="Garamond" w:cs="Arial"/>
          <w:sz w:val="22"/>
          <w:szCs w:val="22"/>
          <w:lang w:val="pl-PL"/>
        </w:rPr>
        <w:t xml:space="preserve"> </w:t>
      </w:r>
      <w:r w:rsidRPr="001D6D36">
        <w:rPr>
          <w:rFonts w:ascii="Garamond" w:hAnsi="Garamond" w:cs="Arial"/>
          <w:sz w:val="22"/>
          <w:szCs w:val="22"/>
          <w:lang w:val="pl-PL"/>
        </w:rPr>
        <w:t xml:space="preserve">od niniejszej </w:t>
      </w:r>
      <w:r w:rsidR="005110DB" w:rsidRPr="001D6D36">
        <w:rPr>
          <w:rFonts w:ascii="Garamond" w:hAnsi="Garamond" w:cs="Arial"/>
          <w:sz w:val="22"/>
          <w:szCs w:val="22"/>
          <w:lang w:val="pl-PL"/>
        </w:rPr>
        <w:t>U</w:t>
      </w:r>
      <w:r w:rsidRPr="001D6D36">
        <w:rPr>
          <w:rFonts w:ascii="Garamond" w:hAnsi="Garamond" w:cs="Arial"/>
          <w:sz w:val="22"/>
          <w:szCs w:val="22"/>
          <w:lang w:val="pl-PL"/>
        </w:rPr>
        <w:t xml:space="preserve">mowy lub jej </w:t>
      </w:r>
      <w:r w:rsidR="00A874C8" w:rsidRPr="001D6D36">
        <w:rPr>
          <w:rFonts w:ascii="Garamond" w:hAnsi="Garamond" w:cs="Arial"/>
          <w:sz w:val="22"/>
          <w:szCs w:val="22"/>
          <w:lang w:val="pl-PL"/>
        </w:rPr>
        <w:t xml:space="preserve">wypowiedzenia </w:t>
      </w:r>
      <w:r w:rsidR="005110DB" w:rsidRPr="001D6D36">
        <w:rPr>
          <w:rFonts w:ascii="Garamond" w:hAnsi="Garamond" w:cs="Arial"/>
          <w:sz w:val="22"/>
          <w:szCs w:val="22"/>
          <w:lang w:val="pl-PL"/>
        </w:rPr>
        <w:t xml:space="preserve">przez którąkolwiek ze Stron, </w:t>
      </w:r>
      <w:r w:rsidRPr="001D6D36">
        <w:rPr>
          <w:rFonts w:ascii="Garamond" w:hAnsi="Garamond" w:cs="Arial"/>
          <w:sz w:val="22"/>
          <w:szCs w:val="22"/>
          <w:lang w:val="pl-PL"/>
        </w:rPr>
        <w:t>z przyczyn leżących po stronie In</w:t>
      </w:r>
      <w:r w:rsidR="006E1EB1" w:rsidRPr="001D6D36">
        <w:rPr>
          <w:rFonts w:ascii="Garamond" w:hAnsi="Garamond" w:cs="Arial"/>
          <w:sz w:val="22"/>
          <w:szCs w:val="22"/>
          <w:lang w:val="pl-PL"/>
        </w:rPr>
        <w:t>spektora</w:t>
      </w:r>
      <w:r w:rsidRPr="001D6D36">
        <w:rPr>
          <w:rFonts w:ascii="Garamond" w:hAnsi="Garamond" w:cs="Arial"/>
          <w:sz w:val="22"/>
          <w:szCs w:val="22"/>
          <w:lang w:val="pl-PL"/>
        </w:rPr>
        <w:t xml:space="preserve"> </w:t>
      </w:r>
      <w:r w:rsidR="005110DB" w:rsidRPr="001D6D36">
        <w:rPr>
          <w:rFonts w:ascii="Garamond" w:hAnsi="Garamond" w:cs="Arial"/>
          <w:sz w:val="22"/>
          <w:szCs w:val="22"/>
          <w:lang w:val="pl-PL"/>
        </w:rPr>
        <w:t xml:space="preserve"> - </w:t>
      </w:r>
      <w:r w:rsidRPr="001D6D36">
        <w:rPr>
          <w:rFonts w:ascii="Garamond" w:hAnsi="Garamond" w:cs="Arial"/>
          <w:sz w:val="22"/>
          <w:szCs w:val="22"/>
          <w:lang w:val="pl-PL"/>
        </w:rPr>
        <w:t xml:space="preserve">w wysokości </w:t>
      </w:r>
      <w:r w:rsidR="00936613" w:rsidRPr="001D6D36">
        <w:rPr>
          <w:rFonts w:ascii="Garamond" w:hAnsi="Garamond" w:cs="Arial"/>
          <w:b/>
          <w:sz w:val="22"/>
          <w:szCs w:val="22"/>
          <w:lang w:val="pl-PL"/>
        </w:rPr>
        <w:t>10</w:t>
      </w:r>
      <w:r w:rsidRPr="001D6D36">
        <w:rPr>
          <w:rFonts w:ascii="Garamond" w:hAnsi="Garamond" w:cs="Arial"/>
          <w:b/>
          <w:sz w:val="22"/>
          <w:szCs w:val="22"/>
          <w:lang w:val="pl-PL"/>
        </w:rPr>
        <w:t xml:space="preserve"> %</w:t>
      </w:r>
      <w:r w:rsidRPr="001D6D36">
        <w:rPr>
          <w:rFonts w:ascii="Garamond" w:hAnsi="Garamond" w:cs="Arial"/>
          <w:sz w:val="22"/>
          <w:szCs w:val="22"/>
          <w:lang w:val="pl-PL"/>
        </w:rPr>
        <w:t xml:space="preserve"> kwoty wynagrodzenia brutto,</w:t>
      </w:r>
      <w:r w:rsidR="005110DB" w:rsidRPr="001D6D36">
        <w:rPr>
          <w:rFonts w:ascii="Garamond" w:hAnsi="Garamond" w:cs="Arial"/>
          <w:sz w:val="22"/>
          <w:szCs w:val="22"/>
          <w:lang w:val="pl-PL"/>
        </w:rPr>
        <w:t xml:space="preserve"> o którym mowa w § 6 ust. 1 Umowy.</w:t>
      </w:r>
    </w:p>
    <w:p w14:paraId="792F618B" w14:textId="59EC3EE5" w:rsidR="002E5D2D" w:rsidRPr="001D6D36" w:rsidRDefault="00D153B8" w:rsidP="00617AF0">
      <w:pPr>
        <w:pStyle w:val="Bezodstpw"/>
        <w:numPr>
          <w:ilvl w:val="1"/>
          <w:numId w:val="14"/>
        </w:numPr>
        <w:ind w:left="709"/>
        <w:jc w:val="both"/>
        <w:rPr>
          <w:rFonts w:ascii="Garamond" w:hAnsi="Garamond" w:cs="Arial"/>
          <w:sz w:val="22"/>
          <w:szCs w:val="22"/>
          <w:lang w:val="pl-PL"/>
        </w:rPr>
      </w:pPr>
      <w:r w:rsidRPr="001D6D36">
        <w:rPr>
          <w:rFonts w:ascii="Garamond" w:hAnsi="Garamond" w:cs="Arial"/>
          <w:sz w:val="22"/>
          <w:szCs w:val="22"/>
          <w:lang w:val="pl-PL"/>
        </w:rPr>
        <w:t>W przypadku zwłoki</w:t>
      </w:r>
      <w:r w:rsidR="00921BF4" w:rsidRPr="001D6D36">
        <w:rPr>
          <w:rFonts w:ascii="Garamond" w:hAnsi="Garamond" w:cs="Arial"/>
          <w:sz w:val="22"/>
          <w:szCs w:val="22"/>
          <w:lang w:val="pl-PL"/>
        </w:rPr>
        <w:t xml:space="preserve"> w zapłacie faktu</w:t>
      </w:r>
      <w:r w:rsidR="00930A6A" w:rsidRPr="001D6D36">
        <w:rPr>
          <w:rFonts w:ascii="Garamond" w:hAnsi="Garamond" w:cs="Arial"/>
          <w:sz w:val="22"/>
          <w:szCs w:val="22"/>
          <w:lang w:val="pl-PL"/>
        </w:rPr>
        <w:t>ry Zamawiający zapłaci I</w:t>
      </w:r>
      <w:r w:rsidR="006F6E6D" w:rsidRPr="001D6D36">
        <w:rPr>
          <w:rFonts w:ascii="Garamond" w:hAnsi="Garamond" w:cs="Arial"/>
          <w:sz w:val="22"/>
          <w:szCs w:val="22"/>
          <w:lang w:val="pl-PL"/>
        </w:rPr>
        <w:t>nspektorowi</w:t>
      </w:r>
      <w:r w:rsidRPr="001D6D36">
        <w:rPr>
          <w:rFonts w:ascii="Garamond" w:hAnsi="Garamond" w:cs="Arial"/>
          <w:sz w:val="22"/>
          <w:szCs w:val="22"/>
          <w:lang w:val="pl-PL"/>
        </w:rPr>
        <w:t xml:space="preserve"> odsetki</w:t>
      </w:r>
      <w:r w:rsidR="006F6E6D" w:rsidRPr="001D6D36">
        <w:rPr>
          <w:rFonts w:ascii="Garamond" w:hAnsi="Garamond" w:cs="Arial"/>
          <w:sz w:val="22"/>
          <w:szCs w:val="22"/>
          <w:lang w:val="pl-PL"/>
        </w:rPr>
        <w:t xml:space="preserve"> z tytułu </w:t>
      </w:r>
      <w:r w:rsidR="00EF094C">
        <w:rPr>
          <w:rFonts w:ascii="Garamond" w:hAnsi="Garamond" w:cs="Arial"/>
          <w:sz w:val="22"/>
          <w:szCs w:val="22"/>
          <w:lang w:val="pl-PL"/>
        </w:rPr>
        <w:br/>
      </w:r>
      <w:r w:rsidR="006F6E6D" w:rsidRPr="001D6D36">
        <w:rPr>
          <w:rFonts w:ascii="Garamond" w:hAnsi="Garamond" w:cs="Arial"/>
          <w:sz w:val="22"/>
          <w:szCs w:val="22"/>
          <w:lang w:val="pl-PL"/>
        </w:rPr>
        <w:t>opóźnienia w zapłacie należności liczone w wysokości</w:t>
      </w:r>
      <w:r w:rsidRPr="001D6D36">
        <w:rPr>
          <w:rFonts w:ascii="Garamond" w:hAnsi="Garamond" w:cs="Arial"/>
          <w:sz w:val="22"/>
          <w:szCs w:val="22"/>
          <w:lang w:val="pl-PL"/>
        </w:rPr>
        <w:t xml:space="preserve"> ustawowe</w:t>
      </w:r>
      <w:r w:rsidR="006F6E6D" w:rsidRPr="001D6D36">
        <w:rPr>
          <w:rFonts w:ascii="Garamond" w:hAnsi="Garamond" w:cs="Arial"/>
          <w:sz w:val="22"/>
          <w:szCs w:val="22"/>
          <w:lang w:val="pl-PL"/>
        </w:rPr>
        <w:t>j</w:t>
      </w:r>
      <w:r w:rsidRPr="001D6D36">
        <w:rPr>
          <w:rFonts w:ascii="Garamond" w:hAnsi="Garamond" w:cs="Arial"/>
          <w:sz w:val="22"/>
          <w:szCs w:val="22"/>
          <w:lang w:val="pl-PL"/>
        </w:rPr>
        <w:t xml:space="preserve">. </w:t>
      </w:r>
    </w:p>
    <w:p w14:paraId="29BE05F0" w14:textId="5735C0D7" w:rsidR="00921BF4" w:rsidRPr="001D6D36" w:rsidRDefault="00D153B8" w:rsidP="00617AF0">
      <w:pPr>
        <w:pStyle w:val="Bezodstpw"/>
        <w:numPr>
          <w:ilvl w:val="1"/>
          <w:numId w:val="14"/>
        </w:numPr>
        <w:ind w:left="709"/>
        <w:jc w:val="both"/>
        <w:rPr>
          <w:rFonts w:ascii="Garamond" w:hAnsi="Garamond" w:cs="Arial"/>
          <w:sz w:val="22"/>
          <w:szCs w:val="22"/>
          <w:lang w:val="pl-PL"/>
        </w:rPr>
      </w:pPr>
      <w:bookmarkStart w:id="21" w:name="_Toc412653845"/>
      <w:r w:rsidRPr="001D6D36">
        <w:rPr>
          <w:rFonts w:ascii="Garamond" w:hAnsi="Garamond" w:cs="Arial"/>
          <w:sz w:val="22"/>
          <w:szCs w:val="22"/>
          <w:lang w:val="pl-PL"/>
        </w:rPr>
        <w:t>In</w:t>
      </w:r>
      <w:r w:rsidR="006F6E6D" w:rsidRPr="001D6D36">
        <w:rPr>
          <w:rFonts w:ascii="Garamond" w:hAnsi="Garamond" w:cs="Arial"/>
          <w:sz w:val="22"/>
          <w:szCs w:val="22"/>
          <w:lang w:val="pl-PL"/>
        </w:rPr>
        <w:t>spekto</w:t>
      </w:r>
      <w:r w:rsidRPr="001D6D36">
        <w:rPr>
          <w:rFonts w:ascii="Garamond" w:hAnsi="Garamond" w:cs="Arial"/>
          <w:sz w:val="22"/>
          <w:szCs w:val="22"/>
          <w:lang w:val="pl-PL"/>
        </w:rPr>
        <w:t>r wyraża zgodę na potrącanie kar umownych z przysługującego mu wynagrodzenia</w:t>
      </w:r>
      <w:r w:rsidR="006F3E34" w:rsidRPr="001D6D36">
        <w:rPr>
          <w:rFonts w:ascii="Garamond" w:hAnsi="Garamond" w:cs="Arial"/>
          <w:sz w:val="22"/>
          <w:szCs w:val="22"/>
          <w:lang w:val="pl-PL"/>
        </w:rPr>
        <w:t xml:space="preserve"> </w:t>
      </w:r>
      <w:r w:rsidR="00EF094C">
        <w:rPr>
          <w:rFonts w:ascii="Garamond" w:hAnsi="Garamond" w:cs="Arial"/>
          <w:sz w:val="22"/>
          <w:szCs w:val="22"/>
          <w:lang w:val="pl-PL"/>
        </w:rPr>
        <w:br/>
      </w:r>
      <w:r w:rsidR="005110DB" w:rsidRPr="001D6D36">
        <w:rPr>
          <w:rFonts w:ascii="Garamond" w:hAnsi="Garamond" w:cs="Arial"/>
          <w:sz w:val="22"/>
          <w:szCs w:val="22"/>
          <w:lang w:val="pl-PL"/>
        </w:rPr>
        <w:t>lub zabezpieczenia należytego wykonania Umowy</w:t>
      </w:r>
      <w:r w:rsidRPr="001D6D36">
        <w:rPr>
          <w:rFonts w:ascii="Garamond" w:hAnsi="Garamond" w:cs="Arial"/>
          <w:sz w:val="22"/>
          <w:szCs w:val="22"/>
          <w:lang w:val="pl-PL"/>
        </w:rPr>
        <w:t xml:space="preserve">. </w:t>
      </w:r>
    </w:p>
    <w:p w14:paraId="79F68626" w14:textId="13B0BB17" w:rsidR="00921BF4" w:rsidRPr="001D6D36" w:rsidRDefault="00D153B8" w:rsidP="00617AF0">
      <w:pPr>
        <w:pStyle w:val="Bezodstpw"/>
        <w:numPr>
          <w:ilvl w:val="1"/>
          <w:numId w:val="14"/>
        </w:numPr>
        <w:ind w:left="709"/>
        <w:jc w:val="both"/>
        <w:rPr>
          <w:rFonts w:ascii="Garamond" w:hAnsi="Garamond" w:cs="Arial"/>
          <w:sz w:val="22"/>
          <w:szCs w:val="22"/>
          <w:lang w:val="pl-PL"/>
        </w:rPr>
      </w:pPr>
      <w:r w:rsidRPr="001D6D36">
        <w:rPr>
          <w:rFonts w:ascii="Garamond" w:hAnsi="Garamond" w:cs="Arial"/>
          <w:sz w:val="22"/>
          <w:szCs w:val="22"/>
          <w:lang w:val="pl-PL"/>
        </w:rPr>
        <w:t>Prawo do naliczenia kar umownych, o których mowa w niniejszym paragrafie</w:t>
      </w:r>
      <w:r w:rsidR="005110DB" w:rsidRPr="001D6D36">
        <w:rPr>
          <w:rFonts w:ascii="Garamond" w:hAnsi="Garamond" w:cs="Arial"/>
          <w:sz w:val="22"/>
          <w:szCs w:val="22"/>
          <w:lang w:val="pl-PL"/>
        </w:rPr>
        <w:t>,</w:t>
      </w:r>
      <w:r w:rsidRPr="001D6D36">
        <w:rPr>
          <w:rFonts w:ascii="Garamond" w:hAnsi="Garamond" w:cs="Arial"/>
          <w:sz w:val="22"/>
          <w:szCs w:val="22"/>
          <w:lang w:val="pl-PL"/>
        </w:rPr>
        <w:t xml:space="preserve"> nie pozbawia </w:t>
      </w:r>
      <w:r w:rsidR="00EF094C">
        <w:rPr>
          <w:rFonts w:ascii="Garamond" w:hAnsi="Garamond" w:cs="Arial"/>
          <w:sz w:val="22"/>
          <w:szCs w:val="22"/>
          <w:lang w:val="pl-PL"/>
        </w:rPr>
        <w:br/>
      </w:r>
      <w:r w:rsidRPr="001D6D36">
        <w:rPr>
          <w:rFonts w:ascii="Garamond" w:hAnsi="Garamond" w:cs="Arial"/>
          <w:sz w:val="22"/>
          <w:szCs w:val="22"/>
          <w:lang w:val="pl-PL"/>
        </w:rPr>
        <w:t xml:space="preserve">Zamawiającego innych praw i roszczeń przysługujących mu zgodnie z przepisami prawa </w:t>
      </w:r>
      <w:r w:rsidR="00EF094C">
        <w:rPr>
          <w:rFonts w:ascii="Garamond" w:hAnsi="Garamond" w:cs="Arial"/>
          <w:sz w:val="22"/>
          <w:szCs w:val="22"/>
          <w:lang w:val="pl-PL"/>
        </w:rPr>
        <w:br/>
      </w:r>
      <w:r w:rsidRPr="001D6D36">
        <w:rPr>
          <w:rFonts w:ascii="Garamond" w:hAnsi="Garamond" w:cs="Arial"/>
          <w:sz w:val="22"/>
          <w:szCs w:val="22"/>
          <w:lang w:val="pl-PL"/>
        </w:rPr>
        <w:t>lub postanowieniami Umowy.</w:t>
      </w:r>
    </w:p>
    <w:p w14:paraId="01856854" w14:textId="77777777" w:rsidR="00921BF4" w:rsidRPr="001D6D36" w:rsidRDefault="00D153B8" w:rsidP="00617AF0">
      <w:pPr>
        <w:pStyle w:val="Bezodstpw"/>
        <w:numPr>
          <w:ilvl w:val="1"/>
          <w:numId w:val="14"/>
        </w:numPr>
        <w:ind w:left="709"/>
        <w:jc w:val="both"/>
        <w:rPr>
          <w:rFonts w:ascii="Garamond" w:hAnsi="Garamond" w:cs="Arial"/>
          <w:sz w:val="22"/>
          <w:szCs w:val="22"/>
          <w:lang w:val="pl-PL"/>
        </w:rPr>
      </w:pPr>
      <w:r w:rsidRPr="001D6D36">
        <w:rPr>
          <w:rFonts w:ascii="Garamond" w:hAnsi="Garamond" w:cs="Arial"/>
          <w:sz w:val="22"/>
          <w:szCs w:val="22"/>
          <w:lang w:val="pl-PL"/>
        </w:rPr>
        <w:t xml:space="preserve">Strony zachowują prawo do dochodzenia na zasadach ogólnych odszkodowania przewyższającego wysokość </w:t>
      </w:r>
      <w:r w:rsidR="005110DB" w:rsidRPr="001D6D36">
        <w:rPr>
          <w:rFonts w:ascii="Garamond" w:hAnsi="Garamond" w:cs="Arial"/>
          <w:sz w:val="22"/>
          <w:szCs w:val="22"/>
          <w:lang w:val="pl-PL"/>
        </w:rPr>
        <w:t xml:space="preserve">zastrzeżonych </w:t>
      </w:r>
      <w:r w:rsidRPr="001D6D36">
        <w:rPr>
          <w:rFonts w:ascii="Garamond" w:hAnsi="Garamond" w:cs="Arial"/>
          <w:sz w:val="22"/>
          <w:szCs w:val="22"/>
          <w:lang w:val="pl-PL"/>
        </w:rPr>
        <w:t>kar umown</w:t>
      </w:r>
      <w:r w:rsidR="005110DB" w:rsidRPr="001D6D36">
        <w:rPr>
          <w:rFonts w:ascii="Garamond" w:hAnsi="Garamond" w:cs="Arial"/>
          <w:sz w:val="22"/>
          <w:szCs w:val="22"/>
          <w:lang w:val="pl-PL"/>
        </w:rPr>
        <w:t>ych.</w:t>
      </w:r>
    </w:p>
    <w:p w14:paraId="76001031" w14:textId="2E8DB281" w:rsidR="00921BF4" w:rsidRPr="001D6D36" w:rsidRDefault="00D153B8" w:rsidP="00617AF0">
      <w:pPr>
        <w:pStyle w:val="Bezodstpw"/>
        <w:numPr>
          <w:ilvl w:val="1"/>
          <w:numId w:val="14"/>
        </w:numPr>
        <w:ind w:left="709"/>
        <w:jc w:val="both"/>
        <w:rPr>
          <w:rFonts w:ascii="Garamond" w:hAnsi="Garamond" w:cs="Arial"/>
          <w:sz w:val="22"/>
          <w:szCs w:val="22"/>
          <w:lang w:val="pl-PL"/>
        </w:rPr>
      </w:pPr>
      <w:r w:rsidRPr="001D6D36">
        <w:rPr>
          <w:rFonts w:ascii="Garamond" w:hAnsi="Garamond" w:cs="Arial"/>
          <w:sz w:val="22"/>
          <w:szCs w:val="22"/>
          <w:lang w:val="pl-PL"/>
        </w:rPr>
        <w:t xml:space="preserve">Strony zgodnie postanawiają, że roszczenia z tytułu kar umownych sumują się, z tym, że łączna wysokość kar umownych naliczonych Stronie nie może przekroczyć </w:t>
      </w:r>
      <w:r w:rsidR="006E09FE" w:rsidRPr="001D6D36">
        <w:rPr>
          <w:rFonts w:ascii="Garamond" w:hAnsi="Garamond" w:cs="Arial"/>
          <w:sz w:val="22"/>
          <w:szCs w:val="22"/>
          <w:lang w:val="pl-PL"/>
        </w:rPr>
        <w:t>3</w:t>
      </w:r>
      <w:r w:rsidRPr="001D6D36">
        <w:rPr>
          <w:rFonts w:ascii="Garamond" w:hAnsi="Garamond" w:cs="Arial"/>
          <w:sz w:val="22"/>
          <w:szCs w:val="22"/>
          <w:lang w:val="pl-PL"/>
        </w:rPr>
        <w:t>5 % kwoty wynagrodzenia</w:t>
      </w:r>
      <w:r w:rsidR="00FE6627" w:rsidRPr="001D6D36">
        <w:rPr>
          <w:rFonts w:ascii="Garamond" w:hAnsi="Garamond" w:cs="Arial"/>
          <w:sz w:val="22"/>
          <w:szCs w:val="22"/>
          <w:lang w:val="pl-PL"/>
        </w:rPr>
        <w:t xml:space="preserve"> brutto</w:t>
      </w:r>
      <w:r w:rsidRPr="001D6D36">
        <w:rPr>
          <w:rFonts w:ascii="Garamond" w:hAnsi="Garamond" w:cs="Arial"/>
          <w:sz w:val="22"/>
          <w:szCs w:val="22"/>
          <w:lang w:val="pl-PL"/>
        </w:rPr>
        <w:t>, o któr</w:t>
      </w:r>
      <w:r w:rsidR="005110DB" w:rsidRPr="001D6D36">
        <w:rPr>
          <w:rFonts w:ascii="Garamond" w:hAnsi="Garamond" w:cs="Arial"/>
          <w:sz w:val="22"/>
          <w:szCs w:val="22"/>
          <w:lang w:val="pl-PL"/>
        </w:rPr>
        <w:t>ym</w:t>
      </w:r>
      <w:r w:rsidRPr="001D6D36">
        <w:rPr>
          <w:rFonts w:ascii="Garamond" w:hAnsi="Garamond" w:cs="Arial"/>
          <w:sz w:val="22"/>
          <w:szCs w:val="22"/>
          <w:lang w:val="pl-PL"/>
        </w:rPr>
        <w:t xml:space="preserve"> mowa w § 6 ust. 1 Umowy</w:t>
      </w:r>
      <w:r w:rsidR="00921BF4" w:rsidRPr="001D6D36">
        <w:rPr>
          <w:rFonts w:ascii="Garamond" w:hAnsi="Garamond" w:cs="Arial"/>
          <w:sz w:val="22"/>
          <w:szCs w:val="22"/>
          <w:lang w:val="pl-PL"/>
        </w:rPr>
        <w:t>.</w:t>
      </w:r>
    </w:p>
    <w:p w14:paraId="4206E4DE" w14:textId="77777777" w:rsidR="004F6931" w:rsidRPr="001D6D36" w:rsidRDefault="004F6931" w:rsidP="00617AF0">
      <w:pPr>
        <w:pStyle w:val="Bezodstpw"/>
        <w:jc w:val="center"/>
        <w:rPr>
          <w:rFonts w:ascii="Garamond" w:hAnsi="Garamond" w:cs="Arial"/>
          <w:b/>
          <w:sz w:val="22"/>
          <w:szCs w:val="22"/>
          <w:lang w:val="pl-PL"/>
        </w:rPr>
      </w:pPr>
    </w:p>
    <w:p w14:paraId="7B7A120C" w14:textId="69A38A8B" w:rsidR="002E5D2D" w:rsidRPr="001D6D36" w:rsidRDefault="00D153B8" w:rsidP="00617AF0">
      <w:pPr>
        <w:pStyle w:val="Bezodstpw"/>
        <w:jc w:val="center"/>
        <w:rPr>
          <w:rFonts w:ascii="Garamond" w:hAnsi="Garamond" w:cs="Arial"/>
          <w:b/>
          <w:sz w:val="22"/>
          <w:szCs w:val="22"/>
          <w:lang w:val="pl-PL"/>
        </w:rPr>
      </w:pPr>
      <w:r w:rsidRPr="001D6D36">
        <w:rPr>
          <w:rFonts w:ascii="Garamond" w:hAnsi="Garamond" w:cs="Arial"/>
          <w:b/>
          <w:sz w:val="22"/>
          <w:szCs w:val="22"/>
          <w:lang w:val="pl-PL"/>
        </w:rPr>
        <w:t>§ 1</w:t>
      </w:r>
      <w:r w:rsidR="00D67128" w:rsidRPr="001D6D36">
        <w:rPr>
          <w:rFonts w:ascii="Garamond" w:hAnsi="Garamond" w:cs="Arial"/>
          <w:b/>
          <w:sz w:val="22"/>
          <w:szCs w:val="22"/>
          <w:lang w:val="pl-PL"/>
        </w:rPr>
        <w:t>1</w:t>
      </w:r>
    </w:p>
    <w:p w14:paraId="15135178" w14:textId="77777777" w:rsidR="002E5D2D" w:rsidRPr="001D6D36" w:rsidRDefault="00D153B8" w:rsidP="00617AF0">
      <w:pPr>
        <w:pStyle w:val="nagwek20"/>
        <w:spacing w:line="240" w:lineRule="auto"/>
        <w:rPr>
          <w:rFonts w:ascii="Garamond" w:hAnsi="Garamond"/>
          <w:sz w:val="22"/>
          <w:lang w:val="pl-PL"/>
        </w:rPr>
      </w:pPr>
      <w:r w:rsidRPr="001D6D36">
        <w:rPr>
          <w:rFonts w:ascii="Garamond" w:hAnsi="Garamond"/>
          <w:sz w:val="22"/>
          <w:lang w:val="pl-PL"/>
        </w:rPr>
        <w:t>[Zabezpieczenie należytego wykonania]</w:t>
      </w:r>
    </w:p>
    <w:p w14:paraId="21292CDB" w14:textId="48F59116" w:rsidR="002E5D2D" w:rsidRPr="001D6D36" w:rsidRDefault="00B53A25" w:rsidP="00763AC3">
      <w:pPr>
        <w:pStyle w:val="Bezodstpw"/>
        <w:numPr>
          <w:ilvl w:val="1"/>
          <w:numId w:val="24"/>
        </w:numPr>
        <w:ind w:hanging="508"/>
        <w:jc w:val="both"/>
        <w:rPr>
          <w:rFonts w:ascii="Garamond" w:hAnsi="Garamond" w:cs="Arial"/>
          <w:sz w:val="22"/>
          <w:szCs w:val="22"/>
          <w:lang w:val="pl-PL"/>
        </w:rPr>
      </w:pPr>
      <w:r w:rsidRPr="001D6D36">
        <w:rPr>
          <w:rFonts w:ascii="Garamond" w:hAnsi="Garamond" w:cs="Arial"/>
          <w:sz w:val="22"/>
          <w:szCs w:val="22"/>
          <w:lang w:val="pl-PL"/>
        </w:rPr>
        <w:t>In</w:t>
      </w:r>
      <w:r w:rsidR="00936613" w:rsidRPr="001D6D36">
        <w:rPr>
          <w:rFonts w:ascii="Garamond" w:hAnsi="Garamond" w:cs="Arial"/>
          <w:sz w:val="22"/>
          <w:szCs w:val="22"/>
          <w:lang w:val="pl-PL"/>
        </w:rPr>
        <w:t>spekto</w:t>
      </w:r>
      <w:r w:rsidRPr="001D6D36">
        <w:rPr>
          <w:rFonts w:ascii="Garamond" w:hAnsi="Garamond" w:cs="Arial"/>
          <w:sz w:val="22"/>
          <w:szCs w:val="22"/>
          <w:lang w:val="pl-PL"/>
        </w:rPr>
        <w:t xml:space="preserve">r </w:t>
      </w:r>
      <w:r w:rsidR="00D153B8" w:rsidRPr="001D6D36">
        <w:rPr>
          <w:rFonts w:ascii="Garamond" w:hAnsi="Garamond" w:cs="Arial"/>
          <w:sz w:val="22"/>
          <w:szCs w:val="22"/>
          <w:lang w:val="pl-PL"/>
        </w:rPr>
        <w:t xml:space="preserve">na dzień podpisania </w:t>
      </w:r>
      <w:r w:rsidR="005110DB" w:rsidRPr="001D6D36">
        <w:rPr>
          <w:rFonts w:ascii="Garamond" w:hAnsi="Garamond" w:cs="Arial"/>
          <w:sz w:val="22"/>
          <w:szCs w:val="22"/>
          <w:lang w:val="pl-PL"/>
        </w:rPr>
        <w:t>U</w:t>
      </w:r>
      <w:r w:rsidR="00D153B8" w:rsidRPr="001D6D36">
        <w:rPr>
          <w:rFonts w:ascii="Garamond" w:hAnsi="Garamond" w:cs="Arial"/>
          <w:sz w:val="22"/>
          <w:szCs w:val="22"/>
          <w:lang w:val="pl-PL"/>
        </w:rPr>
        <w:t>mowy wnosi zabezpiecze</w:t>
      </w:r>
      <w:r w:rsidRPr="001D6D36">
        <w:rPr>
          <w:rFonts w:ascii="Garamond" w:hAnsi="Garamond" w:cs="Arial"/>
          <w:sz w:val="22"/>
          <w:szCs w:val="22"/>
          <w:lang w:val="pl-PL"/>
        </w:rPr>
        <w:t xml:space="preserve">nie należytego </w:t>
      </w:r>
      <w:r w:rsidR="00452C94" w:rsidRPr="001D6D36">
        <w:rPr>
          <w:rFonts w:ascii="Garamond" w:hAnsi="Garamond" w:cs="Arial"/>
          <w:sz w:val="22"/>
          <w:szCs w:val="22"/>
          <w:lang w:val="pl-PL"/>
        </w:rPr>
        <w:t>jej wykonania</w:t>
      </w:r>
      <w:r w:rsidRPr="001D6D36">
        <w:rPr>
          <w:rFonts w:ascii="Garamond" w:hAnsi="Garamond" w:cs="Arial"/>
          <w:sz w:val="22"/>
          <w:szCs w:val="22"/>
          <w:lang w:val="pl-PL"/>
        </w:rPr>
        <w:t xml:space="preserve"> </w:t>
      </w:r>
      <w:r w:rsidR="00EF094C">
        <w:rPr>
          <w:rFonts w:ascii="Garamond" w:hAnsi="Garamond" w:cs="Arial"/>
          <w:sz w:val="22"/>
          <w:szCs w:val="22"/>
          <w:lang w:val="pl-PL"/>
        </w:rPr>
        <w:br/>
      </w:r>
      <w:r w:rsidRPr="001D6D36">
        <w:rPr>
          <w:rFonts w:ascii="Garamond" w:hAnsi="Garamond" w:cs="Arial"/>
          <w:sz w:val="22"/>
          <w:szCs w:val="22"/>
          <w:lang w:val="pl-PL"/>
        </w:rPr>
        <w:t xml:space="preserve">w </w:t>
      </w:r>
      <w:r w:rsidR="00D153B8" w:rsidRPr="001D6D36">
        <w:rPr>
          <w:rFonts w:ascii="Garamond" w:hAnsi="Garamond" w:cs="Arial"/>
          <w:sz w:val="22"/>
          <w:szCs w:val="22"/>
          <w:lang w:val="pl-PL"/>
        </w:rPr>
        <w:t xml:space="preserve">wysokości </w:t>
      </w:r>
      <w:r w:rsidR="006E09FE" w:rsidRPr="001D6D36">
        <w:rPr>
          <w:rFonts w:ascii="Garamond" w:hAnsi="Garamond" w:cs="Arial"/>
          <w:sz w:val="22"/>
          <w:szCs w:val="22"/>
          <w:lang w:val="pl-PL"/>
        </w:rPr>
        <w:t>5</w:t>
      </w:r>
      <w:r w:rsidRPr="001D6D36">
        <w:rPr>
          <w:rFonts w:ascii="Garamond" w:hAnsi="Garamond" w:cs="Arial"/>
          <w:sz w:val="22"/>
          <w:szCs w:val="22"/>
          <w:lang w:val="pl-PL"/>
        </w:rPr>
        <w:t xml:space="preserve">% wynagrodzenia umownego </w:t>
      </w:r>
      <w:r w:rsidR="00D153B8" w:rsidRPr="001D6D36">
        <w:rPr>
          <w:rFonts w:ascii="Garamond" w:hAnsi="Garamond" w:cs="Arial"/>
          <w:sz w:val="22"/>
          <w:szCs w:val="22"/>
          <w:lang w:val="pl-PL"/>
        </w:rPr>
        <w:t xml:space="preserve">brutto, </w:t>
      </w:r>
      <w:r w:rsidR="005110DB" w:rsidRPr="001D6D36">
        <w:rPr>
          <w:rFonts w:ascii="Garamond" w:hAnsi="Garamond" w:cs="Arial"/>
          <w:sz w:val="22"/>
          <w:szCs w:val="22"/>
          <w:lang w:val="pl-PL"/>
        </w:rPr>
        <w:t xml:space="preserve">o którym mowa w § 6 ust. 1 Umowy, </w:t>
      </w:r>
      <w:r w:rsidR="00EF094C">
        <w:rPr>
          <w:rFonts w:ascii="Garamond" w:hAnsi="Garamond" w:cs="Arial"/>
          <w:sz w:val="22"/>
          <w:szCs w:val="22"/>
          <w:lang w:val="pl-PL"/>
        </w:rPr>
        <w:br/>
      </w:r>
      <w:r w:rsidR="00BB7666" w:rsidRPr="001D6D36">
        <w:rPr>
          <w:rFonts w:ascii="Garamond" w:hAnsi="Garamond" w:cs="Arial"/>
          <w:sz w:val="22"/>
          <w:szCs w:val="22"/>
          <w:lang w:val="pl-PL"/>
        </w:rPr>
        <w:t>czyli w kwocie:</w:t>
      </w:r>
      <w:r w:rsidR="00936613" w:rsidRPr="001D6D36">
        <w:rPr>
          <w:rFonts w:ascii="Garamond" w:hAnsi="Garamond" w:cs="Arial"/>
          <w:sz w:val="22"/>
          <w:szCs w:val="22"/>
          <w:lang w:val="pl-PL"/>
        </w:rPr>
        <w:t xml:space="preserve"> [____]</w:t>
      </w:r>
      <w:r w:rsidRPr="001D6D36">
        <w:rPr>
          <w:rFonts w:ascii="Garamond" w:hAnsi="Garamond" w:cs="Arial"/>
          <w:sz w:val="22"/>
          <w:szCs w:val="22"/>
          <w:lang w:val="pl-PL"/>
        </w:rPr>
        <w:t xml:space="preserve"> zł, </w:t>
      </w:r>
      <w:r w:rsidR="00D153B8" w:rsidRPr="001D6D36">
        <w:rPr>
          <w:rFonts w:ascii="Garamond" w:hAnsi="Garamond" w:cs="Arial"/>
          <w:sz w:val="22"/>
          <w:szCs w:val="22"/>
          <w:lang w:val="pl-PL"/>
        </w:rPr>
        <w:t xml:space="preserve">(słownie: </w:t>
      </w:r>
      <w:r w:rsidR="00936613" w:rsidRPr="001D6D36">
        <w:rPr>
          <w:rFonts w:ascii="Garamond" w:hAnsi="Garamond" w:cs="Arial"/>
          <w:sz w:val="22"/>
          <w:szCs w:val="22"/>
          <w:lang w:val="pl-PL"/>
        </w:rPr>
        <w:t>[____]</w:t>
      </w:r>
      <w:r w:rsidRPr="001D6D36">
        <w:rPr>
          <w:rFonts w:ascii="Garamond" w:hAnsi="Garamond" w:cs="Arial"/>
          <w:sz w:val="22"/>
          <w:szCs w:val="22"/>
          <w:lang w:val="pl-PL"/>
        </w:rPr>
        <w:t xml:space="preserve">) w </w:t>
      </w:r>
      <w:r w:rsidR="00D153B8" w:rsidRPr="001D6D36">
        <w:rPr>
          <w:rFonts w:ascii="Garamond" w:hAnsi="Garamond" w:cs="Arial"/>
          <w:sz w:val="22"/>
          <w:szCs w:val="22"/>
          <w:lang w:val="pl-PL"/>
        </w:rPr>
        <w:t>formie:</w:t>
      </w:r>
    </w:p>
    <w:p w14:paraId="43AA933E" w14:textId="77777777" w:rsidR="002E5D2D" w:rsidRPr="001D6D36" w:rsidRDefault="00D153B8" w:rsidP="00763AC3">
      <w:pPr>
        <w:pStyle w:val="Bezodstpw"/>
        <w:numPr>
          <w:ilvl w:val="0"/>
          <w:numId w:val="23"/>
        </w:numPr>
        <w:jc w:val="both"/>
        <w:rPr>
          <w:rFonts w:ascii="Garamond" w:hAnsi="Garamond" w:cs="Arial"/>
          <w:sz w:val="22"/>
          <w:szCs w:val="22"/>
          <w:lang w:val="pl-PL"/>
        </w:rPr>
      </w:pPr>
      <w:r w:rsidRPr="001D6D36">
        <w:rPr>
          <w:rFonts w:ascii="Garamond" w:hAnsi="Garamond" w:cs="Arial"/>
          <w:sz w:val="22"/>
          <w:szCs w:val="22"/>
          <w:lang w:val="pl-PL"/>
        </w:rPr>
        <w:t>pieniądza,</w:t>
      </w:r>
    </w:p>
    <w:p w14:paraId="01DF8885" w14:textId="77777777" w:rsidR="002E5D2D" w:rsidRPr="001D6D36" w:rsidRDefault="00D153B8" w:rsidP="00763AC3">
      <w:pPr>
        <w:pStyle w:val="Bezodstpw"/>
        <w:numPr>
          <w:ilvl w:val="0"/>
          <w:numId w:val="23"/>
        </w:numPr>
        <w:jc w:val="both"/>
        <w:rPr>
          <w:rFonts w:ascii="Garamond" w:hAnsi="Garamond" w:cs="Arial"/>
          <w:sz w:val="22"/>
          <w:szCs w:val="22"/>
          <w:lang w:val="pl-PL"/>
        </w:rPr>
      </w:pPr>
      <w:r w:rsidRPr="001D6D36">
        <w:rPr>
          <w:rFonts w:ascii="Garamond" w:hAnsi="Garamond" w:cs="Arial"/>
          <w:sz w:val="22"/>
          <w:szCs w:val="22"/>
          <w:lang w:val="pl-PL"/>
        </w:rPr>
        <w:t>poręczeń bankowych,</w:t>
      </w:r>
    </w:p>
    <w:p w14:paraId="7785055E" w14:textId="77777777" w:rsidR="002E5D2D" w:rsidRPr="001D6D36" w:rsidRDefault="00D153B8" w:rsidP="00763AC3">
      <w:pPr>
        <w:pStyle w:val="Bezodstpw"/>
        <w:numPr>
          <w:ilvl w:val="0"/>
          <w:numId w:val="23"/>
        </w:numPr>
        <w:jc w:val="both"/>
        <w:rPr>
          <w:rFonts w:ascii="Garamond" w:hAnsi="Garamond" w:cs="Arial"/>
          <w:sz w:val="22"/>
          <w:szCs w:val="22"/>
          <w:lang w:val="pl-PL"/>
        </w:rPr>
      </w:pPr>
      <w:r w:rsidRPr="001D6D36">
        <w:rPr>
          <w:rFonts w:ascii="Garamond" w:hAnsi="Garamond" w:cs="Arial"/>
          <w:sz w:val="22"/>
          <w:szCs w:val="22"/>
          <w:lang w:val="pl-PL"/>
        </w:rPr>
        <w:t>gwarancji bankowych,</w:t>
      </w:r>
    </w:p>
    <w:p w14:paraId="452BEA0D" w14:textId="77777777" w:rsidR="002E5D2D" w:rsidRPr="001D6D36" w:rsidRDefault="00D153B8" w:rsidP="00763AC3">
      <w:pPr>
        <w:pStyle w:val="Bezodstpw"/>
        <w:numPr>
          <w:ilvl w:val="0"/>
          <w:numId w:val="23"/>
        </w:numPr>
        <w:jc w:val="both"/>
        <w:rPr>
          <w:rFonts w:ascii="Garamond" w:hAnsi="Garamond" w:cs="Arial"/>
          <w:sz w:val="22"/>
          <w:szCs w:val="22"/>
          <w:lang w:val="pl-PL"/>
        </w:rPr>
      </w:pPr>
      <w:r w:rsidRPr="001D6D36">
        <w:rPr>
          <w:rFonts w:ascii="Garamond" w:hAnsi="Garamond" w:cs="Arial"/>
          <w:sz w:val="22"/>
          <w:szCs w:val="22"/>
          <w:lang w:val="pl-PL"/>
        </w:rPr>
        <w:t>gwarancji ubezpieczeniowych.</w:t>
      </w:r>
    </w:p>
    <w:p w14:paraId="40BECBB7" w14:textId="0FCBDED3" w:rsidR="002E5D2D" w:rsidRPr="001D6D36" w:rsidRDefault="00D153B8" w:rsidP="00763AC3">
      <w:pPr>
        <w:pStyle w:val="Bezodstpw"/>
        <w:numPr>
          <w:ilvl w:val="1"/>
          <w:numId w:val="24"/>
        </w:numPr>
        <w:ind w:left="709"/>
        <w:jc w:val="both"/>
        <w:rPr>
          <w:rFonts w:ascii="Garamond" w:hAnsi="Garamond" w:cs="Arial"/>
          <w:sz w:val="22"/>
          <w:szCs w:val="22"/>
          <w:lang w:val="pl-PL"/>
        </w:rPr>
      </w:pPr>
      <w:r w:rsidRPr="001D6D36">
        <w:rPr>
          <w:rFonts w:ascii="Garamond" w:hAnsi="Garamond" w:cs="Arial"/>
          <w:sz w:val="22"/>
          <w:szCs w:val="22"/>
          <w:lang w:val="pl-PL"/>
        </w:rPr>
        <w:t>Zabezpiecze</w:t>
      </w:r>
      <w:r w:rsidR="00B83CF5" w:rsidRPr="001D6D36">
        <w:rPr>
          <w:rFonts w:ascii="Garamond" w:hAnsi="Garamond" w:cs="Arial"/>
          <w:sz w:val="22"/>
          <w:szCs w:val="22"/>
          <w:lang w:val="pl-PL"/>
        </w:rPr>
        <w:t xml:space="preserve">nie </w:t>
      </w:r>
      <w:r w:rsidRPr="001D6D36">
        <w:rPr>
          <w:rFonts w:ascii="Garamond" w:hAnsi="Garamond" w:cs="Arial"/>
          <w:sz w:val="22"/>
          <w:szCs w:val="22"/>
          <w:lang w:val="pl-PL"/>
        </w:rPr>
        <w:t xml:space="preserve">należytego wykonania </w:t>
      </w:r>
      <w:r w:rsidR="005110DB" w:rsidRPr="001D6D36">
        <w:rPr>
          <w:rFonts w:ascii="Garamond" w:hAnsi="Garamond" w:cs="Arial"/>
          <w:sz w:val="22"/>
          <w:szCs w:val="22"/>
          <w:lang w:val="pl-PL"/>
        </w:rPr>
        <w:t>U</w:t>
      </w:r>
      <w:r w:rsidRPr="001D6D36">
        <w:rPr>
          <w:rFonts w:ascii="Garamond" w:hAnsi="Garamond" w:cs="Arial"/>
          <w:sz w:val="22"/>
          <w:szCs w:val="22"/>
          <w:lang w:val="pl-PL"/>
        </w:rPr>
        <w:t>mowy zostanie</w:t>
      </w:r>
      <w:r w:rsidR="00B83CF5" w:rsidRPr="001D6D36">
        <w:rPr>
          <w:rFonts w:ascii="Garamond" w:hAnsi="Garamond" w:cs="Arial"/>
          <w:sz w:val="22"/>
          <w:szCs w:val="22"/>
          <w:lang w:val="pl-PL"/>
        </w:rPr>
        <w:t xml:space="preserve"> zwolnione w terminie 30 dni od </w:t>
      </w:r>
      <w:r w:rsidRPr="001D6D36">
        <w:rPr>
          <w:rFonts w:ascii="Garamond" w:hAnsi="Garamond" w:cs="Arial"/>
          <w:sz w:val="22"/>
          <w:szCs w:val="22"/>
          <w:lang w:val="pl-PL"/>
        </w:rPr>
        <w:t xml:space="preserve">dnia </w:t>
      </w:r>
      <w:r w:rsidR="00EF094C">
        <w:rPr>
          <w:rFonts w:ascii="Garamond" w:hAnsi="Garamond" w:cs="Arial"/>
          <w:sz w:val="22"/>
          <w:szCs w:val="22"/>
          <w:lang w:val="pl-PL"/>
        </w:rPr>
        <w:br/>
      </w:r>
      <w:r w:rsidRPr="001D6D36">
        <w:rPr>
          <w:rFonts w:ascii="Garamond" w:hAnsi="Garamond" w:cs="Arial"/>
          <w:sz w:val="22"/>
          <w:szCs w:val="22"/>
          <w:lang w:val="pl-PL"/>
        </w:rPr>
        <w:t>wykonania</w:t>
      </w:r>
      <w:r w:rsidR="00B83CF5" w:rsidRPr="001D6D36">
        <w:rPr>
          <w:rFonts w:ascii="Garamond" w:hAnsi="Garamond" w:cs="Arial"/>
          <w:sz w:val="22"/>
          <w:szCs w:val="22"/>
          <w:lang w:val="pl-PL"/>
        </w:rPr>
        <w:t xml:space="preserve"> przez </w:t>
      </w:r>
      <w:r w:rsidR="00936613" w:rsidRPr="001D6D36">
        <w:rPr>
          <w:rFonts w:ascii="Garamond" w:hAnsi="Garamond" w:cs="Arial"/>
          <w:sz w:val="22"/>
          <w:szCs w:val="22"/>
          <w:lang w:val="pl-PL"/>
        </w:rPr>
        <w:t xml:space="preserve">Inspektora </w:t>
      </w:r>
      <w:r w:rsidRPr="001D6D36">
        <w:rPr>
          <w:rFonts w:ascii="Garamond" w:hAnsi="Garamond" w:cs="Arial"/>
          <w:sz w:val="22"/>
          <w:szCs w:val="22"/>
          <w:lang w:val="pl-PL"/>
        </w:rPr>
        <w:t>przedmiotu Umowy</w:t>
      </w:r>
      <w:r w:rsidR="00367F22" w:rsidRPr="001D6D36">
        <w:rPr>
          <w:rFonts w:ascii="Garamond" w:hAnsi="Garamond" w:cs="Arial"/>
          <w:sz w:val="22"/>
          <w:szCs w:val="22"/>
          <w:lang w:val="pl-PL"/>
        </w:rPr>
        <w:t xml:space="preserve"> oraz </w:t>
      </w:r>
      <w:r w:rsidR="00B83CF5" w:rsidRPr="001D6D36">
        <w:rPr>
          <w:rFonts w:ascii="Garamond" w:hAnsi="Garamond" w:cs="Arial"/>
          <w:sz w:val="22"/>
          <w:szCs w:val="22"/>
          <w:lang w:val="pl-PL"/>
        </w:rPr>
        <w:t xml:space="preserve">dokonania odbioru </w:t>
      </w:r>
      <w:r w:rsidR="00936613" w:rsidRPr="001D6D36">
        <w:rPr>
          <w:rFonts w:ascii="Garamond" w:hAnsi="Garamond" w:cs="Arial"/>
          <w:sz w:val="22"/>
          <w:szCs w:val="22"/>
          <w:lang w:val="pl-PL"/>
        </w:rPr>
        <w:t>przez Zamawiającego Inwestycji</w:t>
      </w:r>
      <w:r w:rsidR="00B83CF5" w:rsidRPr="001D6D36">
        <w:rPr>
          <w:rFonts w:ascii="Garamond" w:hAnsi="Garamond" w:cs="Arial"/>
          <w:sz w:val="22"/>
          <w:szCs w:val="22"/>
          <w:lang w:val="pl-PL"/>
        </w:rPr>
        <w:t xml:space="preserve"> bez wad i usterek</w:t>
      </w:r>
      <w:r w:rsidRPr="001D6D36">
        <w:rPr>
          <w:rFonts w:ascii="Garamond" w:hAnsi="Garamond" w:cs="Arial"/>
          <w:sz w:val="22"/>
          <w:szCs w:val="22"/>
          <w:lang w:val="pl-PL"/>
        </w:rPr>
        <w:t>.</w:t>
      </w:r>
    </w:p>
    <w:p w14:paraId="729A00E5" w14:textId="331FE234" w:rsidR="002E5D2D" w:rsidRPr="001D6D36" w:rsidRDefault="00B83CF5" w:rsidP="00763AC3">
      <w:pPr>
        <w:pStyle w:val="Bezodstpw"/>
        <w:numPr>
          <w:ilvl w:val="1"/>
          <w:numId w:val="24"/>
        </w:numPr>
        <w:ind w:left="709"/>
        <w:jc w:val="both"/>
        <w:rPr>
          <w:rFonts w:ascii="Garamond" w:hAnsi="Garamond" w:cs="Arial"/>
          <w:sz w:val="22"/>
          <w:szCs w:val="22"/>
          <w:lang w:val="pl-PL"/>
        </w:rPr>
      </w:pPr>
      <w:r w:rsidRPr="001D6D36">
        <w:rPr>
          <w:rFonts w:ascii="Garamond" w:hAnsi="Garamond" w:cs="Arial"/>
          <w:sz w:val="22"/>
          <w:szCs w:val="22"/>
          <w:lang w:val="pl-PL"/>
        </w:rPr>
        <w:t xml:space="preserve">Zabezpieczenie </w:t>
      </w:r>
      <w:r w:rsidR="00D153B8" w:rsidRPr="001D6D36">
        <w:rPr>
          <w:rFonts w:ascii="Garamond" w:hAnsi="Garamond" w:cs="Arial"/>
          <w:sz w:val="22"/>
          <w:szCs w:val="22"/>
          <w:lang w:val="pl-PL"/>
        </w:rPr>
        <w:t xml:space="preserve">należytego wykonania </w:t>
      </w:r>
      <w:r w:rsidR="005110DB" w:rsidRPr="001D6D36">
        <w:rPr>
          <w:rFonts w:ascii="Garamond" w:hAnsi="Garamond" w:cs="Arial"/>
          <w:sz w:val="22"/>
          <w:szCs w:val="22"/>
          <w:lang w:val="pl-PL"/>
        </w:rPr>
        <w:t>U</w:t>
      </w:r>
      <w:r w:rsidR="00D153B8" w:rsidRPr="001D6D36">
        <w:rPr>
          <w:rFonts w:ascii="Garamond" w:hAnsi="Garamond" w:cs="Arial"/>
          <w:sz w:val="22"/>
          <w:szCs w:val="22"/>
          <w:lang w:val="pl-PL"/>
        </w:rPr>
        <w:t>mowy, wpłacone w pieniądzu, zostani</w:t>
      </w:r>
      <w:r w:rsidRPr="001D6D36">
        <w:rPr>
          <w:rFonts w:ascii="Garamond" w:hAnsi="Garamond" w:cs="Arial"/>
          <w:sz w:val="22"/>
          <w:szCs w:val="22"/>
          <w:lang w:val="pl-PL"/>
        </w:rPr>
        <w:t xml:space="preserve">e zwrócone </w:t>
      </w:r>
      <w:r w:rsidR="00EF094C">
        <w:rPr>
          <w:rFonts w:ascii="Garamond" w:hAnsi="Garamond" w:cs="Arial"/>
          <w:sz w:val="22"/>
          <w:szCs w:val="22"/>
          <w:lang w:val="pl-PL"/>
        </w:rPr>
        <w:br/>
      </w:r>
      <w:r w:rsidR="00D153B8" w:rsidRPr="001D6D36">
        <w:rPr>
          <w:rFonts w:ascii="Garamond" w:hAnsi="Garamond" w:cs="Arial"/>
          <w:sz w:val="22"/>
          <w:szCs w:val="22"/>
          <w:lang w:val="pl-PL"/>
        </w:rPr>
        <w:t xml:space="preserve">wraz z </w:t>
      </w:r>
      <w:r w:rsidR="004A6E76" w:rsidRPr="001D6D36">
        <w:rPr>
          <w:rFonts w:ascii="Garamond" w:hAnsi="Garamond" w:cs="Arial"/>
          <w:sz w:val="22"/>
          <w:szCs w:val="22"/>
          <w:lang w:val="pl-PL"/>
        </w:rPr>
        <w:t xml:space="preserve">naliczonym od kwoty zabezpieczenia </w:t>
      </w:r>
      <w:r w:rsidR="00D153B8" w:rsidRPr="001D6D36">
        <w:rPr>
          <w:rFonts w:ascii="Garamond" w:hAnsi="Garamond" w:cs="Arial"/>
          <w:sz w:val="22"/>
          <w:szCs w:val="22"/>
          <w:lang w:val="pl-PL"/>
        </w:rPr>
        <w:t>oprocentowaniem wedłu</w:t>
      </w:r>
      <w:r w:rsidRPr="001D6D36">
        <w:rPr>
          <w:rFonts w:ascii="Garamond" w:hAnsi="Garamond" w:cs="Arial"/>
          <w:sz w:val="22"/>
          <w:szCs w:val="22"/>
          <w:lang w:val="pl-PL"/>
        </w:rPr>
        <w:t xml:space="preserve">g </w:t>
      </w:r>
      <w:r w:rsidR="00D153B8" w:rsidRPr="001D6D36">
        <w:rPr>
          <w:rFonts w:ascii="Garamond" w:hAnsi="Garamond" w:cs="Arial"/>
          <w:sz w:val="22"/>
          <w:szCs w:val="22"/>
          <w:lang w:val="pl-PL"/>
        </w:rPr>
        <w:t>stawki obowią</w:t>
      </w:r>
      <w:r w:rsidRPr="001D6D36">
        <w:rPr>
          <w:rFonts w:ascii="Garamond" w:hAnsi="Garamond" w:cs="Arial"/>
          <w:sz w:val="22"/>
          <w:szCs w:val="22"/>
          <w:lang w:val="pl-PL"/>
        </w:rPr>
        <w:t xml:space="preserve">zującej </w:t>
      </w:r>
      <w:r w:rsidR="00EF094C">
        <w:rPr>
          <w:rFonts w:ascii="Garamond" w:hAnsi="Garamond" w:cs="Arial"/>
          <w:sz w:val="22"/>
          <w:szCs w:val="22"/>
          <w:lang w:val="pl-PL"/>
        </w:rPr>
        <w:br/>
      </w:r>
      <w:r w:rsidRPr="001D6D36">
        <w:rPr>
          <w:rFonts w:ascii="Garamond" w:hAnsi="Garamond" w:cs="Arial"/>
          <w:sz w:val="22"/>
          <w:szCs w:val="22"/>
          <w:lang w:val="pl-PL"/>
        </w:rPr>
        <w:t>dla bankow</w:t>
      </w:r>
      <w:r w:rsidR="00E4667C" w:rsidRPr="001D6D36">
        <w:rPr>
          <w:rFonts w:ascii="Garamond" w:hAnsi="Garamond" w:cs="Arial"/>
          <w:sz w:val="22"/>
          <w:szCs w:val="22"/>
          <w:lang w:val="pl-PL"/>
        </w:rPr>
        <w:t>ego</w:t>
      </w:r>
      <w:r w:rsidRPr="001D6D36">
        <w:rPr>
          <w:rFonts w:ascii="Garamond" w:hAnsi="Garamond" w:cs="Arial"/>
          <w:sz w:val="22"/>
          <w:szCs w:val="22"/>
          <w:lang w:val="pl-PL"/>
        </w:rPr>
        <w:t xml:space="preserve"> rachunk</w:t>
      </w:r>
      <w:r w:rsidR="00E4667C" w:rsidRPr="001D6D36">
        <w:rPr>
          <w:rFonts w:ascii="Garamond" w:hAnsi="Garamond" w:cs="Arial"/>
          <w:sz w:val="22"/>
          <w:szCs w:val="22"/>
          <w:lang w:val="pl-PL"/>
        </w:rPr>
        <w:t>u</w:t>
      </w:r>
      <w:r w:rsidRPr="001D6D36">
        <w:rPr>
          <w:rFonts w:ascii="Garamond" w:hAnsi="Garamond" w:cs="Arial"/>
          <w:sz w:val="22"/>
          <w:szCs w:val="22"/>
          <w:lang w:val="pl-PL"/>
        </w:rPr>
        <w:t xml:space="preserve">, w którym </w:t>
      </w:r>
      <w:r w:rsidR="00D153B8" w:rsidRPr="001D6D36">
        <w:rPr>
          <w:rFonts w:ascii="Garamond" w:hAnsi="Garamond" w:cs="Arial"/>
          <w:sz w:val="22"/>
          <w:szCs w:val="22"/>
          <w:lang w:val="pl-PL"/>
        </w:rPr>
        <w:t>to zabezpiecze</w:t>
      </w:r>
      <w:r w:rsidRPr="001D6D36">
        <w:rPr>
          <w:rFonts w:ascii="Garamond" w:hAnsi="Garamond" w:cs="Arial"/>
          <w:sz w:val="22"/>
          <w:szCs w:val="22"/>
          <w:lang w:val="pl-PL"/>
        </w:rPr>
        <w:t>nie zdeponowano, pomniejszone o</w:t>
      </w:r>
      <w:r w:rsidR="004A6E76" w:rsidRPr="001D6D36">
        <w:rPr>
          <w:rFonts w:ascii="Garamond" w:hAnsi="Garamond" w:cs="Arial"/>
          <w:sz w:val="22"/>
          <w:szCs w:val="22"/>
          <w:lang w:val="pl-PL"/>
        </w:rPr>
        <w:t xml:space="preserve"> koszty </w:t>
      </w:r>
      <w:r w:rsidR="00EF094C">
        <w:rPr>
          <w:rFonts w:ascii="Garamond" w:hAnsi="Garamond" w:cs="Arial"/>
          <w:sz w:val="22"/>
          <w:szCs w:val="22"/>
          <w:lang w:val="pl-PL"/>
        </w:rPr>
        <w:br/>
      </w:r>
      <w:r w:rsidR="004A6E76" w:rsidRPr="001D6D36">
        <w:rPr>
          <w:rFonts w:ascii="Garamond" w:hAnsi="Garamond" w:cs="Arial"/>
          <w:sz w:val="22"/>
          <w:szCs w:val="22"/>
          <w:lang w:val="pl-PL"/>
        </w:rPr>
        <w:t>prowadzenia tego rachunku i</w:t>
      </w:r>
      <w:r w:rsidRPr="001D6D36">
        <w:rPr>
          <w:rFonts w:ascii="Garamond" w:hAnsi="Garamond" w:cs="Arial"/>
          <w:sz w:val="22"/>
          <w:szCs w:val="22"/>
          <w:lang w:val="pl-PL"/>
        </w:rPr>
        <w:t xml:space="preserve"> </w:t>
      </w:r>
      <w:r w:rsidR="00D153B8" w:rsidRPr="001D6D36">
        <w:rPr>
          <w:rFonts w:ascii="Garamond" w:hAnsi="Garamond" w:cs="Arial"/>
          <w:sz w:val="22"/>
          <w:szCs w:val="22"/>
          <w:lang w:val="pl-PL"/>
        </w:rPr>
        <w:t>prowizje bankowe.</w:t>
      </w:r>
    </w:p>
    <w:p w14:paraId="19215418" w14:textId="4D92613A" w:rsidR="002E5D2D" w:rsidRPr="001D6D36" w:rsidRDefault="00D153B8" w:rsidP="00763AC3">
      <w:pPr>
        <w:pStyle w:val="Bezodstpw"/>
        <w:numPr>
          <w:ilvl w:val="1"/>
          <w:numId w:val="24"/>
        </w:numPr>
        <w:ind w:left="709"/>
        <w:jc w:val="both"/>
        <w:rPr>
          <w:rFonts w:ascii="Garamond" w:hAnsi="Garamond" w:cs="Arial"/>
          <w:sz w:val="22"/>
          <w:szCs w:val="22"/>
          <w:lang w:val="pl-PL"/>
        </w:rPr>
      </w:pPr>
      <w:r w:rsidRPr="001D6D36">
        <w:rPr>
          <w:rFonts w:ascii="Garamond" w:hAnsi="Garamond" w:cs="Arial"/>
          <w:sz w:val="22"/>
          <w:szCs w:val="22"/>
          <w:lang w:val="pl-PL"/>
        </w:rPr>
        <w:t xml:space="preserve">W </w:t>
      </w:r>
      <w:r w:rsidR="00B83CF5" w:rsidRPr="001D6D36">
        <w:rPr>
          <w:rFonts w:ascii="Garamond" w:hAnsi="Garamond" w:cs="Arial"/>
          <w:sz w:val="22"/>
          <w:szCs w:val="22"/>
          <w:lang w:val="pl-PL"/>
        </w:rPr>
        <w:t xml:space="preserve">przypadku </w:t>
      </w:r>
      <w:r w:rsidRPr="001D6D36">
        <w:rPr>
          <w:rFonts w:ascii="Garamond" w:hAnsi="Garamond" w:cs="Arial"/>
          <w:sz w:val="22"/>
          <w:szCs w:val="22"/>
          <w:lang w:val="pl-PL"/>
        </w:rPr>
        <w:t xml:space="preserve">nie wywiązywania się </w:t>
      </w:r>
      <w:r w:rsidR="00FE6627" w:rsidRPr="001D6D36">
        <w:rPr>
          <w:rFonts w:ascii="Garamond" w:hAnsi="Garamond" w:cs="Arial"/>
          <w:sz w:val="22"/>
          <w:szCs w:val="22"/>
          <w:lang w:val="pl-PL"/>
        </w:rPr>
        <w:t xml:space="preserve">przez </w:t>
      </w:r>
      <w:r w:rsidRPr="001D6D36">
        <w:rPr>
          <w:rFonts w:ascii="Garamond" w:hAnsi="Garamond" w:cs="Arial"/>
          <w:sz w:val="22"/>
          <w:szCs w:val="22"/>
          <w:lang w:val="pl-PL"/>
        </w:rPr>
        <w:t>I</w:t>
      </w:r>
      <w:r w:rsidR="00936613" w:rsidRPr="001D6D36">
        <w:rPr>
          <w:rFonts w:ascii="Garamond" w:hAnsi="Garamond" w:cs="Arial"/>
          <w:sz w:val="22"/>
          <w:szCs w:val="22"/>
          <w:lang w:val="pl-PL"/>
        </w:rPr>
        <w:t>nspektora</w:t>
      </w:r>
      <w:r w:rsidR="00B83CF5" w:rsidRPr="001D6D36">
        <w:rPr>
          <w:rFonts w:ascii="Garamond" w:hAnsi="Garamond" w:cs="Arial"/>
          <w:sz w:val="22"/>
          <w:szCs w:val="22"/>
          <w:lang w:val="pl-PL"/>
        </w:rPr>
        <w:t xml:space="preserve"> z </w:t>
      </w:r>
      <w:r w:rsidRPr="001D6D36">
        <w:rPr>
          <w:rFonts w:ascii="Garamond" w:hAnsi="Garamond" w:cs="Arial"/>
          <w:sz w:val="22"/>
          <w:szCs w:val="22"/>
          <w:lang w:val="pl-PL"/>
        </w:rPr>
        <w:t>obowiązków, do wykonywania któr</w:t>
      </w:r>
      <w:r w:rsidR="00B83CF5" w:rsidRPr="001D6D36">
        <w:rPr>
          <w:rFonts w:ascii="Garamond" w:hAnsi="Garamond" w:cs="Arial"/>
          <w:sz w:val="22"/>
          <w:szCs w:val="22"/>
          <w:lang w:val="pl-PL"/>
        </w:rPr>
        <w:t xml:space="preserve">ych </w:t>
      </w:r>
      <w:r w:rsidR="00EF094C">
        <w:rPr>
          <w:rFonts w:ascii="Garamond" w:hAnsi="Garamond" w:cs="Arial"/>
          <w:sz w:val="22"/>
          <w:szCs w:val="22"/>
          <w:lang w:val="pl-PL"/>
        </w:rPr>
        <w:br/>
      </w:r>
      <w:r w:rsidRPr="001D6D36">
        <w:rPr>
          <w:rFonts w:ascii="Garamond" w:hAnsi="Garamond" w:cs="Arial"/>
          <w:sz w:val="22"/>
          <w:szCs w:val="22"/>
          <w:lang w:val="pl-PL"/>
        </w:rPr>
        <w:t xml:space="preserve">zobowiązany jest on w </w:t>
      </w:r>
      <w:r w:rsidR="00B83CF5" w:rsidRPr="001D6D36">
        <w:rPr>
          <w:rFonts w:ascii="Garamond" w:hAnsi="Garamond" w:cs="Arial"/>
          <w:sz w:val="22"/>
          <w:szCs w:val="22"/>
          <w:lang w:val="pl-PL"/>
        </w:rPr>
        <w:t xml:space="preserve">okresie </w:t>
      </w:r>
      <w:r w:rsidRPr="001D6D36">
        <w:rPr>
          <w:rFonts w:ascii="Garamond" w:hAnsi="Garamond" w:cs="Arial"/>
          <w:sz w:val="22"/>
          <w:szCs w:val="22"/>
          <w:lang w:val="pl-PL"/>
        </w:rPr>
        <w:t>obowiązywania Umowy, Zamawiający</w:t>
      </w:r>
      <w:r w:rsidR="00B83CF5" w:rsidRPr="001D6D36">
        <w:rPr>
          <w:rFonts w:ascii="Garamond" w:hAnsi="Garamond" w:cs="Arial"/>
          <w:sz w:val="22"/>
          <w:szCs w:val="22"/>
          <w:lang w:val="pl-PL"/>
        </w:rPr>
        <w:t xml:space="preserve"> ma prawo do </w:t>
      </w:r>
      <w:r w:rsidRPr="001D6D36">
        <w:rPr>
          <w:rFonts w:ascii="Garamond" w:hAnsi="Garamond" w:cs="Arial"/>
          <w:sz w:val="22"/>
          <w:szCs w:val="22"/>
          <w:lang w:val="pl-PL"/>
        </w:rPr>
        <w:t>zastępc</w:t>
      </w:r>
      <w:r w:rsidR="00B83CF5" w:rsidRPr="001D6D36">
        <w:rPr>
          <w:rFonts w:ascii="Garamond" w:hAnsi="Garamond" w:cs="Arial"/>
          <w:sz w:val="22"/>
          <w:szCs w:val="22"/>
          <w:lang w:val="pl-PL"/>
        </w:rPr>
        <w:t xml:space="preserve">zego wykonania tych obowiązków </w:t>
      </w:r>
      <w:r w:rsidRPr="001D6D36">
        <w:rPr>
          <w:rFonts w:ascii="Garamond" w:hAnsi="Garamond" w:cs="Arial"/>
          <w:sz w:val="22"/>
          <w:szCs w:val="22"/>
          <w:lang w:val="pl-PL"/>
        </w:rPr>
        <w:t>In</w:t>
      </w:r>
      <w:r w:rsidR="00936613" w:rsidRPr="001D6D36">
        <w:rPr>
          <w:rFonts w:ascii="Garamond" w:hAnsi="Garamond" w:cs="Arial"/>
          <w:sz w:val="22"/>
          <w:szCs w:val="22"/>
          <w:lang w:val="pl-PL"/>
        </w:rPr>
        <w:t>spektora</w:t>
      </w:r>
      <w:r w:rsidR="00B83CF5" w:rsidRPr="001D6D36">
        <w:rPr>
          <w:rFonts w:ascii="Garamond" w:hAnsi="Garamond" w:cs="Arial"/>
          <w:sz w:val="22"/>
          <w:szCs w:val="22"/>
          <w:lang w:val="pl-PL"/>
        </w:rPr>
        <w:t xml:space="preserve"> ze środków zatrzymanych jako zabezpieczenie. W takim </w:t>
      </w:r>
      <w:r w:rsidRPr="001D6D36">
        <w:rPr>
          <w:rFonts w:ascii="Garamond" w:hAnsi="Garamond" w:cs="Arial"/>
          <w:sz w:val="22"/>
          <w:szCs w:val="22"/>
          <w:lang w:val="pl-PL"/>
        </w:rPr>
        <w:t>przypadku zabezpieczenie</w:t>
      </w:r>
      <w:r w:rsidR="00B83CF5" w:rsidRPr="001D6D36">
        <w:rPr>
          <w:rFonts w:ascii="Garamond" w:hAnsi="Garamond" w:cs="Arial"/>
          <w:sz w:val="22"/>
          <w:szCs w:val="22"/>
          <w:lang w:val="pl-PL"/>
        </w:rPr>
        <w:t xml:space="preserve"> wniesione w pieniądzu zostanie </w:t>
      </w:r>
      <w:r w:rsidRPr="001D6D36">
        <w:rPr>
          <w:rFonts w:ascii="Garamond" w:hAnsi="Garamond" w:cs="Arial"/>
          <w:sz w:val="22"/>
          <w:szCs w:val="22"/>
          <w:lang w:val="pl-PL"/>
        </w:rPr>
        <w:t>p</w:t>
      </w:r>
      <w:r w:rsidR="00B83CF5" w:rsidRPr="001D6D36">
        <w:rPr>
          <w:rFonts w:ascii="Garamond" w:hAnsi="Garamond" w:cs="Arial"/>
          <w:sz w:val="22"/>
          <w:szCs w:val="22"/>
          <w:lang w:val="pl-PL"/>
        </w:rPr>
        <w:t xml:space="preserve">omniejszone o koszt zastępczego </w:t>
      </w:r>
      <w:r w:rsidR="00EF094C">
        <w:rPr>
          <w:rFonts w:ascii="Garamond" w:hAnsi="Garamond" w:cs="Arial"/>
          <w:sz w:val="22"/>
          <w:szCs w:val="22"/>
          <w:lang w:val="pl-PL"/>
        </w:rPr>
        <w:br/>
      </w:r>
      <w:r w:rsidRPr="001D6D36">
        <w:rPr>
          <w:rFonts w:ascii="Garamond" w:hAnsi="Garamond" w:cs="Arial"/>
          <w:sz w:val="22"/>
          <w:szCs w:val="22"/>
          <w:lang w:val="pl-PL"/>
        </w:rPr>
        <w:t>wykonania obowiązków In</w:t>
      </w:r>
      <w:r w:rsidR="00936613" w:rsidRPr="001D6D36">
        <w:rPr>
          <w:rFonts w:ascii="Garamond" w:hAnsi="Garamond" w:cs="Arial"/>
          <w:sz w:val="22"/>
          <w:szCs w:val="22"/>
          <w:lang w:val="pl-PL"/>
        </w:rPr>
        <w:t>spektora</w:t>
      </w:r>
      <w:r w:rsidRPr="001D6D36">
        <w:rPr>
          <w:rFonts w:ascii="Garamond" w:hAnsi="Garamond" w:cs="Arial"/>
          <w:sz w:val="22"/>
          <w:szCs w:val="22"/>
          <w:lang w:val="pl-PL"/>
        </w:rPr>
        <w:t>.</w:t>
      </w:r>
    </w:p>
    <w:p w14:paraId="2EA3DCC9" w14:textId="7D044792" w:rsidR="002E5D2D" w:rsidRPr="001D6D36" w:rsidRDefault="00B83CF5" w:rsidP="00763AC3">
      <w:pPr>
        <w:pStyle w:val="Bezodstpw"/>
        <w:numPr>
          <w:ilvl w:val="1"/>
          <w:numId w:val="24"/>
        </w:numPr>
        <w:ind w:left="709"/>
        <w:jc w:val="both"/>
        <w:rPr>
          <w:rFonts w:ascii="Garamond" w:hAnsi="Garamond" w:cs="Arial"/>
          <w:sz w:val="22"/>
          <w:szCs w:val="22"/>
          <w:lang w:val="pl-PL"/>
        </w:rPr>
      </w:pPr>
      <w:r w:rsidRPr="001D6D36">
        <w:rPr>
          <w:rFonts w:ascii="Garamond" w:hAnsi="Garamond" w:cs="Arial"/>
          <w:sz w:val="22"/>
          <w:szCs w:val="22"/>
          <w:lang w:val="pl-PL"/>
        </w:rPr>
        <w:lastRenderedPageBreak/>
        <w:t xml:space="preserve">W przypadku </w:t>
      </w:r>
      <w:r w:rsidR="00D153B8" w:rsidRPr="001D6D36">
        <w:rPr>
          <w:rFonts w:ascii="Garamond" w:hAnsi="Garamond" w:cs="Arial"/>
          <w:sz w:val="22"/>
          <w:szCs w:val="22"/>
          <w:lang w:val="pl-PL"/>
        </w:rPr>
        <w:t xml:space="preserve">nie zakończenia </w:t>
      </w:r>
      <w:r w:rsidR="006E1EB1" w:rsidRPr="001D6D36">
        <w:rPr>
          <w:rFonts w:ascii="Garamond" w:hAnsi="Garamond" w:cs="Arial"/>
          <w:sz w:val="22"/>
          <w:szCs w:val="22"/>
          <w:lang w:val="pl-PL"/>
        </w:rPr>
        <w:t>Robót składających się na Inwestycję</w:t>
      </w:r>
      <w:r w:rsidRPr="001D6D36">
        <w:rPr>
          <w:rFonts w:ascii="Garamond" w:hAnsi="Garamond" w:cs="Arial"/>
          <w:sz w:val="22"/>
          <w:szCs w:val="22"/>
          <w:lang w:val="pl-PL"/>
        </w:rPr>
        <w:t xml:space="preserve"> przez </w:t>
      </w:r>
      <w:r w:rsidR="00D153B8" w:rsidRPr="001D6D36">
        <w:rPr>
          <w:rFonts w:ascii="Garamond" w:hAnsi="Garamond" w:cs="Arial"/>
          <w:sz w:val="22"/>
          <w:szCs w:val="22"/>
          <w:lang w:val="pl-PL"/>
        </w:rPr>
        <w:t>Wykonawcę</w:t>
      </w:r>
      <w:r w:rsidRPr="001D6D36">
        <w:rPr>
          <w:rFonts w:ascii="Garamond" w:hAnsi="Garamond" w:cs="Arial"/>
          <w:sz w:val="22"/>
          <w:szCs w:val="22"/>
          <w:lang w:val="pl-PL"/>
        </w:rPr>
        <w:t xml:space="preserve"> </w:t>
      </w:r>
      <w:r w:rsidR="00997D8E" w:rsidRPr="001D6D36">
        <w:rPr>
          <w:rFonts w:ascii="Garamond" w:hAnsi="Garamond" w:cs="Arial"/>
          <w:sz w:val="22"/>
          <w:szCs w:val="22"/>
          <w:lang w:val="pl-PL"/>
        </w:rPr>
        <w:br/>
      </w:r>
      <w:r w:rsidRPr="001D6D36">
        <w:rPr>
          <w:rFonts w:ascii="Garamond" w:hAnsi="Garamond" w:cs="Arial"/>
          <w:sz w:val="22"/>
          <w:szCs w:val="22"/>
          <w:lang w:val="pl-PL"/>
        </w:rPr>
        <w:t xml:space="preserve">w terminie umownym, </w:t>
      </w:r>
      <w:r w:rsidR="00D153B8" w:rsidRPr="001D6D36">
        <w:rPr>
          <w:rFonts w:ascii="Garamond" w:hAnsi="Garamond" w:cs="Arial"/>
          <w:sz w:val="22"/>
          <w:szCs w:val="22"/>
          <w:lang w:val="pl-PL"/>
        </w:rPr>
        <w:t xml:space="preserve">wydłużenia okresu realizacji tych </w:t>
      </w:r>
      <w:r w:rsidR="006E1EB1" w:rsidRPr="001D6D36">
        <w:rPr>
          <w:rFonts w:ascii="Garamond" w:hAnsi="Garamond" w:cs="Arial"/>
          <w:sz w:val="22"/>
          <w:szCs w:val="22"/>
          <w:lang w:val="pl-PL"/>
        </w:rPr>
        <w:t>Robót</w:t>
      </w:r>
      <w:r w:rsidR="00D153B8" w:rsidRPr="001D6D36">
        <w:rPr>
          <w:rFonts w:ascii="Garamond" w:hAnsi="Garamond" w:cs="Arial"/>
          <w:sz w:val="22"/>
          <w:szCs w:val="22"/>
          <w:lang w:val="pl-PL"/>
        </w:rPr>
        <w:t xml:space="preserve"> lub</w:t>
      </w:r>
      <w:r w:rsidRPr="001D6D36">
        <w:rPr>
          <w:rFonts w:ascii="Garamond" w:hAnsi="Garamond" w:cs="Arial"/>
          <w:sz w:val="22"/>
          <w:szCs w:val="22"/>
          <w:lang w:val="pl-PL"/>
        </w:rPr>
        <w:t xml:space="preserve"> wydłużenia </w:t>
      </w:r>
      <w:r w:rsidR="00D153B8" w:rsidRPr="001D6D36">
        <w:rPr>
          <w:rFonts w:ascii="Garamond" w:hAnsi="Garamond" w:cs="Arial"/>
          <w:sz w:val="22"/>
          <w:szCs w:val="22"/>
          <w:lang w:val="pl-PL"/>
        </w:rPr>
        <w:t xml:space="preserve">procedury odbioru </w:t>
      </w:r>
      <w:r w:rsidR="00936613" w:rsidRPr="001D6D36">
        <w:rPr>
          <w:rFonts w:ascii="Garamond" w:hAnsi="Garamond" w:cs="Arial"/>
          <w:sz w:val="22"/>
          <w:szCs w:val="22"/>
          <w:lang w:val="pl-PL"/>
        </w:rPr>
        <w:t>Inwestycji</w:t>
      </w:r>
      <w:r w:rsidR="00D153B8" w:rsidRPr="001D6D36">
        <w:rPr>
          <w:rFonts w:ascii="Garamond" w:hAnsi="Garamond" w:cs="Arial"/>
          <w:sz w:val="22"/>
          <w:szCs w:val="22"/>
          <w:lang w:val="pl-PL"/>
        </w:rPr>
        <w:t>, In</w:t>
      </w:r>
      <w:r w:rsidR="00936613" w:rsidRPr="001D6D36">
        <w:rPr>
          <w:rFonts w:ascii="Garamond" w:hAnsi="Garamond" w:cs="Arial"/>
          <w:sz w:val="22"/>
          <w:szCs w:val="22"/>
          <w:lang w:val="pl-PL"/>
        </w:rPr>
        <w:t>spektor</w:t>
      </w:r>
      <w:r w:rsidRPr="001D6D36">
        <w:rPr>
          <w:rFonts w:ascii="Garamond" w:hAnsi="Garamond" w:cs="Arial"/>
          <w:sz w:val="22"/>
          <w:szCs w:val="22"/>
          <w:lang w:val="pl-PL"/>
        </w:rPr>
        <w:t xml:space="preserve"> </w:t>
      </w:r>
      <w:r w:rsidR="00D153B8" w:rsidRPr="001D6D36">
        <w:rPr>
          <w:rFonts w:ascii="Garamond" w:hAnsi="Garamond" w:cs="Arial"/>
          <w:sz w:val="22"/>
          <w:szCs w:val="22"/>
          <w:lang w:val="pl-PL"/>
        </w:rPr>
        <w:t xml:space="preserve">zobowiązany </w:t>
      </w:r>
      <w:r w:rsidRPr="001D6D36">
        <w:rPr>
          <w:rFonts w:ascii="Garamond" w:hAnsi="Garamond" w:cs="Arial"/>
          <w:sz w:val="22"/>
          <w:szCs w:val="22"/>
          <w:lang w:val="pl-PL"/>
        </w:rPr>
        <w:t xml:space="preserve">jest do stosownego przedłużenia </w:t>
      </w:r>
      <w:r w:rsidR="00D153B8" w:rsidRPr="001D6D36">
        <w:rPr>
          <w:rFonts w:ascii="Garamond" w:hAnsi="Garamond" w:cs="Arial"/>
          <w:sz w:val="22"/>
          <w:szCs w:val="22"/>
          <w:lang w:val="pl-PL"/>
        </w:rPr>
        <w:t>wniesionego zabe</w:t>
      </w:r>
      <w:r w:rsidRPr="001D6D36">
        <w:rPr>
          <w:rFonts w:ascii="Garamond" w:hAnsi="Garamond" w:cs="Arial"/>
          <w:sz w:val="22"/>
          <w:szCs w:val="22"/>
          <w:lang w:val="pl-PL"/>
        </w:rPr>
        <w:t xml:space="preserve">zpieczenia należytego wykonania </w:t>
      </w:r>
      <w:r w:rsidR="00367F22" w:rsidRPr="001D6D36">
        <w:rPr>
          <w:rFonts w:ascii="Garamond" w:hAnsi="Garamond" w:cs="Arial"/>
          <w:sz w:val="22"/>
          <w:szCs w:val="22"/>
          <w:lang w:val="pl-PL"/>
        </w:rPr>
        <w:t>U</w:t>
      </w:r>
      <w:r w:rsidRPr="001D6D36">
        <w:rPr>
          <w:rFonts w:ascii="Garamond" w:hAnsi="Garamond" w:cs="Arial"/>
          <w:sz w:val="22"/>
          <w:szCs w:val="22"/>
          <w:lang w:val="pl-PL"/>
        </w:rPr>
        <w:t xml:space="preserve">mowy, w ten sposób aby okres </w:t>
      </w:r>
      <w:r w:rsidR="00D153B8" w:rsidRPr="001D6D36">
        <w:rPr>
          <w:rFonts w:ascii="Garamond" w:hAnsi="Garamond" w:cs="Arial"/>
          <w:sz w:val="22"/>
          <w:szCs w:val="22"/>
          <w:lang w:val="pl-PL"/>
        </w:rPr>
        <w:t xml:space="preserve">zabezpieczenia obejmował 30 dni od dnia odbioru </w:t>
      </w:r>
      <w:r w:rsidR="00936613" w:rsidRPr="001D6D36">
        <w:rPr>
          <w:rFonts w:ascii="Garamond" w:hAnsi="Garamond" w:cs="Arial"/>
          <w:sz w:val="22"/>
          <w:szCs w:val="22"/>
          <w:lang w:val="pl-PL"/>
        </w:rPr>
        <w:t>Inwestycji</w:t>
      </w:r>
      <w:r w:rsidR="00D153B8" w:rsidRPr="001D6D36">
        <w:rPr>
          <w:rFonts w:ascii="Garamond" w:hAnsi="Garamond" w:cs="Arial"/>
          <w:sz w:val="22"/>
          <w:szCs w:val="22"/>
          <w:lang w:val="pl-PL"/>
        </w:rPr>
        <w:t xml:space="preserve"> bez wad i usterek. W przeciwnym razie Zamawiający</w:t>
      </w:r>
      <w:r w:rsidRPr="001D6D36">
        <w:rPr>
          <w:rFonts w:ascii="Garamond" w:hAnsi="Garamond" w:cs="Arial"/>
          <w:sz w:val="22"/>
          <w:szCs w:val="22"/>
          <w:lang w:val="pl-PL"/>
        </w:rPr>
        <w:t xml:space="preserve"> ma prawo do potrącenia </w:t>
      </w:r>
      <w:r w:rsidR="00EF094C">
        <w:rPr>
          <w:rFonts w:ascii="Garamond" w:hAnsi="Garamond" w:cs="Arial"/>
          <w:sz w:val="22"/>
          <w:szCs w:val="22"/>
          <w:lang w:val="pl-PL"/>
        </w:rPr>
        <w:br/>
      </w:r>
      <w:r w:rsidRPr="001D6D36">
        <w:rPr>
          <w:rFonts w:ascii="Garamond" w:hAnsi="Garamond" w:cs="Arial"/>
          <w:sz w:val="22"/>
          <w:szCs w:val="22"/>
          <w:lang w:val="pl-PL"/>
        </w:rPr>
        <w:t xml:space="preserve">z </w:t>
      </w:r>
      <w:r w:rsidR="004A6E76" w:rsidRPr="001D6D36">
        <w:rPr>
          <w:rFonts w:ascii="Garamond" w:hAnsi="Garamond" w:cs="Arial"/>
          <w:sz w:val="22"/>
          <w:szCs w:val="22"/>
          <w:lang w:val="pl-PL"/>
        </w:rPr>
        <w:t xml:space="preserve">wynagrodzenia z </w:t>
      </w:r>
      <w:r w:rsidRPr="001D6D36">
        <w:rPr>
          <w:rFonts w:ascii="Garamond" w:hAnsi="Garamond" w:cs="Arial"/>
          <w:sz w:val="22"/>
          <w:szCs w:val="22"/>
          <w:lang w:val="pl-PL"/>
        </w:rPr>
        <w:t xml:space="preserve">faktur </w:t>
      </w:r>
      <w:r w:rsidR="004A6E76" w:rsidRPr="001D6D36">
        <w:rPr>
          <w:rFonts w:ascii="Garamond" w:hAnsi="Garamond" w:cs="Arial"/>
          <w:sz w:val="22"/>
          <w:szCs w:val="22"/>
          <w:lang w:val="pl-PL"/>
        </w:rPr>
        <w:t xml:space="preserve">VAT </w:t>
      </w:r>
      <w:r w:rsidR="00D153B8" w:rsidRPr="001D6D36">
        <w:rPr>
          <w:rFonts w:ascii="Garamond" w:hAnsi="Garamond" w:cs="Arial"/>
          <w:sz w:val="22"/>
          <w:szCs w:val="22"/>
          <w:lang w:val="pl-PL"/>
        </w:rPr>
        <w:t xml:space="preserve">wystawionych przez </w:t>
      </w:r>
      <w:r w:rsidRPr="001D6D36">
        <w:rPr>
          <w:rFonts w:ascii="Garamond" w:hAnsi="Garamond" w:cs="Arial"/>
          <w:sz w:val="22"/>
          <w:szCs w:val="22"/>
          <w:lang w:val="pl-PL"/>
        </w:rPr>
        <w:t>In</w:t>
      </w:r>
      <w:r w:rsidR="00936613" w:rsidRPr="001D6D36">
        <w:rPr>
          <w:rFonts w:ascii="Garamond" w:hAnsi="Garamond" w:cs="Arial"/>
          <w:sz w:val="22"/>
          <w:szCs w:val="22"/>
          <w:lang w:val="pl-PL"/>
        </w:rPr>
        <w:t>spektora</w:t>
      </w:r>
      <w:r w:rsidR="00D153B8" w:rsidRPr="001D6D36">
        <w:rPr>
          <w:rFonts w:ascii="Garamond" w:hAnsi="Garamond" w:cs="Arial"/>
          <w:sz w:val="22"/>
          <w:szCs w:val="22"/>
          <w:lang w:val="pl-PL"/>
        </w:rPr>
        <w:t xml:space="preserve"> </w:t>
      </w:r>
      <w:r w:rsidRPr="001D6D36">
        <w:rPr>
          <w:rFonts w:ascii="Garamond" w:hAnsi="Garamond" w:cs="Arial"/>
          <w:sz w:val="22"/>
          <w:szCs w:val="22"/>
          <w:lang w:val="pl-PL"/>
        </w:rPr>
        <w:t xml:space="preserve">równoważności </w:t>
      </w:r>
      <w:r w:rsidR="00D153B8" w:rsidRPr="001D6D36">
        <w:rPr>
          <w:rFonts w:ascii="Garamond" w:hAnsi="Garamond" w:cs="Arial"/>
          <w:sz w:val="22"/>
          <w:szCs w:val="22"/>
          <w:lang w:val="pl-PL"/>
        </w:rPr>
        <w:t>kw</w:t>
      </w:r>
      <w:r w:rsidRPr="001D6D36">
        <w:rPr>
          <w:rFonts w:ascii="Garamond" w:hAnsi="Garamond" w:cs="Arial"/>
          <w:sz w:val="22"/>
          <w:szCs w:val="22"/>
          <w:lang w:val="pl-PL"/>
        </w:rPr>
        <w:t xml:space="preserve">oty </w:t>
      </w:r>
      <w:r w:rsidR="00EF094C">
        <w:rPr>
          <w:rFonts w:ascii="Garamond" w:hAnsi="Garamond" w:cs="Arial"/>
          <w:sz w:val="22"/>
          <w:szCs w:val="22"/>
          <w:lang w:val="pl-PL"/>
        </w:rPr>
        <w:br/>
      </w:r>
      <w:r w:rsidRPr="001D6D36">
        <w:rPr>
          <w:rFonts w:ascii="Garamond" w:hAnsi="Garamond" w:cs="Arial"/>
          <w:sz w:val="22"/>
          <w:szCs w:val="22"/>
          <w:lang w:val="pl-PL"/>
        </w:rPr>
        <w:t xml:space="preserve">zabezpieczenia i utworzenia </w:t>
      </w:r>
      <w:r w:rsidR="00D153B8" w:rsidRPr="001D6D36">
        <w:rPr>
          <w:rFonts w:ascii="Garamond" w:hAnsi="Garamond" w:cs="Arial"/>
          <w:sz w:val="22"/>
          <w:szCs w:val="22"/>
          <w:lang w:val="pl-PL"/>
        </w:rPr>
        <w:t>zabezpieczenia w pieniądzu.</w:t>
      </w:r>
    </w:p>
    <w:p w14:paraId="5A84F470" w14:textId="77777777" w:rsidR="004F6931" w:rsidRPr="001D6D36" w:rsidRDefault="004F6931" w:rsidP="00617AF0">
      <w:pPr>
        <w:pStyle w:val="Bezodstpw"/>
        <w:jc w:val="center"/>
        <w:rPr>
          <w:rFonts w:ascii="Garamond" w:hAnsi="Garamond" w:cs="Arial"/>
          <w:b/>
          <w:sz w:val="22"/>
          <w:szCs w:val="22"/>
          <w:lang w:val="pl-PL"/>
        </w:rPr>
      </w:pPr>
    </w:p>
    <w:p w14:paraId="5F59CA1C" w14:textId="1D86E17B" w:rsidR="00921BF4" w:rsidRPr="001D6D36" w:rsidRDefault="00D153B8" w:rsidP="00617AF0">
      <w:pPr>
        <w:pStyle w:val="Bezodstpw"/>
        <w:jc w:val="center"/>
        <w:rPr>
          <w:rFonts w:ascii="Garamond" w:hAnsi="Garamond" w:cs="Arial"/>
          <w:b/>
          <w:sz w:val="22"/>
          <w:szCs w:val="22"/>
          <w:lang w:val="pl-PL"/>
        </w:rPr>
      </w:pPr>
      <w:r w:rsidRPr="001D6D36">
        <w:rPr>
          <w:rFonts w:ascii="Garamond" w:hAnsi="Garamond" w:cs="Arial"/>
          <w:b/>
          <w:sz w:val="22"/>
          <w:szCs w:val="22"/>
          <w:lang w:val="pl-PL"/>
        </w:rPr>
        <w:t>§ 1</w:t>
      </w:r>
      <w:r w:rsidR="00D67128" w:rsidRPr="001D6D36">
        <w:rPr>
          <w:rFonts w:ascii="Garamond" w:hAnsi="Garamond" w:cs="Arial"/>
          <w:b/>
          <w:sz w:val="22"/>
          <w:szCs w:val="22"/>
          <w:lang w:val="pl-PL"/>
        </w:rPr>
        <w:t>2</w:t>
      </w:r>
    </w:p>
    <w:p w14:paraId="12AB6BC4" w14:textId="77777777" w:rsidR="00921BF4" w:rsidRPr="001D6D36" w:rsidRDefault="00D153B8" w:rsidP="00617AF0">
      <w:pPr>
        <w:pStyle w:val="Bezodstpw"/>
        <w:jc w:val="center"/>
        <w:rPr>
          <w:rFonts w:ascii="Garamond" w:hAnsi="Garamond" w:cs="Arial"/>
          <w:b/>
          <w:sz w:val="22"/>
          <w:szCs w:val="22"/>
          <w:lang w:val="pl-PL"/>
        </w:rPr>
      </w:pPr>
      <w:bookmarkStart w:id="22" w:name="_Toc441527482"/>
      <w:r w:rsidRPr="001D6D36">
        <w:rPr>
          <w:rFonts w:ascii="Garamond" w:hAnsi="Garamond" w:cs="Arial"/>
          <w:b/>
          <w:sz w:val="22"/>
          <w:szCs w:val="22"/>
          <w:lang w:val="pl-PL"/>
        </w:rPr>
        <w:t>[Postanowienia Ogólne]</w:t>
      </w:r>
      <w:bookmarkEnd w:id="22"/>
    </w:p>
    <w:bookmarkEnd w:id="21"/>
    <w:p w14:paraId="5551FEA4" w14:textId="283AB409" w:rsidR="00921BF4" w:rsidRPr="001D6D36" w:rsidRDefault="00D153B8" w:rsidP="00763AC3">
      <w:pPr>
        <w:pStyle w:val="Bezodstpw"/>
        <w:numPr>
          <w:ilvl w:val="1"/>
          <w:numId w:val="16"/>
        </w:numPr>
        <w:ind w:left="709"/>
        <w:jc w:val="both"/>
        <w:rPr>
          <w:rFonts w:ascii="Garamond" w:hAnsi="Garamond" w:cs="Arial"/>
          <w:sz w:val="22"/>
          <w:szCs w:val="22"/>
          <w:lang w:val="pl-PL"/>
        </w:rPr>
      </w:pPr>
      <w:r w:rsidRPr="001D6D36">
        <w:rPr>
          <w:rFonts w:ascii="Garamond" w:hAnsi="Garamond" w:cs="Arial"/>
          <w:sz w:val="22"/>
          <w:szCs w:val="22"/>
          <w:lang w:val="pl-PL"/>
        </w:rPr>
        <w:t>Zakres odpowiedzialności In</w:t>
      </w:r>
      <w:r w:rsidR="00936613" w:rsidRPr="001D6D36">
        <w:rPr>
          <w:rFonts w:ascii="Garamond" w:hAnsi="Garamond" w:cs="Arial"/>
          <w:sz w:val="22"/>
          <w:szCs w:val="22"/>
          <w:lang w:val="pl-PL"/>
        </w:rPr>
        <w:t>spektora</w:t>
      </w:r>
      <w:r w:rsidRPr="001D6D36">
        <w:rPr>
          <w:rFonts w:ascii="Garamond" w:hAnsi="Garamond" w:cs="Arial"/>
          <w:sz w:val="22"/>
          <w:szCs w:val="22"/>
          <w:lang w:val="pl-PL"/>
        </w:rPr>
        <w:t xml:space="preserve"> obejmuje wszelkie</w:t>
      </w:r>
      <w:r w:rsidR="00B372B4" w:rsidRPr="001D6D36">
        <w:rPr>
          <w:rFonts w:ascii="Garamond" w:hAnsi="Garamond" w:cs="Arial"/>
          <w:sz w:val="22"/>
          <w:szCs w:val="22"/>
          <w:lang w:val="pl-PL"/>
        </w:rPr>
        <w:t xml:space="preserve"> </w:t>
      </w:r>
      <w:r w:rsidRPr="001D6D36">
        <w:rPr>
          <w:rFonts w:ascii="Garamond" w:hAnsi="Garamond" w:cs="Arial"/>
          <w:sz w:val="22"/>
          <w:szCs w:val="22"/>
          <w:lang w:val="pl-PL"/>
        </w:rPr>
        <w:t xml:space="preserve">czynności </w:t>
      </w:r>
      <w:r w:rsidR="00936613" w:rsidRPr="001D6D36">
        <w:rPr>
          <w:rFonts w:ascii="Garamond" w:hAnsi="Garamond" w:cs="Arial"/>
          <w:sz w:val="22"/>
          <w:szCs w:val="22"/>
          <w:lang w:val="pl-PL"/>
        </w:rPr>
        <w:t xml:space="preserve">Inspektora </w:t>
      </w:r>
      <w:r w:rsidRPr="001D6D36">
        <w:rPr>
          <w:rFonts w:ascii="Garamond" w:hAnsi="Garamond" w:cs="Arial"/>
          <w:sz w:val="22"/>
          <w:szCs w:val="22"/>
          <w:lang w:val="pl-PL"/>
        </w:rPr>
        <w:t xml:space="preserve">podejmowane </w:t>
      </w:r>
      <w:r w:rsidR="00EF094C">
        <w:rPr>
          <w:rFonts w:ascii="Garamond" w:hAnsi="Garamond" w:cs="Arial"/>
          <w:sz w:val="22"/>
          <w:szCs w:val="22"/>
          <w:lang w:val="pl-PL"/>
        </w:rPr>
        <w:br/>
      </w:r>
      <w:r w:rsidRPr="001D6D36">
        <w:rPr>
          <w:rFonts w:ascii="Garamond" w:hAnsi="Garamond" w:cs="Arial"/>
          <w:sz w:val="22"/>
          <w:szCs w:val="22"/>
          <w:lang w:val="pl-PL"/>
        </w:rPr>
        <w:t xml:space="preserve">w celu wykonaniu niniejszej Umowy lub w związku z jej realizacją. </w:t>
      </w:r>
    </w:p>
    <w:p w14:paraId="45A2BB82" w14:textId="6F198AD1" w:rsidR="00921BF4" w:rsidRPr="001D6D36" w:rsidRDefault="00D153B8" w:rsidP="00763AC3">
      <w:pPr>
        <w:pStyle w:val="Bezodstpw"/>
        <w:numPr>
          <w:ilvl w:val="1"/>
          <w:numId w:val="16"/>
        </w:numPr>
        <w:ind w:left="709"/>
        <w:jc w:val="both"/>
        <w:rPr>
          <w:rFonts w:ascii="Garamond" w:hAnsi="Garamond" w:cs="Arial"/>
          <w:sz w:val="22"/>
          <w:szCs w:val="22"/>
          <w:lang w:val="pl-PL"/>
        </w:rPr>
      </w:pPr>
      <w:r w:rsidRPr="001D6D36">
        <w:rPr>
          <w:rFonts w:ascii="Garamond" w:hAnsi="Garamond" w:cs="Arial"/>
          <w:sz w:val="22"/>
          <w:szCs w:val="22"/>
          <w:lang w:val="pl-PL"/>
        </w:rPr>
        <w:t xml:space="preserve">Wszelkie czynności podejmowane w celu wykonania niniejszej </w:t>
      </w:r>
      <w:r w:rsidR="006E1EB1" w:rsidRPr="001D6D36">
        <w:rPr>
          <w:rFonts w:ascii="Garamond" w:hAnsi="Garamond" w:cs="Arial"/>
          <w:sz w:val="22"/>
          <w:szCs w:val="22"/>
          <w:lang w:val="pl-PL"/>
        </w:rPr>
        <w:t>U</w:t>
      </w:r>
      <w:r w:rsidRPr="001D6D36">
        <w:rPr>
          <w:rFonts w:ascii="Garamond" w:hAnsi="Garamond" w:cs="Arial"/>
          <w:sz w:val="22"/>
          <w:szCs w:val="22"/>
          <w:lang w:val="pl-PL"/>
        </w:rPr>
        <w:t xml:space="preserve">mowy lub związane </w:t>
      </w:r>
      <w:r w:rsidR="00CC1EB6" w:rsidRPr="001D6D36">
        <w:rPr>
          <w:rFonts w:ascii="Garamond" w:hAnsi="Garamond" w:cs="Arial"/>
          <w:sz w:val="22"/>
          <w:szCs w:val="22"/>
          <w:lang w:val="pl-PL"/>
        </w:rPr>
        <w:br/>
      </w:r>
      <w:r w:rsidRPr="001D6D36">
        <w:rPr>
          <w:rFonts w:ascii="Garamond" w:hAnsi="Garamond" w:cs="Arial"/>
          <w:sz w:val="22"/>
          <w:szCs w:val="22"/>
          <w:lang w:val="pl-PL"/>
        </w:rPr>
        <w:t xml:space="preserve">z realizacją umownych obowiązków </w:t>
      </w:r>
      <w:r w:rsidR="00936613" w:rsidRPr="001D6D36">
        <w:rPr>
          <w:rFonts w:ascii="Garamond" w:hAnsi="Garamond" w:cs="Arial"/>
          <w:sz w:val="22"/>
          <w:szCs w:val="22"/>
          <w:lang w:val="pl-PL"/>
        </w:rPr>
        <w:t>Inspektora</w:t>
      </w:r>
      <w:r w:rsidRPr="001D6D36">
        <w:rPr>
          <w:rFonts w:ascii="Garamond" w:hAnsi="Garamond" w:cs="Arial"/>
          <w:sz w:val="22"/>
          <w:szCs w:val="22"/>
          <w:lang w:val="pl-PL"/>
        </w:rPr>
        <w:t xml:space="preserve">, </w:t>
      </w:r>
      <w:r w:rsidR="00936613" w:rsidRPr="001D6D36">
        <w:rPr>
          <w:rFonts w:ascii="Garamond" w:hAnsi="Garamond" w:cs="Arial"/>
          <w:sz w:val="22"/>
          <w:szCs w:val="22"/>
          <w:lang w:val="pl-PL"/>
        </w:rPr>
        <w:t>Inspektor</w:t>
      </w:r>
      <w:r w:rsidRPr="001D6D36">
        <w:rPr>
          <w:rFonts w:ascii="Garamond" w:hAnsi="Garamond" w:cs="Arial"/>
          <w:sz w:val="22"/>
          <w:szCs w:val="22"/>
          <w:lang w:val="pl-PL"/>
        </w:rPr>
        <w:t xml:space="preserve"> zobowiązany jest realizować w taki </w:t>
      </w:r>
      <w:r w:rsidR="00EF094C">
        <w:rPr>
          <w:rFonts w:ascii="Garamond" w:hAnsi="Garamond" w:cs="Arial"/>
          <w:sz w:val="22"/>
          <w:szCs w:val="22"/>
          <w:lang w:val="pl-PL"/>
        </w:rPr>
        <w:br/>
      </w:r>
      <w:r w:rsidRPr="001D6D36">
        <w:rPr>
          <w:rFonts w:ascii="Garamond" w:hAnsi="Garamond" w:cs="Arial"/>
          <w:sz w:val="22"/>
          <w:szCs w:val="22"/>
          <w:lang w:val="pl-PL"/>
        </w:rPr>
        <w:t xml:space="preserve">sposób, by nie nastąpiło zakłócenie lub naruszenie własności lub praw Zamawiającego lub osób trzecich. Obowiązek ten spoczywa na </w:t>
      </w:r>
      <w:r w:rsidR="00936613" w:rsidRPr="001D6D36">
        <w:rPr>
          <w:rFonts w:ascii="Garamond" w:hAnsi="Garamond" w:cs="Arial"/>
          <w:sz w:val="22"/>
          <w:szCs w:val="22"/>
          <w:lang w:val="pl-PL"/>
        </w:rPr>
        <w:t>Inspektorze</w:t>
      </w:r>
      <w:r w:rsidRPr="001D6D36">
        <w:rPr>
          <w:rFonts w:ascii="Garamond" w:hAnsi="Garamond" w:cs="Arial"/>
          <w:sz w:val="22"/>
          <w:szCs w:val="22"/>
          <w:lang w:val="pl-PL"/>
        </w:rPr>
        <w:t>, jego pełnomocnikach, pomocnikach i innych osobach uczestniczących w realizacji Umowy z ramienia I</w:t>
      </w:r>
      <w:r w:rsidR="00936613" w:rsidRPr="001D6D36">
        <w:rPr>
          <w:rFonts w:ascii="Garamond" w:hAnsi="Garamond" w:cs="Arial"/>
          <w:sz w:val="22"/>
          <w:szCs w:val="22"/>
          <w:lang w:val="pl-PL"/>
        </w:rPr>
        <w:t>nspektora</w:t>
      </w:r>
      <w:r w:rsidRPr="001D6D36">
        <w:rPr>
          <w:rFonts w:ascii="Garamond" w:hAnsi="Garamond" w:cs="Arial"/>
          <w:sz w:val="22"/>
          <w:szCs w:val="22"/>
          <w:lang w:val="pl-PL"/>
        </w:rPr>
        <w:t>.</w:t>
      </w:r>
    </w:p>
    <w:p w14:paraId="0F005394" w14:textId="1A4407F1" w:rsidR="00921BF4" w:rsidRPr="001D6D36" w:rsidRDefault="00936613" w:rsidP="00763AC3">
      <w:pPr>
        <w:pStyle w:val="Bezodstpw"/>
        <w:numPr>
          <w:ilvl w:val="1"/>
          <w:numId w:val="16"/>
        </w:numPr>
        <w:ind w:left="709"/>
        <w:jc w:val="both"/>
        <w:rPr>
          <w:rFonts w:ascii="Garamond" w:hAnsi="Garamond" w:cs="Arial"/>
          <w:sz w:val="22"/>
          <w:szCs w:val="22"/>
          <w:lang w:val="pl-PL"/>
        </w:rPr>
      </w:pPr>
      <w:r w:rsidRPr="001D6D36">
        <w:rPr>
          <w:rFonts w:ascii="Garamond" w:hAnsi="Garamond" w:cs="Arial"/>
          <w:sz w:val="22"/>
          <w:szCs w:val="22"/>
          <w:lang w:val="pl-PL"/>
        </w:rPr>
        <w:t>Inspektor</w:t>
      </w:r>
      <w:r w:rsidR="00D153B8" w:rsidRPr="001D6D36">
        <w:rPr>
          <w:rFonts w:ascii="Garamond" w:hAnsi="Garamond" w:cs="Arial"/>
          <w:sz w:val="22"/>
          <w:szCs w:val="22"/>
          <w:lang w:val="pl-PL"/>
        </w:rPr>
        <w:t xml:space="preserve"> odpowiada na zasadzie ryzyka za wszelkie działania i zaniechania osób, którym powierza wykonywanie czynności przy realizacji Umowy, w szczególności swoich pracowników, </w:t>
      </w:r>
      <w:r w:rsidR="00EF094C">
        <w:rPr>
          <w:rFonts w:ascii="Garamond" w:hAnsi="Garamond" w:cs="Arial"/>
          <w:sz w:val="22"/>
          <w:szCs w:val="22"/>
          <w:lang w:val="pl-PL"/>
        </w:rPr>
        <w:br/>
      </w:r>
      <w:r w:rsidR="00D153B8" w:rsidRPr="001D6D36">
        <w:rPr>
          <w:rFonts w:ascii="Garamond" w:hAnsi="Garamond" w:cs="Arial"/>
          <w:sz w:val="22"/>
          <w:szCs w:val="22"/>
          <w:lang w:val="pl-PL"/>
        </w:rPr>
        <w:t xml:space="preserve">pełnomocników, pomocników i innych osób uczestniczących w realizacji Umowy z ramienia </w:t>
      </w:r>
      <w:r w:rsidR="00EF094C">
        <w:rPr>
          <w:rFonts w:ascii="Garamond" w:hAnsi="Garamond" w:cs="Arial"/>
          <w:sz w:val="22"/>
          <w:szCs w:val="22"/>
          <w:lang w:val="pl-PL"/>
        </w:rPr>
        <w:br/>
      </w:r>
      <w:r w:rsidRPr="001D6D36">
        <w:rPr>
          <w:rFonts w:ascii="Garamond" w:hAnsi="Garamond" w:cs="Arial"/>
          <w:sz w:val="22"/>
          <w:szCs w:val="22"/>
          <w:lang w:val="pl-PL"/>
        </w:rPr>
        <w:t>Inspektora</w:t>
      </w:r>
      <w:r w:rsidR="00D153B8" w:rsidRPr="001D6D36">
        <w:rPr>
          <w:rFonts w:ascii="Garamond" w:hAnsi="Garamond" w:cs="Arial"/>
          <w:sz w:val="22"/>
          <w:szCs w:val="22"/>
          <w:lang w:val="pl-PL"/>
        </w:rPr>
        <w:t>.</w:t>
      </w:r>
      <w:r w:rsidR="004A6E76" w:rsidRPr="001D6D36">
        <w:rPr>
          <w:rFonts w:ascii="Garamond" w:hAnsi="Garamond" w:cs="Arial"/>
          <w:sz w:val="22"/>
          <w:szCs w:val="22"/>
          <w:lang w:val="pl-PL"/>
        </w:rPr>
        <w:t xml:space="preserve"> </w:t>
      </w:r>
    </w:p>
    <w:p w14:paraId="1A931714" w14:textId="3EF16DA3" w:rsidR="00921BF4" w:rsidRPr="001D6D36" w:rsidRDefault="00D153B8" w:rsidP="00763AC3">
      <w:pPr>
        <w:pStyle w:val="Bezodstpw"/>
        <w:numPr>
          <w:ilvl w:val="1"/>
          <w:numId w:val="16"/>
        </w:numPr>
        <w:ind w:left="709"/>
        <w:jc w:val="both"/>
        <w:rPr>
          <w:rFonts w:ascii="Garamond" w:hAnsi="Garamond" w:cs="Arial"/>
          <w:sz w:val="22"/>
          <w:szCs w:val="22"/>
          <w:lang w:val="pl-PL"/>
        </w:rPr>
      </w:pPr>
      <w:r w:rsidRPr="001D6D36">
        <w:rPr>
          <w:rFonts w:ascii="Garamond" w:hAnsi="Garamond" w:cs="Arial"/>
          <w:sz w:val="22"/>
          <w:szCs w:val="22"/>
          <w:lang w:val="pl-PL"/>
        </w:rPr>
        <w:t xml:space="preserve">Jeżeli właściwe urzędy wydadzą Zamawiającemu zakaz prowadzenia Robót budowlanych </w:t>
      </w:r>
      <w:r w:rsidR="00EF094C">
        <w:rPr>
          <w:rFonts w:ascii="Garamond" w:hAnsi="Garamond" w:cs="Arial"/>
          <w:sz w:val="22"/>
          <w:szCs w:val="22"/>
          <w:lang w:val="pl-PL"/>
        </w:rPr>
        <w:br/>
      </w:r>
      <w:r w:rsidRPr="001D6D36">
        <w:rPr>
          <w:rFonts w:ascii="Garamond" w:hAnsi="Garamond" w:cs="Arial"/>
          <w:sz w:val="22"/>
          <w:szCs w:val="22"/>
          <w:lang w:val="pl-PL"/>
        </w:rPr>
        <w:t>albo Inwestycja nie będzie mogła być wykonana lub wykończona z przyczyn</w:t>
      </w:r>
      <w:r w:rsidR="002B466B" w:rsidRPr="001D6D36">
        <w:rPr>
          <w:rFonts w:ascii="Garamond" w:hAnsi="Garamond" w:cs="Arial"/>
          <w:sz w:val="22"/>
          <w:szCs w:val="22"/>
          <w:lang w:val="pl-PL"/>
        </w:rPr>
        <w:t xml:space="preserve"> za które Zamawiający ani I</w:t>
      </w:r>
      <w:r w:rsidR="00E845E4" w:rsidRPr="001D6D36">
        <w:rPr>
          <w:rFonts w:ascii="Garamond" w:hAnsi="Garamond" w:cs="Arial"/>
          <w:sz w:val="22"/>
          <w:szCs w:val="22"/>
          <w:lang w:val="pl-PL"/>
        </w:rPr>
        <w:t>nspektor</w:t>
      </w:r>
      <w:r w:rsidR="002B466B" w:rsidRPr="001D6D36">
        <w:rPr>
          <w:rFonts w:ascii="Garamond" w:hAnsi="Garamond" w:cs="Arial"/>
          <w:sz w:val="22"/>
          <w:szCs w:val="22"/>
          <w:lang w:val="pl-PL"/>
        </w:rPr>
        <w:t xml:space="preserve"> nie ponoszą odpowiedzialności</w:t>
      </w:r>
      <w:r w:rsidRPr="001D6D36">
        <w:rPr>
          <w:rFonts w:ascii="Garamond" w:hAnsi="Garamond" w:cs="Arial"/>
          <w:sz w:val="22"/>
          <w:szCs w:val="22"/>
          <w:lang w:val="pl-PL"/>
        </w:rPr>
        <w:t xml:space="preserve">, to </w:t>
      </w:r>
      <w:r w:rsidR="00936613" w:rsidRPr="001D6D36">
        <w:rPr>
          <w:rFonts w:ascii="Garamond" w:hAnsi="Garamond" w:cs="Arial"/>
          <w:sz w:val="22"/>
          <w:szCs w:val="22"/>
          <w:lang w:val="pl-PL"/>
        </w:rPr>
        <w:t>Inspektor</w:t>
      </w:r>
      <w:r w:rsidRPr="001D6D36">
        <w:rPr>
          <w:rFonts w:ascii="Garamond" w:hAnsi="Garamond" w:cs="Arial"/>
          <w:sz w:val="22"/>
          <w:szCs w:val="22"/>
          <w:lang w:val="pl-PL"/>
        </w:rPr>
        <w:t xml:space="preserve"> nie wystąpi </w:t>
      </w:r>
      <w:r w:rsidR="00D67786" w:rsidRPr="001D6D36">
        <w:rPr>
          <w:rFonts w:ascii="Garamond" w:hAnsi="Garamond" w:cs="Arial"/>
          <w:sz w:val="22"/>
          <w:szCs w:val="22"/>
          <w:lang w:val="pl-PL"/>
        </w:rPr>
        <w:br/>
      </w:r>
      <w:r w:rsidRPr="001D6D36">
        <w:rPr>
          <w:rFonts w:ascii="Garamond" w:hAnsi="Garamond" w:cs="Arial"/>
          <w:sz w:val="22"/>
          <w:szCs w:val="22"/>
          <w:lang w:val="pl-PL"/>
        </w:rPr>
        <w:t xml:space="preserve">z roszczeniem o wypłatę wynagrodzenia za jeszcze niespełnione świadczenia, jak również o zwrot utraconych w tym zakresie korzyści. W celu uniknięcia wątpliwości </w:t>
      </w:r>
      <w:r w:rsidR="00936613" w:rsidRPr="001D6D36">
        <w:rPr>
          <w:rFonts w:ascii="Garamond" w:hAnsi="Garamond" w:cs="Arial"/>
          <w:sz w:val="22"/>
          <w:szCs w:val="22"/>
          <w:lang w:val="pl-PL"/>
        </w:rPr>
        <w:t xml:space="preserve">Inspektorowi </w:t>
      </w:r>
      <w:r w:rsidRPr="001D6D36">
        <w:rPr>
          <w:rFonts w:ascii="Garamond" w:hAnsi="Garamond" w:cs="Arial"/>
          <w:sz w:val="22"/>
          <w:szCs w:val="22"/>
          <w:lang w:val="pl-PL"/>
        </w:rPr>
        <w:t xml:space="preserve">należy się w takim wypadku wynagrodzenie za świadczenia spełnione do czasu </w:t>
      </w:r>
      <w:r w:rsidR="00FE6627" w:rsidRPr="001D6D36">
        <w:rPr>
          <w:rFonts w:ascii="Garamond" w:hAnsi="Garamond" w:cs="Arial"/>
          <w:sz w:val="22"/>
          <w:szCs w:val="22"/>
          <w:lang w:val="pl-PL"/>
        </w:rPr>
        <w:t xml:space="preserve">zawiadomienia Inspektora o </w:t>
      </w:r>
      <w:r w:rsidRPr="001D6D36">
        <w:rPr>
          <w:rFonts w:ascii="Garamond" w:hAnsi="Garamond" w:cs="Arial"/>
          <w:sz w:val="22"/>
          <w:szCs w:val="22"/>
          <w:lang w:val="pl-PL"/>
        </w:rPr>
        <w:t>wydania powyższego zakazu.</w:t>
      </w:r>
    </w:p>
    <w:p w14:paraId="239D8204" w14:textId="77777777" w:rsidR="004F6931" w:rsidRPr="001D6D36" w:rsidRDefault="004F6931" w:rsidP="00617AF0">
      <w:pPr>
        <w:pStyle w:val="Bezodstpw"/>
        <w:jc w:val="center"/>
        <w:rPr>
          <w:rFonts w:ascii="Garamond" w:hAnsi="Garamond" w:cs="Arial"/>
          <w:b/>
          <w:sz w:val="22"/>
          <w:szCs w:val="22"/>
          <w:lang w:val="pl-PL"/>
        </w:rPr>
      </w:pPr>
    </w:p>
    <w:p w14:paraId="17E92A97" w14:textId="39A254D7" w:rsidR="002E5D2D" w:rsidRPr="001D6D36" w:rsidRDefault="00D153B8" w:rsidP="00617AF0">
      <w:pPr>
        <w:pStyle w:val="Bezodstpw"/>
        <w:jc w:val="center"/>
        <w:rPr>
          <w:rFonts w:ascii="Garamond" w:hAnsi="Garamond" w:cs="Arial"/>
          <w:b/>
          <w:sz w:val="22"/>
          <w:szCs w:val="22"/>
          <w:lang w:val="pl-PL"/>
        </w:rPr>
      </w:pPr>
      <w:r w:rsidRPr="001D6D36">
        <w:rPr>
          <w:rFonts w:ascii="Garamond" w:hAnsi="Garamond" w:cs="Arial"/>
          <w:b/>
          <w:sz w:val="22"/>
          <w:szCs w:val="22"/>
          <w:lang w:val="pl-PL"/>
        </w:rPr>
        <w:t>§1</w:t>
      </w:r>
      <w:r w:rsidR="00D67128" w:rsidRPr="001D6D36">
        <w:rPr>
          <w:rFonts w:ascii="Garamond" w:hAnsi="Garamond" w:cs="Arial"/>
          <w:b/>
          <w:sz w:val="22"/>
          <w:szCs w:val="22"/>
          <w:lang w:val="pl-PL"/>
        </w:rPr>
        <w:t>3</w:t>
      </w:r>
    </w:p>
    <w:p w14:paraId="6713B1E7" w14:textId="77777777" w:rsidR="002E5D2D" w:rsidRPr="001D6D36" w:rsidRDefault="00D153B8" w:rsidP="00617AF0">
      <w:pPr>
        <w:pStyle w:val="Bezodstpw"/>
        <w:jc w:val="center"/>
        <w:rPr>
          <w:rFonts w:ascii="Garamond" w:hAnsi="Garamond" w:cs="Arial"/>
          <w:b/>
          <w:sz w:val="22"/>
          <w:szCs w:val="22"/>
          <w:lang w:val="pl-PL"/>
        </w:rPr>
      </w:pPr>
      <w:r w:rsidRPr="001D6D36">
        <w:rPr>
          <w:rFonts w:ascii="Garamond" w:hAnsi="Garamond" w:cs="Arial"/>
          <w:b/>
          <w:sz w:val="22"/>
          <w:szCs w:val="22"/>
          <w:lang w:val="pl-PL"/>
        </w:rPr>
        <w:t>[Niewykonanie lub nienależyte wykonanie umowy]</w:t>
      </w:r>
    </w:p>
    <w:p w14:paraId="799CDCF5" w14:textId="4F07CBD3" w:rsidR="002E5D2D" w:rsidRPr="001D6D36" w:rsidRDefault="00D153B8" w:rsidP="00763AC3">
      <w:pPr>
        <w:pStyle w:val="Bezodstpw"/>
        <w:numPr>
          <w:ilvl w:val="1"/>
          <w:numId w:val="22"/>
        </w:numPr>
        <w:ind w:hanging="508"/>
        <w:jc w:val="both"/>
        <w:rPr>
          <w:rFonts w:ascii="Garamond" w:hAnsi="Garamond" w:cs="Arial"/>
          <w:sz w:val="22"/>
          <w:szCs w:val="22"/>
          <w:lang w:val="pl-PL"/>
        </w:rPr>
      </w:pPr>
      <w:r w:rsidRPr="001D6D36">
        <w:rPr>
          <w:rFonts w:ascii="Garamond" w:hAnsi="Garamond" w:cs="Arial"/>
          <w:sz w:val="22"/>
          <w:szCs w:val="22"/>
          <w:lang w:val="pl-PL"/>
        </w:rPr>
        <w:t>In</w:t>
      </w:r>
      <w:r w:rsidR="00936613" w:rsidRPr="001D6D36">
        <w:rPr>
          <w:rFonts w:ascii="Garamond" w:hAnsi="Garamond" w:cs="Arial"/>
          <w:sz w:val="22"/>
          <w:szCs w:val="22"/>
          <w:lang w:val="pl-PL"/>
        </w:rPr>
        <w:t>spektor</w:t>
      </w:r>
      <w:r w:rsidRPr="001D6D36">
        <w:rPr>
          <w:rFonts w:ascii="Garamond" w:hAnsi="Garamond" w:cs="Arial"/>
          <w:sz w:val="22"/>
          <w:szCs w:val="22"/>
          <w:lang w:val="pl-PL"/>
        </w:rPr>
        <w:t xml:space="preserve"> ponosi pełną odpowiedzialność za niewykonanie lub nienależyte w</w:t>
      </w:r>
      <w:r w:rsidR="009324C4" w:rsidRPr="001D6D36">
        <w:rPr>
          <w:rFonts w:ascii="Garamond" w:hAnsi="Garamond" w:cs="Arial"/>
          <w:sz w:val="22"/>
          <w:szCs w:val="22"/>
          <w:lang w:val="pl-PL"/>
        </w:rPr>
        <w:t>ykonanie przedmiotu niniejszej U</w:t>
      </w:r>
      <w:r w:rsidRPr="001D6D36">
        <w:rPr>
          <w:rFonts w:ascii="Garamond" w:hAnsi="Garamond" w:cs="Arial"/>
          <w:sz w:val="22"/>
          <w:szCs w:val="22"/>
          <w:lang w:val="pl-PL"/>
        </w:rPr>
        <w:t>mowy, w tym w szczególności za wszelkie skutki i nast</w:t>
      </w:r>
      <w:r w:rsidR="009324C4" w:rsidRPr="001D6D36">
        <w:rPr>
          <w:rFonts w:ascii="Garamond" w:hAnsi="Garamond" w:cs="Arial"/>
          <w:sz w:val="22"/>
          <w:szCs w:val="22"/>
          <w:lang w:val="pl-PL"/>
        </w:rPr>
        <w:t xml:space="preserve">ępstwa </w:t>
      </w:r>
      <w:r w:rsidR="003561D9" w:rsidRPr="001D6D36">
        <w:rPr>
          <w:rFonts w:ascii="Garamond" w:hAnsi="Garamond" w:cs="Arial"/>
          <w:sz w:val="22"/>
          <w:szCs w:val="22"/>
          <w:lang w:val="pl-PL"/>
        </w:rPr>
        <w:t xml:space="preserve">niewykonania </w:t>
      </w:r>
      <w:r w:rsidR="00EF094C">
        <w:rPr>
          <w:rFonts w:ascii="Garamond" w:hAnsi="Garamond" w:cs="Arial"/>
          <w:sz w:val="22"/>
          <w:szCs w:val="22"/>
          <w:lang w:val="pl-PL"/>
        </w:rPr>
        <w:br/>
      </w:r>
      <w:r w:rsidR="003561D9" w:rsidRPr="001D6D36">
        <w:rPr>
          <w:rFonts w:ascii="Garamond" w:hAnsi="Garamond" w:cs="Arial"/>
          <w:sz w:val="22"/>
          <w:szCs w:val="22"/>
          <w:lang w:val="pl-PL"/>
        </w:rPr>
        <w:t xml:space="preserve">lub </w:t>
      </w:r>
      <w:r w:rsidRPr="001D6D36">
        <w:rPr>
          <w:rFonts w:ascii="Garamond" w:hAnsi="Garamond" w:cs="Arial"/>
          <w:sz w:val="22"/>
          <w:szCs w:val="22"/>
          <w:lang w:val="pl-PL"/>
        </w:rPr>
        <w:t>nienależytego wykonania Umowy.</w:t>
      </w:r>
    </w:p>
    <w:p w14:paraId="11D58E61" w14:textId="79232DAC" w:rsidR="002E5D2D" w:rsidRPr="001D6D36" w:rsidRDefault="00D153B8" w:rsidP="00763AC3">
      <w:pPr>
        <w:pStyle w:val="Bezodstpw"/>
        <w:numPr>
          <w:ilvl w:val="1"/>
          <w:numId w:val="22"/>
        </w:numPr>
        <w:ind w:left="709"/>
        <w:jc w:val="both"/>
        <w:rPr>
          <w:rFonts w:ascii="Garamond" w:hAnsi="Garamond" w:cs="Arial"/>
          <w:sz w:val="22"/>
          <w:szCs w:val="22"/>
          <w:lang w:val="pl-PL"/>
        </w:rPr>
      </w:pPr>
      <w:r w:rsidRPr="001D6D36">
        <w:rPr>
          <w:rFonts w:ascii="Garamond" w:hAnsi="Garamond" w:cs="Arial"/>
          <w:sz w:val="22"/>
          <w:szCs w:val="22"/>
          <w:lang w:val="pl-PL"/>
        </w:rPr>
        <w:t>W przypadku powstania po stronie Zamawiającego, względnie po stronie osób trzecich, szkody spowodowanej nienależytym wykonywaniem świadczeń składający</w:t>
      </w:r>
      <w:r w:rsidR="003561D9" w:rsidRPr="001D6D36">
        <w:rPr>
          <w:rFonts w:ascii="Garamond" w:hAnsi="Garamond" w:cs="Arial"/>
          <w:sz w:val="22"/>
          <w:szCs w:val="22"/>
          <w:lang w:val="pl-PL"/>
        </w:rPr>
        <w:t>ch się na przedmiot niniejszej U</w:t>
      </w:r>
      <w:r w:rsidRPr="001D6D36">
        <w:rPr>
          <w:rFonts w:ascii="Garamond" w:hAnsi="Garamond" w:cs="Arial"/>
          <w:sz w:val="22"/>
          <w:szCs w:val="22"/>
          <w:lang w:val="pl-PL"/>
        </w:rPr>
        <w:t>mowy, Zamawiający niezwłocznie wezwie In</w:t>
      </w:r>
      <w:r w:rsidR="00936613" w:rsidRPr="001D6D36">
        <w:rPr>
          <w:rFonts w:ascii="Garamond" w:hAnsi="Garamond" w:cs="Arial"/>
          <w:sz w:val="22"/>
          <w:szCs w:val="22"/>
          <w:lang w:val="pl-PL"/>
        </w:rPr>
        <w:t>spektora</w:t>
      </w:r>
      <w:r w:rsidRPr="001D6D36">
        <w:rPr>
          <w:rFonts w:ascii="Garamond" w:hAnsi="Garamond" w:cs="Arial"/>
          <w:sz w:val="22"/>
          <w:szCs w:val="22"/>
          <w:lang w:val="pl-PL"/>
        </w:rPr>
        <w:t xml:space="preserve"> do udziału w pracach zmierzających </w:t>
      </w:r>
      <w:r w:rsidR="00EF094C">
        <w:rPr>
          <w:rFonts w:ascii="Garamond" w:hAnsi="Garamond" w:cs="Arial"/>
          <w:sz w:val="22"/>
          <w:szCs w:val="22"/>
          <w:lang w:val="pl-PL"/>
        </w:rPr>
        <w:br/>
      </w:r>
      <w:r w:rsidRPr="001D6D36">
        <w:rPr>
          <w:rFonts w:ascii="Garamond" w:hAnsi="Garamond" w:cs="Arial"/>
          <w:sz w:val="22"/>
          <w:szCs w:val="22"/>
          <w:lang w:val="pl-PL"/>
        </w:rPr>
        <w:t>do ustalenia wysokości szkody oraz ustalenia zakresu odpowiedzialności In</w:t>
      </w:r>
      <w:r w:rsidR="006E1EB1" w:rsidRPr="001D6D36">
        <w:rPr>
          <w:rFonts w:ascii="Garamond" w:hAnsi="Garamond" w:cs="Arial"/>
          <w:sz w:val="22"/>
          <w:szCs w:val="22"/>
          <w:lang w:val="pl-PL"/>
        </w:rPr>
        <w:t>spektora</w:t>
      </w:r>
      <w:r w:rsidRPr="001D6D36">
        <w:rPr>
          <w:rFonts w:ascii="Garamond" w:hAnsi="Garamond" w:cs="Arial"/>
          <w:sz w:val="22"/>
          <w:szCs w:val="22"/>
          <w:lang w:val="pl-PL"/>
        </w:rPr>
        <w:t>.</w:t>
      </w:r>
    </w:p>
    <w:p w14:paraId="48C3DDF4" w14:textId="64D256AF" w:rsidR="002E5D2D" w:rsidRPr="001D6D36" w:rsidRDefault="00D153B8" w:rsidP="00763AC3">
      <w:pPr>
        <w:pStyle w:val="Bezodstpw"/>
        <w:numPr>
          <w:ilvl w:val="1"/>
          <w:numId w:val="22"/>
        </w:numPr>
        <w:ind w:left="709"/>
        <w:jc w:val="both"/>
        <w:rPr>
          <w:rFonts w:ascii="Garamond" w:hAnsi="Garamond" w:cs="Arial"/>
          <w:sz w:val="22"/>
          <w:szCs w:val="22"/>
          <w:lang w:val="pl-PL"/>
        </w:rPr>
      </w:pPr>
      <w:r w:rsidRPr="001D6D36">
        <w:rPr>
          <w:rFonts w:ascii="Garamond" w:hAnsi="Garamond" w:cs="Arial"/>
          <w:sz w:val="22"/>
          <w:szCs w:val="22"/>
          <w:lang w:val="pl-PL"/>
        </w:rPr>
        <w:t>In</w:t>
      </w:r>
      <w:r w:rsidR="00936613" w:rsidRPr="001D6D36">
        <w:rPr>
          <w:rFonts w:ascii="Garamond" w:hAnsi="Garamond" w:cs="Arial"/>
          <w:sz w:val="22"/>
          <w:szCs w:val="22"/>
          <w:lang w:val="pl-PL"/>
        </w:rPr>
        <w:t>spektor</w:t>
      </w:r>
      <w:r w:rsidRPr="001D6D36">
        <w:rPr>
          <w:rFonts w:ascii="Garamond" w:hAnsi="Garamond" w:cs="Arial"/>
          <w:sz w:val="22"/>
          <w:szCs w:val="22"/>
          <w:lang w:val="pl-PL"/>
        </w:rPr>
        <w:t xml:space="preserve"> obowiązany jest podjąć się uczestnictwa w szacowaniu wysokości szkody oraz zakresu odpowiedzialności In</w:t>
      </w:r>
      <w:r w:rsidR="00936613" w:rsidRPr="001D6D36">
        <w:rPr>
          <w:rFonts w:ascii="Garamond" w:hAnsi="Garamond" w:cs="Arial"/>
          <w:sz w:val="22"/>
          <w:szCs w:val="22"/>
          <w:lang w:val="pl-PL"/>
        </w:rPr>
        <w:t>spektora</w:t>
      </w:r>
      <w:r w:rsidRPr="001D6D36">
        <w:rPr>
          <w:rFonts w:ascii="Garamond" w:hAnsi="Garamond" w:cs="Arial"/>
          <w:sz w:val="22"/>
          <w:szCs w:val="22"/>
          <w:lang w:val="pl-PL"/>
        </w:rPr>
        <w:t xml:space="preserve"> </w:t>
      </w:r>
      <w:r w:rsidR="003561D9" w:rsidRPr="001D6D36">
        <w:rPr>
          <w:rFonts w:ascii="Garamond" w:hAnsi="Garamond" w:cs="Arial"/>
          <w:sz w:val="22"/>
          <w:szCs w:val="22"/>
          <w:lang w:val="pl-PL"/>
        </w:rPr>
        <w:t xml:space="preserve">w terminie wskazanym przez Zamawiającego </w:t>
      </w:r>
      <w:r w:rsidRPr="001D6D36">
        <w:rPr>
          <w:rFonts w:ascii="Garamond" w:hAnsi="Garamond" w:cs="Arial"/>
          <w:sz w:val="22"/>
          <w:szCs w:val="22"/>
          <w:lang w:val="pl-PL"/>
        </w:rPr>
        <w:t xml:space="preserve">nie później </w:t>
      </w:r>
      <w:r w:rsidR="00EF094C">
        <w:rPr>
          <w:rFonts w:ascii="Garamond" w:hAnsi="Garamond" w:cs="Arial"/>
          <w:sz w:val="22"/>
          <w:szCs w:val="22"/>
          <w:lang w:val="pl-PL"/>
        </w:rPr>
        <w:br/>
      </w:r>
      <w:r w:rsidRPr="001D6D36">
        <w:rPr>
          <w:rFonts w:ascii="Garamond" w:hAnsi="Garamond" w:cs="Arial"/>
          <w:sz w:val="22"/>
          <w:szCs w:val="22"/>
          <w:lang w:val="pl-PL"/>
        </w:rPr>
        <w:t xml:space="preserve">niż w terminie </w:t>
      </w:r>
      <w:r w:rsidR="001A6F7F" w:rsidRPr="001D6D36">
        <w:rPr>
          <w:rFonts w:ascii="Garamond" w:hAnsi="Garamond" w:cs="Arial"/>
          <w:sz w:val="22"/>
          <w:szCs w:val="22"/>
          <w:lang w:val="pl-PL"/>
        </w:rPr>
        <w:t>24</w:t>
      </w:r>
      <w:r w:rsidRPr="001D6D36">
        <w:rPr>
          <w:rFonts w:ascii="Garamond" w:hAnsi="Garamond" w:cs="Arial"/>
          <w:sz w:val="22"/>
          <w:szCs w:val="22"/>
          <w:lang w:val="pl-PL"/>
        </w:rPr>
        <w:t xml:space="preserve"> godzin od daty otrzymania wezwania od Zamawiającego, pod rygorem utraty prawa do wnoszenia zastrzeżeń co do ustaleń poczynionych przy szacowaniu i ustalaniu zakresu odpowiedzialności In</w:t>
      </w:r>
      <w:r w:rsidR="00936613" w:rsidRPr="001D6D36">
        <w:rPr>
          <w:rFonts w:ascii="Garamond" w:hAnsi="Garamond" w:cs="Arial"/>
          <w:sz w:val="22"/>
          <w:szCs w:val="22"/>
          <w:lang w:val="pl-PL"/>
        </w:rPr>
        <w:t>spektora</w:t>
      </w:r>
      <w:r w:rsidRPr="001D6D36">
        <w:rPr>
          <w:rFonts w:ascii="Garamond" w:hAnsi="Garamond" w:cs="Arial"/>
          <w:sz w:val="22"/>
          <w:szCs w:val="22"/>
          <w:lang w:val="pl-PL"/>
        </w:rPr>
        <w:t>.</w:t>
      </w:r>
    </w:p>
    <w:p w14:paraId="1D26B4C2" w14:textId="3DC347EB" w:rsidR="002E5D2D" w:rsidRPr="001D6D36" w:rsidRDefault="00D153B8" w:rsidP="00763AC3">
      <w:pPr>
        <w:pStyle w:val="Bezodstpw"/>
        <w:numPr>
          <w:ilvl w:val="1"/>
          <w:numId w:val="22"/>
        </w:numPr>
        <w:ind w:left="709"/>
        <w:jc w:val="both"/>
        <w:rPr>
          <w:rFonts w:ascii="Garamond" w:hAnsi="Garamond" w:cs="Arial"/>
          <w:sz w:val="22"/>
          <w:szCs w:val="22"/>
          <w:lang w:val="pl-PL"/>
        </w:rPr>
      </w:pPr>
      <w:r w:rsidRPr="001D6D36">
        <w:rPr>
          <w:rFonts w:ascii="Garamond" w:hAnsi="Garamond" w:cs="Arial"/>
          <w:sz w:val="22"/>
          <w:szCs w:val="22"/>
          <w:lang w:val="pl-PL"/>
        </w:rPr>
        <w:t>In</w:t>
      </w:r>
      <w:r w:rsidR="006E1EB1" w:rsidRPr="001D6D36">
        <w:rPr>
          <w:rFonts w:ascii="Garamond" w:hAnsi="Garamond" w:cs="Arial"/>
          <w:sz w:val="22"/>
          <w:szCs w:val="22"/>
          <w:lang w:val="pl-PL"/>
        </w:rPr>
        <w:t>spektor</w:t>
      </w:r>
      <w:r w:rsidRPr="001D6D36">
        <w:rPr>
          <w:rFonts w:ascii="Garamond" w:hAnsi="Garamond" w:cs="Arial"/>
          <w:sz w:val="22"/>
          <w:szCs w:val="22"/>
          <w:lang w:val="pl-PL"/>
        </w:rPr>
        <w:t xml:space="preserve"> zobowiązuje się niezwłocznie uiścić na rzecz Zamawiającego sumę odpowiadającą </w:t>
      </w:r>
      <w:r w:rsidR="00EF094C">
        <w:rPr>
          <w:rFonts w:ascii="Garamond" w:hAnsi="Garamond" w:cs="Arial"/>
          <w:sz w:val="22"/>
          <w:szCs w:val="22"/>
          <w:lang w:val="pl-PL"/>
        </w:rPr>
        <w:br/>
      </w:r>
      <w:r w:rsidRPr="001D6D36">
        <w:rPr>
          <w:rFonts w:ascii="Garamond" w:hAnsi="Garamond" w:cs="Arial"/>
          <w:sz w:val="22"/>
          <w:szCs w:val="22"/>
          <w:lang w:val="pl-PL"/>
        </w:rPr>
        <w:t>wysokości szkody ustalon</w:t>
      </w:r>
      <w:r w:rsidR="00FE6627" w:rsidRPr="001D6D36">
        <w:rPr>
          <w:rFonts w:ascii="Garamond" w:hAnsi="Garamond" w:cs="Arial"/>
          <w:sz w:val="22"/>
          <w:szCs w:val="22"/>
          <w:lang w:val="pl-PL"/>
        </w:rPr>
        <w:t>ej</w:t>
      </w:r>
      <w:r w:rsidRPr="001D6D36">
        <w:rPr>
          <w:rFonts w:ascii="Garamond" w:hAnsi="Garamond" w:cs="Arial"/>
          <w:sz w:val="22"/>
          <w:szCs w:val="22"/>
          <w:lang w:val="pl-PL"/>
        </w:rPr>
        <w:t xml:space="preserve"> zgodnie z przepisami niniejszego paragrafu. Powyższe nie pozbawia</w:t>
      </w:r>
      <w:r w:rsidR="003561D9" w:rsidRPr="001D6D36">
        <w:rPr>
          <w:rFonts w:ascii="Garamond" w:hAnsi="Garamond" w:cs="Arial"/>
          <w:sz w:val="22"/>
          <w:szCs w:val="22"/>
          <w:lang w:val="pl-PL"/>
        </w:rPr>
        <w:t xml:space="preserve"> Zamawiającego </w:t>
      </w:r>
      <w:r w:rsidRPr="001D6D36">
        <w:rPr>
          <w:rFonts w:ascii="Garamond" w:hAnsi="Garamond" w:cs="Arial"/>
          <w:sz w:val="22"/>
          <w:szCs w:val="22"/>
          <w:lang w:val="pl-PL"/>
        </w:rPr>
        <w:t xml:space="preserve">dochodzenia </w:t>
      </w:r>
      <w:r w:rsidR="003561D9" w:rsidRPr="001D6D36">
        <w:rPr>
          <w:rFonts w:ascii="Garamond" w:hAnsi="Garamond" w:cs="Arial"/>
          <w:sz w:val="22"/>
          <w:szCs w:val="22"/>
          <w:lang w:val="pl-PL"/>
        </w:rPr>
        <w:t>od In</w:t>
      </w:r>
      <w:r w:rsidR="00936613" w:rsidRPr="001D6D36">
        <w:rPr>
          <w:rFonts w:ascii="Garamond" w:hAnsi="Garamond" w:cs="Arial"/>
          <w:sz w:val="22"/>
          <w:szCs w:val="22"/>
          <w:lang w:val="pl-PL"/>
        </w:rPr>
        <w:t>spektora</w:t>
      </w:r>
      <w:r w:rsidR="003561D9" w:rsidRPr="001D6D36">
        <w:rPr>
          <w:rFonts w:ascii="Garamond" w:hAnsi="Garamond" w:cs="Arial"/>
          <w:sz w:val="22"/>
          <w:szCs w:val="22"/>
          <w:lang w:val="pl-PL"/>
        </w:rPr>
        <w:t xml:space="preserve"> dalszych roszczeń</w:t>
      </w:r>
      <w:r w:rsidRPr="001D6D36">
        <w:rPr>
          <w:rFonts w:ascii="Garamond" w:hAnsi="Garamond" w:cs="Arial"/>
          <w:sz w:val="22"/>
          <w:szCs w:val="22"/>
          <w:lang w:val="pl-PL"/>
        </w:rPr>
        <w:t xml:space="preserve"> o naprawienie szkody przysługujących</w:t>
      </w:r>
      <w:r w:rsidR="00C97CD8" w:rsidRPr="001D6D36">
        <w:rPr>
          <w:rFonts w:ascii="Garamond" w:hAnsi="Garamond" w:cs="Arial"/>
          <w:sz w:val="22"/>
          <w:szCs w:val="22"/>
          <w:lang w:val="pl-PL"/>
        </w:rPr>
        <w:t xml:space="preserve"> Zamawiającemu zgodnie z przepisami prawa lub postanowieniami Umowy</w:t>
      </w:r>
      <w:r w:rsidRPr="001D6D36">
        <w:rPr>
          <w:rFonts w:ascii="Garamond" w:hAnsi="Garamond" w:cs="Arial"/>
          <w:sz w:val="22"/>
          <w:szCs w:val="22"/>
          <w:lang w:val="pl-PL"/>
        </w:rPr>
        <w:t xml:space="preserve">, zwłaszcza </w:t>
      </w:r>
      <w:r w:rsidR="00EF094C">
        <w:rPr>
          <w:rFonts w:ascii="Garamond" w:hAnsi="Garamond" w:cs="Arial"/>
          <w:sz w:val="22"/>
          <w:szCs w:val="22"/>
          <w:lang w:val="pl-PL"/>
        </w:rPr>
        <w:br/>
      </w:r>
      <w:r w:rsidRPr="001D6D36">
        <w:rPr>
          <w:rFonts w:ascii="Garamond" w:hAnsi="Garamond" w:cs="Arial"/>
          <w:sz w:val="22"/>
          <w:szCs w:val="22"/>
          <w:lang w:val="pl-PL"/>
        </w:rPr>
        <w:t xml:space="preserve">w przypadku późniejszego ustalenia, że wysokość rzeczywiście poniesionej szkody przewyższa </w:t>
      </w:r>
      <w:r w:rsidR="00EF094C">
        <w:rPr>
          <w:rFonts w:ascii="Garamond" w:hAnsi="Garamond" w:cs="Arial"/>
          <w:sz w:val="22"/>
          <w:szCs w:val="22"/>
          <w:lang w:val="pl-PL"/>
        </w:rPr>
        <w:br/>
      </w:r>
      <w:r w:rsidRPr="001D6D36">
        <w:rPr>
          <w:rFonts w:ascii="Garamond" w:hAnsi="Garamond" w:cs="Arial"/>
          <w:sz w:val="22"/>
          <w:szCs w:val="22"/>
          <w:lang w:val="pl-PL"/>
        </w:rPr>
        <w:t>jej oszacowanie dokonane przez Strony w myśl niniejszego paragrafu.</w:t>
      </w:r>
    </w:p>
    <w:p w14:paraId="70F12527" w14:textId="07AAE162" w:rsidR="007C7049" w:rsidRPr="001D6D36" w:rsidRDefault="00D153B8" w:rsidP="00763AC3">
      <w:pPr>
        <w:pStyle w:val="Bezodstpw"/>
        <w:numPr>
          <w:ilvl w:val="1"/>
          <w:numId w:val="22"/>
        </w:numPr>
        <w:ind w:left="709"/>
        <w:jc w:val="both"/>
        <w:rPr>
          <w:rFonts w:ascii="Garamond" w:hAnsi="Garamond" w:cs="Arial"/>
          <w:b/>
          <w:sz w:val="22"/>
          <w:szCs w:val="22"/>
          <w:lang w:val="pl-PL"/>
        </w:rPr>
      </w:pPr>
      <w:r w:rsidRPr="001D6D36">
        <w:rPr>
          <w:rFonts w:ascii="Garamond" w:hAnsi="Garamond" w:cs="Arial"/>
          <w:sz w:val="22"/>
          <w:szCs w:val="22"/>
          <w:lang w:val="pl-PL"/>
        </w:rPr>
        <w:t>In</w:t>
      </w:r>
      <w:r w:rsidR="00936613" w:rsidRPr="001D6D36">
        <w:rPr>
          <w:rFonts w:ascii="Garamond" w:hAnsi="Garamond" w:cs="Arial"/>
          <w:sz w:val="22"/>
          <w:szCs w:val="22"/>
          <w:lang w:val="pl-PL"/>
        </w:rPr>
        <w:t>spektor</w:t>
      </w:r>
      <w:r w:rsidRPr="001D6D36">
        <w:rPr>
          <w:rFonts w:ascii="Garamond" w:hAnsi="Garamond" w:cs="Arial"/>
          <w:sz w:val="22"/>
          <w:szCs w:val="22"/>
          <w:lang w:val="pl-PL"/>
        </w:rPr>
        <w:t xml:space="preserve"> oświadcza, iż wszelkie niepokryte przez niego bezpośrednio szkody Zamawiającego </w:t>
      </w:r>
      <w:r w:rsidR="00EF094C">
        <w:rPr>
          <w:rFonts w:ascii="Garamond" w:hAnsi="Garamond" w:cs="Arial"/>
          <w:sz w:val="22"/>
          <w:szCs w:val="22"/>
          <w:lang w:val="pl-PL"/>
        </w:rPr>
        <w:br/>
      </w:r>
      <w:r w:rsidRPr="001D6D36">
        <w:rPr>
          <w:rFonts w:ascii="Garamond" w:hAnsi="Garamond" w:cs="Arial"/>
          <w:sz w:val="22"/>
          <w:szCs w:val="22"/>
          <w:lang w:val="pl-PL"/>
        </w:rPr>
        <w:t>zostaną pokryte z polisy ubez</w:t>
      </w:r>
      <w:r w:rsidR="00D95B24" w:rsidRPr="001D6D36">
        <w:rPr>
          <w:rFonts w:ascii="Garamond" w:hAnsi="Garamond" w:cs="Arial"/>
          <w:sz w:val="22"/>
          <w:szCs w:val="22"/>
          <w:lang w:val="pl-PL"/>
        </w:rPr>
        <w:t>pieczenia OC, określonej w § 1</w:t>
      </w:r>
      <w:r w:rsidR="00560D9B">
        <w:rPr>
          <w:rFonts w:ascii="Garamond" w:hAnsi="Garamond" w:cs="Arial"/>
          <w:sz w:val="22"/>
          <w:szCs w:val="22"/>
          <w:lang w:val="pl-PL"/>
        </w:rPr>
        <w:t>4</w:t>
      </w:r>
      <w:r w:rsidRPr="001D6D36">
        <w:rPr>
          <w:rFonts w:ascii="Garamond" w:hAnsi="Garamond" w:cs="Arial"/>
          <w:sz w:val="22"/>
          <w:szCs w:val="22"/>
          <w:lang w:val="pl-PL"/>
        </w:rPr>
        <w:t xml:space="preserve"> Umowy.</w:t>
      </w:r>
      <w:bookmarkStart w:id="23" w:name="_Toc412653850"/>
    </w:p>
    <w:p w14:paraId="28A6EAF8" w14:textId="41952C5E" w:rsidR="004F6931" w:rsidRDefault="004F6931" w:rsidP="00617AF0">
      <w:pPr>
        <w:pStyle w:val="Bezodstpw"/>
        <w:jc w:val="center"/>
        <w:rPr>
          <w:rFonts w:ascii="Garamond" w:hAnsi="Garamond" w:cs="Arial"/>
          <w:b/>
          <w:sz w:val="22"/>
          <w:szCs w:val="22"/>
          <w:lang w:val="pl-PL"/>
        </w:rPr>
      </w:pPr>
    </w:p>
    <w:p w14:paraId="12D3DBBB" w14:textId="64A156A5" w:rsidR="00EF094C" w:rsidRDefault="00EF094C" w:rsidP="00617AF0">
      <w:pPr>
        <w:pStyle w:val="Bezodstpw"/>
        <w:jc w:val="center"/>
        <w:rPr>
          <w:rFonts w:ascii="Garamond" w:hAnsi="Garamond" w:cs="Arial"/>
          <w:b/>
          <w:sz w:val="22"/>
          <w:szCs w:val="22"/>
          <w:lang w:val="pl-PL"/>
        </w:rPr>
      </w:pPr>
    </w:p>
    <w:p w14:paraId="1C85DD3F" w14:textId="5685838A" w:rsidR="00EF094C" w:rsidRDefault="00EF094C" w:rsidP="00617AF0">
      <w:pPr>
        <w:pStyle w:val="Bezodstpw"/>
        <w:jc w:val="center"/>
        <w:rPr>
          <w:rFonts w:ascii="Garamond" w:hAnsi="Garamond" w:cs="Arial"/>
          <w:b/>
          <w:sz w:val="22"/>
          <w:szCs w:val="22"/>
          <w:lang w:val="pl-PL"/>
        </w:rPr>
      </w:pPr>
    </w:p>
    <w:p w14:paraId="5B14342D" w14:textId="77777777" w:rsidR="00EF094C" w:rsidRPr="001D6D36" w:rsidRDefault="00EF094C" w:rsidP="00617AF0">
      <w:pPr>
        <w:pStyle w:val="Bezodstpw"/>
        <w:jc w:val="center"/>
        <w:rPr>
          <w:rFonts w:ascii="Garamond" w:hAnsi="Garamond" w:cs="Arial"/>
          <w:b/>
          <w:sz w:val="22"/>
          <w:szCs w:val="22"/>
          <w:lang w:val="pl-PL"/>
        </w:rPr>
      </w:pPr>
    </w:p>
    <w:p w14:paraId="6E2B4F96" w14:textId="6C9198FC" w:rsidR="00921BF4" w:rsidRPr="001D6D36" w:rsidRDefault="00D153B8" w:rsidP="00617AF0">
      <w:pPr>
        <w:pStyle w:val="Bezodstpw"/>
        <w:jc w:val="center"/>
        <w:rPr>
          <w:rFonts w:ascii="Garamond" w:hAnsi="Garamond" w:cs="Arial"/>
          <w:b/>
          <w:sz w:val="22"/>
          <w:szCs w:val="22"/>
          <w:lang w:val="pl-PL"/>
        </w:rPr>
      </w:pPr>
      <w:r w:rsidRPr="001D6D36">
        <w:rPr>
          <w:rFonts w:ascii="Garamond" w:hAnsi="Garamond" w:cs="Arial"/>
          <w:b/>
          <w:sz w:val="22"/>
          <w:szCs w:val="22"/>
          <w:lang w:val="pl-PL"/>
        </w:rPr>
        <w:lastRenderedPageBreak/>
        <w:t>§ 1</w:t>
      </w:r>
      <w:r w:rsidR="00D67128" w:rsidRPr="001D6D36">
        <w:rPr>
          <w:rFonts w:ascii="Garamond" w:hAnsi="Garamond" w:cs="Arial"/>
          <w:b/>
          <w:sz w:val="22"/>
          <w:szCs w:val="22"/>
          <w:lang w:val="pl-PL"/>
        </w:rPr>
        <w:t>4</w:t>
      </w:r>
    </w:p>
    <w:p w14:paraId="0E99289A" w14:textId="77777777" w:rsidR="00921BF4" w:rsidRPr="001D6D36" w:rsidRDefault="00D153B8" w:rsidP="00617AF0">
      <w:pPr>
        <w:pStyle w:val="Bezodstpw"/>
        <w:jc w:val="center"/>
        <w:rPr>
          <w:rFonts w:ascii="Garamond" w:hAnsi="Garamond" w:cs="Arial"/>
          <w:b/>
          <w:sz w:val="22"/>
          <w:szCs w:val="22"/>
          <w:lang w:val="pl-PL"/>
        </w:rPr>
      </w:pPr>
      <w:bookmarkStart w:id="24" w:name="_Toc441527484"/>
      <w:r w:rsidRPr="001D6D36">
        <w:rPr>
          <w:rFonts w:ascii="Garamond" w:hAnsi="Garamond" w:cs="Arial"/>
          <w:b/>
          <w:sz w:val="22"/>
          <w:szCs w:val="22"/>
          <w:lang w:val="pl-PL"/>
        </w:rPr>
        <w:t>[Ubezpieczenie OC</w:t>
      </w:r>
      <w:bookmarkEnd w:id="23"/>
      <w:r w:rsidRPr="001D6D36">
        <w:rPr>
          <w:rFonts w:ascii="Garamond" w:hAnsi="Garamond" w:cs="Arial"/>
          <w:b/>
          <w:sz w:val="22"/>
          <w:szCs w:val="22"/>
          <w:lang w:val="pl-PL"/>
        </w:rPr>
        <w:t>]</w:t>
      </w:r>
      <w:bookmarkEnd w:id="24"/>
    </w:p>
    <w:p w14:paraId="24B76035" w14:textId="2E5C07D9" w:rsidR="002E5D2D" w:rsidRPr="001D6D36" w:rsidRDefault="00D153B8" w:rsidP="00763AC3">
      <w:pPr>
        <w:pStyle w:val="Bezodstpw"/>
        <w:numPr>
          <w:ilvl w:val="1"/>
          <w:numId w:val="17"/>
        </w:numPr>
        <w:ind w:left="709"/>
        <w:jc w:val="both"/>
        <w:rPr>
          <w:rFonts w:ascii="Garamond" w:hAnsi="Garamond" w:cs="Arial"/>
          <w:sz w:val="22"/>
          <w:szCs w:val="22"/>
          <w:lang w:val="pl-PL"/>
        </w:rPr>
      </w:pPr>
      <w:r w:rsidRPr="001D6D36">
        <w:rPr>
          <w:rFonts w:ascii="Garamond" w:hAnsi="Garamond" w:cs="Arial"/>
          <w:sz w:val="22"/>
          <w:szCs w:val="22"/>
          <w:lang w:val="pl-PL"/>
        </w:rPr>
        <w:t>In</w:t>
      </w:r>
      <w:r w:rsidR="001142EE" w:rsidRPr="001D6D36">
        <w:rPr>
          <w:rFonts w:ascii="Garamond" w:hAnsi="Garamond" w:cs="Arial"/>
          <w:sz w:val="22"/>
          <w:szCs w:val="22"/>
          <w:lang w:val="pl-PL"/>
        </w:rPr>
        <w:t>spektor</w:t>
      </w:r>
      <w:r w:rsidRPr="001D6D36">
        <w:rPr>
          <w:rFonts w:ascii="Garamond" w:hAnsi="Garamond" w:cs="Arial"/>
          <w:sz w:val="22"/>
          <w:szCs w:val="22"/>
          <w:lang w:val="pl-PL"/>
        </w:rPr>
        <w:t xml:space="preserve"> oświadcza, że posiada w zakresie prowadzonej</w:t>
      </w:r>
      <w:r w:rsidR="00921BF4" w:rsidRPr="001D6D36">
        <w:rPr>
          <w:rFonts w:ascii="Garamond" w:hAnsi="Garamond" w:cs="Arial"/>
          <w:sz w:val="22"/>
          <w:szCs w:val="22"/>
          <w:lang w:val="pl-PL"/>
        </w:rPr>
        <w:t xml:space="preserve"> działalności gospodarczej </w:t>
      </w:r>
      <w:r w:rsidRPr="001D6D36">
        <w:rPr>
          <w:rFonts w:ascii="Garamond" w:hAnsi="Garamond" w:cs="Arial"/>
          <w:sz w:val="22"/>
          <w:szCs w:val="22"/>
          <w:lang w:val="pl-PL"/>
        </w:rPr>
        <w:t xml:space="preserve">ubezpieczenie </w:t>
      </w:r>
      <w:r w:rsidR="00921BF4" w:rsidRPr="001D6D36">
        <w:rPr>
          <w:rFonts w:ascii="Garamond" w:hAnsi="Garamond" w:cs="Arial"/>
          <w:sz w:val="22"/>
          <w:szCs w:val="22"/>
          <w:lang w:val="pl-PL"/>
        </w:rPr>
        <w:t xml:space="preserve">od odpowiedzialności cywilnej za szkody, jakie mogą powstać w związku </w:t>
      </w:r>
      <w:r w:rsidR="00D67786" w:rsidRPr="001D6D36">
        <w:rPr>
          <w:rFonts w:ascii="Garamond" w:hAnsi="Garamond" w:cs="Arial"/>
          <w:sz w:val="22"/>
          <w:szCs w:val="22"/>
          <w:lang w:val="pl-PL"/>
        </w:rPr>
        <w:br/>
      </w:r>
      <w:r w:rsidR="00921BF4" w:rsidRPr="001D6D36">
        <w:rPr>
          <w:rFonts w:ascii="Garamond" w:hAnsi="Garamond" w:cs="Arial"/>
          <w:sz w:val="22"/>
          <w:szCs w:val="22"/>
          <w:lang w:val="pl-PL"/>
        </w:rPr>
        <w:t xml:space="preserve">z realizacją niniejszej Umowy. W </w:t>
      </w:r>
      <w:r w:rsidR="0097052D" w:rsidRPr="001D6D36">
        <w:rPr>
          <w:rFonts w:ascii="Garamond" w:hAnsi="Garamond" w:cs="Arial"/>
          <w:sz w:val="22"/>
          <w:szCs w:val="22"/>
          <w:lang w:val="pl-PL"/>
        </w:rPr>
        <w:t>okresie realizacji przedmio</w:t>
      </w:r>
      <w:r w:rsidRPr="001D6D36">
        <w:rPr>
          <w:rFonts w:ascii="Garamond" w:hAnsi="Garamond" w:cs="Arial"/>
          <w:sz w:val="22"/>
          <w:szCs w:val="22"/>
          <w:lang w:val="pl-PL"/>
        </w:rPr>
        <w:t xml:space="preserve">tu niniejszej Umowy </w:t>
      </w:r>
      <w:r w:rsidR="001142EE" w:rsidRPr="001D6D36">
        <w:rPr>
          <w:rFonts w:ascii="Garamond" w:hAnsi="Garamond" w:cs="Arial"/>
          <w:sz w:val="22"/>
          <w:szCs w:val="22"/>
          <w:lang w:val="pl-PL"/>
        </w:rPr>
        <w:t xml:space="preserve">Inspektor </w:t>
      </w:r>
      <w:r w:rsidRPr="001D6D36">
        <w:rPr>
          <w:rFonts w:ascii="Garamond" w:hAnsi="Garamond" w:cs="Arial"/>
          <w:sz w:val="22"/>
          <w:szCs w:val="22"/>
          <w:lang w:val="pl-PL"/>
        </w:rPr>
        <w:t xml:space="preserve">zobowiązuje się do utrzymania ciągłości tego ubezpieczenia </w:t>
      </w:r>
      <w:r w:rsidR="00921BF4" w:rsidRPr="001D6D36">
        <w:rPr>
          <w:rFonts w:ascii="Garamond" w:hAnsi="Garamond" w:cs="Arial"/>
          <w:sz w:val="22"/>
          <w:szCs w:val="22"/>
          <w:lang w:val="pl-PL"/>
        </w:rPr>
        <w:t xml:space="preserve">z sumą ubezpieczenia nie niższą niż </w:t>
      </w:r>
      <w:r w:rsidR="001142EE" w:rsidRPr="001D6D36">
        <w:rPr>
          <w:rFonts w:ascii="Garamond" w:hAnsi="Garamond" w:cs="Arial"/>
          <w:sz w:val="22"/>
          <w:szCs w:val="22"/>
          <w:lang w:val="pl-PL"/>
        </w:rPr>
        <w:t xml:space="preserve"> </w:t>
      </w:r>
      <w:r w:rsidR="00567C07" w:rsidRPr="001D6D36">
        <w:rPr>
          <w:rFonts w:ascii="Garamond" w:hAnsi="Garamond" w:cs="Arial"/>
          <w:sz w:val="22"/>
          <w:szCs w:val="22"/>
          <w:lang w:val="pl-PL"/>
        </w:rPr>
        <w:t xml:space="preserve">kwota wynagrodzenia brutto, o którym mowa w § 6 ust. 1 Umowy, </w:t>
      </w:r>
      <w:r w:rsidRPr="001D6D36">
        <w:rPr>
          <w:rFonts w:ascii="Garamond" w:hAnsi="Garamond" w:cs="Arial"/>
          <w:sz w:val="22"/>
          <w:szCs w:val="22"/>
          <w:lang w:val="pl-PL"/>
        </w:rPr>
        <w:t xml:space="preserve"> na jedno i wszystkie zdarzenia, w tym do opłacania wszystkich należnych z tego tytułu składek. W przypadku konieczności odnowienia polisy, która wygasła wskutek upływu czasu lub z innych przyczyn, </w:t>
      </w:r>
      <w:r w:rsidR="001142EE" w:rsidRPr="001D6D36">
        <w:rPr>
          <w:rFonts w:ascii="Garamond" w:hAnsi="Garamond" w:cs="Arial"/>
          <w:sz w:val="22"/>
          <w:szCs w:val="22"/>
          <w:lang w:val="pl-PL"/>
        </w:rPr>
        <w:t xml:space="preserve">Inspektor </w:t>
      </w:r>
      <w:r w:rsidRPr="001D6D36">
        <w:rPr>
          <w:rFonts w:ascii="Garamond" w:hAnsi="Garamond" w:cs="Arial"/>
          <w:sz w:val="22"/>
          <w:szCs w:val="22"/>
          <w:lang w:val="pl-PL"/>
        </w:rPr>
        <w:t xml:space="preserve">przedłoży </w:t>
      </w:r>
      <w:r w:rsidR="00EF094C">
        <w:rPr>
          <w:rFonts w:ascii="Garamond" w:hAnsi="Garamond" w:cs="Arial"/>
          <w:sz w:val="22"/>
          <w:szCs w:val="22"/>
          <w:lang w:val="pl-PL"/>
        </w:rPr>
        <w:br/>
      </w:r>
      <w:r w:rsidRPr="001D6D36">
        <w:rPr>
          <w:rFonts w:ascii="Garamond" w:hAnsi="Garamond" w:cs="Arial"/>
          <w:sz w:val="22"/>
          <w:szCs w:val="22"/>
          <w:lang w:val="pl-PL"/>
        </w:rPr>
        <w:t>niezwłocznie Zamawiającemu kopię nowej polisy</w:t>
      </w:r>
      <w:r w:rsidR="001A3300" w:rsidRPr="001D6D36">
        <w:rPr>
          <w:rFonts w:ascii="Garamond" w:hAnsi="Garamond" w:cs="Arial"/>
          <w:sz w:val="22"/>
          <w:szCs w:val="22"/>
          <w:lang w:val="pl-PL"/>
        </w:rPr>
        <w:t xml:space="preserve"> w terminie 2 dni roboczych od dnia jej zawarcia</w:t>
      </w:r>
      <w:r w:rsidRPr="001D6D36">
        <w:rPr>
          <w:rFonts w:ascii="Garamond" w:hAnsi="Garamond" w:cs="Arial"/>
          <w:sz w:val="22"/>
          <w:szCs w:val="22"/>
          <w:lang w:val="pl-PL"/>
        </w:rPr>
        <w:t xml:space="preserve">, z której będzie wynikała ciągłość ubezpieczenia w okresie obowiązywania Umowy. Na każde </w:t>
      </w:r>
      <w:r w:rsidR="00EF094C">
        <w:rPr>
          <w:rFonts w:ascii="Garamond" w:hAnsi="Garamond" w:cs="Arial"/>
          <w:sz w:val="22"/>
          <w:szCs w:val="22"/>
          <w:lang w:val="pl-PL"/>
        </w:rPr>
        <w:br/>
      </w:r>
      <w:r w:rsidRPr="001D6D36">
        <w:rPr>
          <w:rFonts w:ascii="Garamond" w:hAnsi="Garamond" w:cs="Arial"/>
          <w:sz w:val="22"/>
          <w:szCs w:val="22"/>
          <w:lang w:val="pl-PL"/>
        </w:rPr>
        <w:t>wezwanie Zamawiającego In</w:t>
      </w:r>
      <w:r w:rsidR="001142EE" w:rsidRPr="001D6D36">
        <w:rPr>
          <w:rFonts w:ascii="Garamond" w:hAnsi="Garamond" w:cs="Arial"/>
          <w:sz w:val="22"/>
          <w:szCs w:val="22"/>
          <w:lang w:val="pl-PL"/>
        </w:rPr>
        <w:t>spektor</w:t>
      </w:r>
      <w:r w:rsidRPr="001D6D36">
        <w:rPr>
          <w:rFonts w:ascii="Garamond" w:hAnsi="Garamond" w:cs="Arial"/>
          <w:sz w:val="22"/>
          <w:szCs w:val="22"/>
          <w:lang w:val="pl-PL"/>
        </w:rPr>
        <w:t xml:space="preserve"> przedstawi dowody dotrzymania warunków ubezpieczenia, </w:t>
      </w:r>
      <w:r w:rsidR="00EF094C">
        <w:rPr>
          <w:rFonts w:ascii="Garamond" w:hAnsi="Garamond" w:cs="Arial"/>
          <w:sz w:val="22"/>
          <w:szCs w:val="22"/>
          <w:lang w:val="pl-PL"/>
        </w:rPr>
        <w:br/>
      </w:r>
      <w:r w:rsidRPr="001D6D36">
        <w:rPr>
          <w:rFonts w:ascii="Garamond" w:hAnsi="Garamond" w:cs="Arial"/>
          <w:sz w:val="22"/>
          <w:szCs w:val="22"/>
          <w:lang w:val="pl-PL"/>
        </w:rPr>
        <w:t xml:space="preserve">w tym dowody opłacenia składek. Naruszenie zobowiązania, o którym mowa w niniejszym ustępie, uprawnia Zamawiającego do </w:t>
      </w:r>
      <w:r w:rsidR="008D4828" w:rsidRPr="001D6D36">
        <w:rPr>
          <w:rFonts w:ascii="Garamond" w:hAnsi="Garamond" w:cs="Arial"/>
          <w:sz w:val="22"/>
          <w:szCs w:val="22"/>
          <w:lang w:val="pl-PL"/>
        </w:rPr>
        <w:t>wypowiedzenia</w:t>
      </w:r>
      <w:r w:rsidRPr="001D6D36">
        <w:rPr>
          <w:rFonts w:ascii="Garamond" w:hAnsi="Garamond" w:cs="Arial"/>
          <w:sz w:val="22"/>
          <w:szCs w:val="22"/>
          <w:lang w:val="pl-PL"/>
        </w:rPr>
        <w:t xml:space="preserve"> Umowy bez zachowania terminu wypowiedzenia.</w:t>
      </w:r>
    </w:p>
    <w:p w14:paraId="29F296F0" w14:textId="1BA5DC69" w:rsidR="00921BF4" w:rsidRPr="00560D9B" w:rsidRDefault="00D153B8" w:rsidP="00763AC3">
      <w:pPr>
        <w:pStyle w:val="Bezodstpw"/>
        <w:numPr>
          <w:ilvl w:val="1"/>
          <w:numId w:val="17"/>
        </w:numPr>
        <w:ind w:left="709"/>
        <w:jc w:val="both"/>
        <w:rPr>
          <w:rFonts w:ascii="Garamond" w:hAnsi="Garamond" w:cs="Arial"/>
          <w:sz w:val="22"/>
          <w:szCs w:val="22"/>
          <w:u w:val="single"/>
          <w:lang w:val="pl-PL"/>
        </w:rPr>
      </w:pPr>
      <w:r w:rsidRPr="001D6D36">
        <w:rPr>
          <w:rFonts w:ascii="Garamond" w:hAnsi="Garamond" w:cs="Arial"/>
          <w:sz w:val="22"/>
          <w:szCs w:val="22"/>
          <w:lang w:val="pl-PL"/>
        </w:rPr>
        <w:t>Na potwierdzenie powyższego In</w:t>
      </w:r>
      <w:r w:rsidR="001142EE" w:rsidRPr="001D6D36">
        <w:rPr>
          <w:rFonts w:ascii="Garamond" w:hAnsi="Garamond" w:cs="Arial"/>
          <w:sz w:val="22"/>
          <w:szCs w:val="22"/>
          <w:lang w:val="pl-PL"/>
        </w:rPr>
        <w:t>spektor</w:t>
      </w:r>
      <w:r w:rsidRPr="001D6D36">
        <w:rPr>
          <w:rFonts w:ascii="Garamond" w:hAnsi="Garamond" w:cs="Arial"/>
          <w:sz w:val="22"/>
          <w:szCs w:val="22"/>
          <w:lang w:val="pl-PL"/>
        </w:rPr>
        <w:t xml:space="preserve"> przedkłada uwierzytelnioną kopię polisy</w:t>
      </w:r>
      <w:r w:rsidR="00B059C2" w:rsidRPr="001D6D36">
        <w:rPr>
          <w:rFonts w:ascii="Garamond" w:hAnsi="Garamond" w:cs="Arial"/>
          <w:sz w:val="22"/>
          <w:szCs w:val="22"/>
          <w:lang w:val="pl-PL"/>
        </w:rPr>
        <w:t xml:space="preserve"> </w:t>
      </w:r>
      <w:r w:rsidRPr="001D6D36">
        <w:rPr>
          <w:rFonts w:ascii="Garamond" w:hAnsi="Garamond" w:cs="Arial"/>
          <w:sz w:val="22"/>
          <w:szCs w:val="22"/>
          <w:lang w:val="pl-PL"/>
        </w:rPr>
        <w:t xml:space="preserve">– co stanowi </w:t>
      </w:r>
      <w:r w:rsidR="00EF094C">
        <w:rPr>
          <w:rFonts w:ascii="Garamond" w:hAnsi="Garamond" w:cs="Arial"/>
          <w:sz w:val="22"/>
          <w:szCs w:val="22"/>
          <w:lang w:val="pl-PL"/>
        </w:rPr>
        <w:br/>
      </w:r>
      <w:r w:rsidRPr="00560D9B">
        <w:rPr>
          <w:rFonts w:ascii="Garamond" w:hAnsi="Garamond" w:cs="Arial"/>
          <w:sz w:val="22"/>
          <w:szCs w:val="22"/>
          <w:u w:val="single"/>
          <w:lang w:val="pl-PL"/>
        </w:rPr>
        <w:t xml:space="preserve">załącznik nr 4 do Umowy. </w:t>
      </w:r>
    </w:p>
    <w:p w14:paraId="5A954C2E" w14:textId="7D41CA45" w:rsidR="007C7049" w:rsidRPr="001D6D36" w:rsidRDefault="00D153B8" w:rsidP="00763AC3">
      <w:pPr>
        <w:pStyle w:val="Bezodstpw"/>
        <w:numPr>
          <w:ilvl w:val="1"/>
          <w:numId w:val="17"/>
        </w:numPr>
        <w:ind w:left="709"/>
        <w:jc w:val="both"/>
        <w:rPr>
          <w:rFonts w:ascii="Garamond" w:hAnsi="Garamond" w:cs="Arial"/>
          <w:b/>
          <w:sz w:val="22"/>
          <w:szCs w:val="22"/>
          <w:lang w:val="pl-PL"/>
        </w:rPr>
      </w:pPr>
      <w:r w:rsidRPr="001D6D36">
        <w:rPr>
          <w:rFonts w:ascii="Garamond" w:hAnsi="Garamond" w:cs="Arial"/>
          <w:sz w:val="22"/>
          <w:szCs w:val="22"/>
          <w:lang w:val="pl-PL"/>
        </w:rPr>
        <w:t xml:space="preserve">W przypadku wydłużenia okresu realizacji </w:t>
      </w:r>
      <w:r w:rsidR="00DC2B9D" w:rsidRPr="001D6D36">
        <w:rPr>
          <w:rFonts w:ascii="Garamond" w:hAnsi="Garamond" w:cs="Arial"/>
          <w:sz w:val="22"/>
          <w:szCs w:val="22"/>
          <w:lang w:val="pl-PL"/>
        </w:rPr>
        <w:t xml:space="preserve">Umowy, ponad termin wynikający </w:t>
      </w:r>
      <w:r w:rsidRPr="001D6D36">
        <w:rPr>
          <w:rFonts w:ascii="Garamond" w:hAnsi="Garamond" w:cs="Arial"/>
          <w:sz w:val="22"/>
          <w:szCs w:val="22"/>
          <w:lang w:val="pl-PL"/>
        </w:rPr>
        <w:t xml:space="preserve">z § </w:t>
      </w:r>
      <w:r w:rsidR="006E1EB1" w:rsidRPr="001D6D36">
        <w:rPr>
          <w:rFonts w:ascii="Garamond" w:hAnsi="Garamond" w:cs="Arial"/>
          <w:sz w:val="22"/>
          <w:szCs w:val="22"/>
          <w:lang w:val="pl-PL"/>
        </w:rPr>
        <w:t>5</w:t>
      </w:r>
      <w:r w:rsidRPr="001D6D36">
        <w:rPr>
          <w:rFonts w:ascii="Garamond" w:hAnsi="Garamond" w:cs="Arial"/>
          <w:sz w:val="22"/>
          <w:szCs w:val="22"/>
          <w:lang w:val="pl-PL"/>
        </w:rPr>
        <w:t>,</w:t>
      </w:r>
      <w:r w:rsidR="00DC2B9D" w:rsidRPr="001D6D36">
        <w:rPr>
          <w:rFonts w:ascii="Garamond" w:hAnsi="Garamond" w:cs="Arial"/>
          <w:sz w:val="22"/>
          <w:szCs w:val="22"/>
          <w:lang w:val="pl-PL"/>
        </w:rPr>
        <w:t xml:space="preserve"> </w:t>
      </w:r>
      <w:r w:rsidR="00E53304" w:rsidRPr="001D6D36">
        <w:rPr>
          <w:rFonts w:ascii="Garamond" w:hAnsi="Garamond" w:cs="Arial"/>
          <w:sz w:val="22"/>
          <w:szCs w:val="22"/>
          <w:lang w:val="pl-PL"/>
        </w:rPr>
        <w:t>In</w:t>
      </w:r>
      <w:r w:rsidR="001142EE" w:rsidRPr="001D6D36">
        <w:rPr>
          <w:rFonts w:ascii="Garamond" w:hAnsi="Garamond" w:cs="Arial"/>
          <w:sz w:val="22"/>
          <w:szCs w:val="22"/>
          <w:lang w:val="pl-PL"/>
        </w:rPr>
        <w:t>spektor</w:t>
      </w:r>
      <w:r w:rsidRPr="001D6D36">
        <w:rPr>
          <w:rFonts w:ascii="Garamond" w:hAnsi="Garamond" w:cs="Arial"/>
          <w:sz w:val="22"/>
          <w:szCs w:val="22"/>
          <w:lang w:val="pl-PL"/>
        </w:rPr>
        <w:t xml:space="preserve"> </w:t>
      </w:r>
      <w:r w:rsidR="00EF094C">
        <w:rPr>
          <w:rFonts w:ascii="Garamond" w:hAnsi="Garamond" w:cs="Arial"/>
          <w:sz w:val="22"/>
          <w:szCs w:val="22"/>
          <w:lang w:val="pl-PL"/>
        </w:rPr>
        <w:br/>
      </w:r>
      <w:r w:rsidRPr="001D6D36">
        <w:rPr>
          <w:rFonts w:ascii="Garamond" w:hAnsi="Garamond" w:cs="Arial"/>
          <w:sz w:val="22"/>
          <w:szCs w:val="22"/>
          <w:lang w:val="pl-PL"/>
        </w:rPr>
        <w:t xml:space="preserve">jest zobowiązany do wydłużenia ważności polis ubezpieczeniowych, co najmniej do dnia, </w:t>
      </w:r>
      <w:r w:rsidR="00EF094C">
        <w:rPr>
          <w:rFonts w:ascii="Garamond" w:hAnsi="Garamond" w:cs="Arial"/>
          <w:sz w:val="22"/>
          <w:szCs w:val="22"/>
          <w:lang w:val="pl-PL"/>
        </w:rPr>
        <w:br/>
      </w:r>
      <w:r w:rsidRPr="001D6D36">
        <w:rPr>
          <w:rFonts w:ascii="Garamond" w:hAnsi="Garamond" w:cs="Arial"/>
          <w:sz w:val="22"/>
          <w:szCs w:val="22"/>
          <w:lang w:val="pl-PL"/>
        </w:rPr>
        <w:t>do którego wydłużono okres realizacji Umowy.</w:t>
      </w:r>
    </w:p>
    <w:p w14:paraId="2C985621" w14:textId="111D93B1" w:rsidR="006E3760" w:rsidRPr="001D6D36" w:rsidRDefault="006E3760" w:rsidP="00617AF0">
      <w:pPr>
        <w:pStyle w:val="Bezodstpw"/>
        <w:jc w:val="center"/>
        <w:rPr>
          <w:rFonts w:ascii="Garamond" w:hAnsi="Garamond" w:cs="Arial"/>
          <w:b/>
          <w:sz w:val="22"/>
          <w:szCs w:val="22"/>
          <w:lang w:val="pl-PL"/>
        </w:rPr>
      </w:pPr>
    </w:p>
    <w:p w14:paraId="2780205B" w14:textId="77777777" w:rsidR="006E09FE" w:rsidRPr="001D6D36" w:rsidRDefault="006E09FE" w:rsidP="006E09FE">
      <w:pPr>
        <w:pStyle w:val="Bezodstpw"/>
        <w:rPr>
          <w:rFonts w:ascii="Garamond" w:hAnsi="Garamond" w:cs="Arial"/>
          <w:b/>
          <w:sz w:val="22"/>
          <w:szCs w:val="22"/>
          <w:lang w:val="pl-PL"/>
        </w:rPr>
      </w:pPr>
    </w:p>
    <w:p w14:paraId="6B2D0C86" w14:textId="48224E69" w:rsidR="00921BF4" w:rsidRPr="001D6D36" w:rsidRDefault="00D153B8" w:rsidP="00617AF0">
      <w:pPr>
        <w:pStyle w:val="Bezodstpw"/>
        <w:jc w:val="center"/>
        <w:rPr>
          <w:rFonts w:ascii="Garamond" w:hAnsi="Garamond" w:cs="Arial"/>
          <w:b/>
          <w:sz w:val="22"/>
          <w:szCs w:val="22"/>
          <w:lang w:val="pl-PL"/>
        </w:rPr>
      </w:pPr>
      <w:r w:rsidRPr="001D6D36">
        <w:rPr>
          <w:rFonts w:ascii="Garamond" w:hAnsi="Garamond" w:cs="Arial"/>
          <w:b/>
          <w:sz w:val="22"/>
          <w:szCs w:val="22"/>
          <w:lang w:val="pl-PL"/>
        </w:rPr>
        <w:t>§ 1</w:t>
      </w:r>
      <w:r w:rsidR="006E09FE" w:rsidRPr="001D6D36">
        <w:rPr>
          <w:rFonts w:ascii="Garamond" w:hAnsi="Garamond" w:cs="Arial"/>
          <w:b/>
          <w:sz w:val="22"/>
          <w:szCs w:val="22"/>
          <w:lang w:val="pl-PL"/>
        </w:rPr>
        <w:t>5</w:t>
      </w:r>
    </w:p>
    <w:p w14:paraId="3A465708" w14:textId="31A14915" w:rsidR="00921BF4" w:rsidRPr="001D6D36" w:rsidRDefault="00D153B8" w:rsidP="00617AF0">
      <w:pPr>
        <w:pStyle w:val="Bezodstpw"/>
        <w:jc w:val="center"/>
        <w:rPr>
          <w:rFonts w:ascii="Garamond" w:hAnsi="Garamond" w:cs="Arial"/>
          <w:b/>
          <w:sz w:val="22"/>
          <w:szCs w:val="22"/>
          <w:lang w:val="pl-PL"/>
        </w:rPr>
      </w:pPr>
      <w:bookmarkStart w:id="25" w:name="_Toc412653855"/>
      <w:bookmarkStart w:id="26" w:name="_Toc441527488"/>
      <w:r w:rsidRPr="001D6D36">
        <w:rPr>
          <w:rFonts w:ascii="Garamond" w:hAnsi="Garamond" w:cs="Arial"/>
          <w:b/>
          <w:sz w:val="22"/>
          <w:szCs w:val="22"/>
          <w:lang w:val="pl-PL"/>
        </w:rPr>
        <w:t>[</w:t>
      </w:r>
      <w:r w:rsidR="00EB7F59">
        <w:rPr>
          <w:rFonts w:ascii="Garamond" w:hAnsi="Garamond" w:cs="Arial"/>
          <w:b/>
          <w:sz w:val="22"/>
          <w:szCs w:val="22"/>
          <w:lang w:val="pl-PL"/>
        </w:rPr>
        <w:t>Z</w:t>
      </w:r>
      <w:r w:rsidRPr="001D6D36">
        <w:rPr>
          <w:rFonts w:ascii="Garamond" w:hAnsi="Garamond" w:cs="Arial"/>
          <w:b/>
          <w:sz w:val="22"/>
          <w:szCs w:val="22"/>
          <w:lang w:val="pl-PL"/>
        </w:rPr>
        <w:t>miany Umowy</w:t>
      </w:r>
      <w:bookmarkEnd w:id="25"/>
      <w:r w:rsidRPr="001D6D36">
        <w:rPr>
          <w:rFonts w:ascii="Garamond" w:hAnsi="Garamond" w:cs="Arial"/>
          <w:b/>
          <w:sz w:val="22"/>
          <w:szCs w:val="22"/>
          <w:lang w:val="pl-PL"/>
        </w:rPr>
        <w:t>]</w:t>
      </w:r>
      <w:bookmarkEnd w:id="26"/>
    </w:p>
    <w:p w14:paraId="3785AC8B" w14:textId="5FF9B811" w:rsidR="00DE078B" w:rsidRPr="001D6D36" w:rsidRDefault="00DE078B" w:rsidP="00763AC3">
      <w:pPr>
        <w:pStyle w:val="Bezodstpw"/>
        <w:numPr>
          <w:ilvl w:val="1"/>
          <w:numId w:val="26"/>
        </w:numPr>
        <w:ind w:left="426"/>
        <w:jc w:val="both"/>
        <w:rPr>
          <w:rFonts w:ascii="Garamond" w:hAnsi="Garamond" w:cs="Tahoma"/>
          <w:sz w:val="22"/>
          <w:szCs w:val="22"/>
          <w:lang w:val="pl-PL"/>
        </w:rPr>
      </w:pPr>
      <w:r w:rsidRPr="001D6D36">
        <w:rPr>
          <w:rFonts w:ascii="Garamond" w:hAnsi="Garamond" w:cs="Tahoma"/>
          <w:sz w:val="22"/>
          <w:szCs w:val="22"/>
          <w:lang w:val="pl-PL"/>
        </w:rPr>
        <w:t xml:space="preserve">Niezależnie od zmian Umowy w zakresie wskazanym w treści art. </w:t>
      </w:r>
      <w:r w:rsidR="001E1AE4" w:rsidRPr="001D6D36">
        <w:rPr>
          <w:rFonts w:ascii="Garamond" w:hAnsi="Garamond" w:cs="Tahoma"/>
          <w:sz w:val="22"/>
          <w:szCs w:val="22"/>
          <w:lang w:val="pl-PL"/>
        </w:rPr>
        <w:t xml:space="preserve">454 i 455 </w:t>
      </w:r>
      <w:r w:rsidRPr="001D6D36">
        <w:rPr>
          <w:rFonts w:ascii="Garamond" w:hAnsi="Garamond" w:cs="Tahoma"/>
          <w:sz w:val="22"/>
          <w:szCs w:val="22"/>
          <w:lang w:val="pl-PL"/>
        </w:rPr>
        <w:t xml:space="preserve">PZP, Zamawiający </w:t>
      </w:r>
      <w:r w:rsidR="00EF094C">
        <w:rPr>
          <w:rFonts w:ascii="Garamond" w:hAnsi="Garamond" w:cs="Tahoma"/>
          <w:sz w:val="22"/>
          <w:szCs w:val="22"/>
          <w:lang w:val="pl-PL"/>
        </w:rPr>
        <w:br/>
      </w:r>
      <w:r w:rsidRPr="001D6D36">
        <w:rPr>
          <w:rFonts w:ascii="Garamond" w:hAnsi="Garamond" w:cs="Tahoma"/>
          <w:sz w:val="22"/>
          <w:szCs w:val="22"/>
          <w:lang w:val="pl-PL"/>
        </w:rPr>
        <w:t xml:space="preserve">dopuszcza: </w:t>
      </w:r>
    </w:p>
    <w:p w14:paraId="1E3913C9" w14:textId="314E4A08" w:rsidR="00DE078B" w:rsidRPr="001D6D36" w:rsidRDefault="00DE078B" w:rsidP="00763AC3">
      <w:pPr>
        <w:pStyle w:val="Bezodstpw"/>
        <w:numPr>
          <w:ilvl w:val="2"/>
          <w:numId w:val="26"/>
        </w:numPr>
        <w:ind w:left="1418"/>
        <w:jc w:val="both"/>
        <w:rPr>
          <w:rFonts w:ascii="Garamond" w:hAnsi="Garamond" w:cs="Tahoma"/>
          <w:sz w:val="22"/>
          <w:szCs w:val="22"/>
          <w:lang w:val="pl-PL"/>
        </w:rPr>
      </w:pPr>
      <w:r w:rsidRPr="001D6D36">
        <w:rPr>
          <w:rFonts w:ascii="Garamond" w:hAnsi="Garamond"/>
          <w:sz w:val="22"/>
          <w:szCs w:val="22"/>
          <w:lang w:val="pl-PL"/>
        </w:rPr>
        <w:t>Zmianę terminu realizacji przedmiotu Umowy</w:t>
      </w:r>
      <w:r w:rsidR="001E1AE4" w:rsidRPr="001D6D36">
        <w:rPr>
          <w:rFonts w:ascii="Garamond" w:hAnsi="Garamond"/>
          <w:sz w:val="22"/>
          <w:szCs w:val="22"/>
          <w:lang w:val="pl-PL"/>
        </w:rPr>
        <w:t xml:space="preserve">, jednak o nie więcej niż kolejne </w:t>
      </w:r>
      <w:r w:rsidR="007A5571" w:rsidRPr="001D6D36">
        <w:rPr>
          <w:rFonts w:ascii="Garamond" w:hAnsi="Garamond"/>
          <w:sz w:val="22"/>
          <w:szCs w:val="22"/>
          <w:lang w:val="pl-PL"/>
        </w:rPr>
        <w:t>12</w:t>
      </w:r>
      <w:r w:rsidR="001E1AE4" w:rsidRPr="001D6D36">
        <w:rPr>
          <w:rFonts w:ascii="Garamond" w:hAnsi="Garamond"/>
          <w:sz w:val="22"/>
          <w:szCs w:val="22"/>
          <w:lang w:val="pl-PL"/>
        </w:rPr>
        <w:t xml:space="preserve"> miesiące, </w:t>
      </w:r>
      <w:r w:rsidRPr="001D6D36">
        <w:rPr>
          <w:rFonts w:ascii="Garamond" w:hAnsi="Garamond"/>
          <w:sz w:val="22"/>
          <w:szCs w:val="22"/>
          <w:lang w:val="pl-PL"/>
        </w:rPr>
        <w:t xml:space="preserve"> </w:t>
      </w:r>
      <w:r w:rsidR="00634938" w:rsidRPr="001D6D36">
        <w:rPr>
          <w:rFonts w:ascii="Garamond" w:hAnsi="Garamond"/>
          <w:sz w:val="22"/>
          <w:szCs w:val="22"/>
          <w:lang w:val="pl-PL"/>
        </w:rPr>
        <w:t xml:space="preserve">z uwagi na specyfikę powiązania przedmiotowego zamówienia z terminami trwania budowy Inwestycji, </w:t>
      </w:r>
      <w:r w:rsidRPr="001D6D36">
        <w:rPr>
          <w:rFonts w:ascii="Garamond" w:hAnsi="Garamond"/>
          <w:sz w:val="22"/>
          <w:szCs w:val="22"/>
          <w:lang w:val="pl-PL"/>
        </w:rPr>
        <w:t>w następujących przypadkach:</w:t>
      </w:r>
    </w:p>
    <w:p w14:paraId="0EB8BDD8" w14:textId="77777777" w:rsidR="00DE078B" w:rsidRPr="001D6D36" w:rsidRDefault="00DE078B" w:rsidP="00763AC3">
      <w:pPr>
        <w:pStyle w:val="Bezodstpw"/>
        <w:numPr>
          <w:ilvl w:val="3"/>
          <w:numId w:val="26"/>
        </w:numPr>
        <w:ind w:left="2268" w:hanging="452"/>
        <w:jc w:val="both"/>
        <w:rPr>
          <w:rFonts w:ascii="Garamond" w:hAnsi="Garamond" w:cs="Tahoma"/>
          <w:sz w:val="22"/>
          <w:szCs w:val="22"/>
          <w:lang w:val="pl-PL"/>
        </w:rPr>
      </w:pPr>
      <w:r w:rsidRPr="001D6D36">
        <w:rPr>
          <w:rFonts w:ascii="Garamond" w:hAnsi="Garamond"/>
          <w:sz w:val="22"/>
          <w:szCs w:val="22"/>
          <w:lang w:val="pl-PL"/>
        </w:rPr>
        <w:t xml:space="preserve">wydłużenia procedury udzielania zamówienia publicznego na roboty budowlane lub dostawy dla Zadania Inwestycyjnego, </w:t>
      </w:r>
    </w:p>
    <w:p w14:paraId="6057C74E" w14:textId="77777777" w:rsidR="00CC1EB6" w:rsidRPr="001D6D36" w:rsidRDefault="00CC1EB6" w:rsidP="00763AC3">
      <w:pPr>
        <w:pStyle w:val="Bezodstpw"/>
        <w:numPr>
          <w:ilvl w:val="3"/>
          <w:numId w:val="26"/>
        </w:numPr>
        <w:ind w:left="2268" w:hanging="452"/>
        <w:jc w:val="both"/>
        <w:rPr>
          <w:rFonts w:ascii="Garamond" w:hAnsi="Garamond" w:cs="Tahoma"/>
          <w:sz w:val="22"/>
          <w:szCs w:val="22"/>
          <w:lang w:val="pl-PL"/>
        </w:rPr>
      </w:pPr>
      <w:r w:rsidRPr="001D6D36">
        <w:rPr>
          <w:rFonts w:ascii="Garamond" w:hAnsi="Garamond" w:cs="Tahoma"/>
          <w:sz w:val="22"/>
          <w:szCs w:val="22"/>
          <w:lang w:val="pl-PL"/>
        </w:rPr>
        <w:t xml:space="preserve">wydłużenia terminu realizacji </w:t>
      </w:r>
      <w:r w:rsidR="00452C94" w:rsidRPr="001D6D36">
        <w:rPr>
          <w:rFonts w:ascii="Garamond" w:hAnsi="Garamond" w:cs="Tahoma"/>
          <w:sz w:val="22"/>
          <w:szCs w:val="22"/>
          <w:lang w:val="pl-PL"/>
        </w:rPr>
        <w:t>Inwestycji</w:t>
      </w:r>
      <w:r w:rsidRPr="001D6D36">
        <w:rPr>
          <w:rFonts w:ascii="Garamond" w:hAnsi="Garamond" w:cs="Tahoma"/>
          <w:sz w:val="22"/>
          <w:szCs w:val="22"/>
          <w:lang w:val="pl-PL"/>
        </w:rPr>
        <w:t xml:space="preserve"> z przyczyn niezależnych od Inspektora Nadzoru, </w:t>
      </w:r>
    </w:p>
    <w:p w14:paraId="2285F240" w14:textId="77777777" w:rsidR="00DE078B" w:rsidRPr="001D6D36" w:rsidRDefault="00DE078B" w:rsidP="00763AC3">
      <w:pPr>
        <w:pStyle w:val="Bezodstpw"/>
        <w:numPr>
          <w:ilvl w:val="3"/>
          <w:numId w:val="26"/>
        </w:numPr>
        <w:ind w:left="2268" w:hanging="452"/>
        <w:jc w:val="both"/>
        <w:rPr>
          <w:rFonts w:ascii="Garamond" w:hAnsi="Garamond" w:cs="Tahoma"/>
          <w:sz w:val="22"/>
          <w:szCs w:val="22"/>
          <w:lang w:val="pl-PL"/>
        </w:rPr>
      </w:pPr>
      <w:r w:rsidRPr="001D6D36">
        <w:rPr>
          <w:rFonts w:ascii="Garamond" w:hAnsi="Garamond" w:cs="Tahoma"/>
          <w:sz w:val="22"/>
          <w:szCs w:val="22"/>
          <w:lang w:val="pl-PL"/>
        </w:rPr>
        <w:t>braku płynności finansowej Zamawiającego,</w:t>
      </w:r>
    </w:p>
    <w:p w14:paraId="07AB3ED8" w14:textId="77777777" w:rsidR="00DE078B" w:rsidRPr="001D6D36" w:rsidRDefault="00DE078B" w:rsidP="00763AC3">
      <w:pPr>
        <w:pStyle w:val="Bezodstpw"/>
        <w:numPr>
          <w:ilvl w:val="3"/>
          <w:numId w:val="26"/>
        </w:numPr>
        <w:ind w:left="2268" w:hanging="452"/>
        <w:jc w:val="both"/>
        <w:rPr>
          <w:rFonts w:ascii="Garamond" w:hAnsi="Garamond" w:cs="Tahoma"/>
          <w:sz w:val="22"/>
          <w:szCs w:val="22"/>
          <w:lang w:val="pl-PL"/>
        </w:rPr>
      </w:pPr>
      <w:r w:rsidRPr="001D6D36">
        <w:rPr>
          <w:rFonts w:ascii="Garamond" w:hAnsi="Garamond" w:cs="Tahoma"/>
          <w:sz w:val="22"/>
          <w:szCs w:val="22"/>
          <w:lang w:val="pl-PL"/>
        </w:rPr>
        <w:t>zaistnienia przestojów i opóźnień z przyczyn leżących po stronie Zamawiającego, mających bezpośredni wpływ na termin wykonania Przedmiotu Umowy;</w:t>
      </w:r>
    </w:p>
    <w:p w14:paraId="4F96A3C8" w14:textId="0A175FE3" w:rsidR="00DE078B" w:rsidRPr="001D6D36" w:rsidRDefault="00DE078B" w:rsidP="00763AC3">
      <w:pPr>
        <w:pStyle w:val="Bezodstpw"/>
        <w:numPr>
          <w:ilvl w:val="3"/>
          <w:numId w:val="26"/>
        </w:numPr>
        <w:ind w:left="2268" w:hanging="452"/>
        <w:jc w:val="both"/>
        <w:rPr>
          <w:rFonts w:ascii="Garamond" w:hAnsi="Garamond" w:cs="Tahoma"/>
          <w:sz w:val="22"/>
          <w:szCs w:val="22"/>
          <w:lang w:val="pl-PL"/>
        </w:rPr>
      </w:pPr>
      <w:r w:rsidRPr="001D6D36">
        <w:rPr>
          <w:rFonts w:ascii="Garamond" w:hAnsi="Garamond" w:cs="Tahoma"/>
          <w:sz w:val="22"/>
          <w:szCs w:val="22"/>
          <w:lang w:val="pl-PL"/>
        </w:rPr>
        <w:t xml:space="preserve">nieterminowego przekazania terenu budowy przez Zamawiającego na rzecz </w:t>
      </w:r>
      <w:r w:rsidR="00EF094C">
        <w:rPr>
          <w:rFonts w:ascii="Garamond" w:hAnsi="Garamond" w:cs="Tahoma"/>
          <w:sz w:val="22"/>
          <w:szCs w:val="22"/>
          <w:lang w:val="pl-PL"/>
        </w:rPr>
        <w:br/>
      </w:r>
      <w:r w:rsidRPr="001D6D36">
        <w:rPr>
          <w:rFonts w:ascii="Garamond" w:hAnsi="Garamond" w:cs="Tahoma"/>
          <w:sz w:val="22"/>
          <w:szCs w:val="22"/>
          <w:lang w:val="pl-PL"/>
        </w:rPr>
        <w:t>Wykonawcy robót budowlanych danego Zadania Inwestycyjnego,</w:t>
      </w:r>
    </w:p>
    <w:p w14:paraId="61161C27" w14:textId="782C2897" w:rsidR="00DE078B" w:rsidRPr="001D6D36" w:rsidRDefault="00DE078B" w:rsidP="00763AC3">
      <w:pPr>
        <w:pStyle w:val="Bezodstpw"/>
        <w:numPr>
          <w:ilvl w:val="3"/>
          <w:numId w:val="26"/>
        </w:numPr>
        <w:ind w:left="2268" w:hanging="452"/>
        <w:jc w:val="both"/>
        <w:rPr>
          <w:rFonts w:ascii="Garamond" w:hAnsi="Garamond" w:cs="Tahoma"/>
          <w:sz w:val="22"/>
          <w:szCs w:val="22"/>
          <w:lang w:val="pl-PL"/>
        </w:rPr>
      </w:pPr>
      <w:r w:rsidRPr="001D6D36">
        <w:rPr>
          <w:rFonts w:ascii="Garamond" w:hAnsi="Garamond" w:cs="Tahoma"/>
          <w:sz w:val="22"/>
          <w:szCs w:val="22"/>
          <w:lang w:val="pl-PL"/>
        </w:rPr>
        <w:t xml:space="preserve">konieczności usunięcia błędów lub wprowadzenia zmian w dokumentacji </w:t>
      </w:r>
      <w:r w:rsidR="00EF094C">
        <w:rPr>
          <w:rFonts w:ascii="Garamond" w:hAnsi="Garamond" w:cs="Tahoma"/>
          <w:sz w:val="22"/>
          <w:szCs w:val="22"/>
          <w:lang w:val="pl-PL"/>
        </w:rPr>
        <w:br/>
      </w:r>
      <w:r w:rsidRPr="001D6D36">
        <w:rPr>
          <w:rFonts w:ascii="Garamond" w:hAnsi="Garamond" w:cs="Tahoma"/>
          <w:sz w:val="22"/>
          <w:szCs w:val="22"/>
          <w:lang w:val="pl-PL"/>
        </w:rPr>
        <w:t xml:space="preserve">projektowej lub przetargowej, na podstawie której realizowane ma być dane </w:t>
      </w:r>
      <w:r w:rsidR="00EF094C">
        <w:rPr>
          <w:rFonts w:ascii="Garamond" w:hAnsi="Garamond" w:cs="Tahoma"/>
          <w:sz w:val="22"/>
          <w:szCs w:val="22"/>
          <w:lang w:val="pl-PL"/>
        </w:rPr>
        <w:br/>
      </w:r>
      <w:r w:rsidRPr="001D6D36">
        <w:rPr>
          <w:rFonts w:ascii="Garamond" w:hAnsi="Garamond" w:cs="Tahoma"/>
          <w:sz w:val="22"/>
          <w:szCs w:val="22"/>
          <w:lang w:val="pl-PL"/>
        </w:rPr>
        <w:t>Zadanie Inwestycyjne,</w:t>
      </w:r>
    </w:p>
    <w:p w14:paraId="2842DE9C" w14:textId="0DBDCEC1" w:rsidR="00DE078B" w:rsidRPr="001D6D36" w:rsidRDefault="00DE078B" w:rsidP="00763AC3">
      <w:pPr>
        <w:pStyle w:val="Akapitzlist"/>
        <w:numPr>
          <w:ilvl w:val="3"/>
          <w:numId w:val="26"/>
        </w:numPr>
        <w:spacing w:after="0" w:line="240" w:lineRule="auto"/>
        <w:ind w:left="2268" w:hanging="452"/>
        <w:jc w:val="both"/>
        <w:rPr>
          <w:rFonts w:ascii="Garamond" w:hAnsi="Garamond" w:cs="Tahoma"/>
          <w:sz w:val="22"/>
          <w:szCs w:val="22"/>
          <w:lang w:val="pl-PL"/>
        </w:rPr>
      </w:pPr>
      <w:r w:rsidRPr="001D6D36">
        <w:rPr>
          <w:rFonts w:ascii="Garamond" w:hAnsi="Garamond" w:cs="Tahoma"/>
          <w:sz w:val="22"/>
          <w:szCs w:val="22"/>
          <w:lang w:val="pl-PL"/>
        </w:rPr>
        <w:t xml:space="preserve">działania lub braku działania organów administracji i innych podmiotów </w:t>
      </w:r>
      <w:r w:rsidR="00EF094C">
        <w:rPr>
          <w:rFonts w:ascii="Garamond" w:hAnsi="Garamond" w:cs="Tahoma"/>
          <w:sz w:val="22"/>
          <w:szCs w:val="22"/>
          <w:lang w:val="pl-PL"/>
        </w:rPr>
        <w:br/>
      </w:r>
      <w:r w:rsidRPr="001D6D36">
        <w:rPr>
          <w:rFonts w:ascii="Garamond" w:hAnsi="Garamond" w:cs="Tahoma"/>
          <w:sz w:val="22"/>
          <w:szCs w:val="22"/>
          <w:lang w:val="pl-PL"/>
        </w:rPr>
        <w:t xml:space="preserve">o kompetencjach zbliżonych do organów administracji w szczególności </w:t>
      </w:r>
      <w:r w:rsidR="00EF094C">
        <w:rPr>
          <w:rFonts w:ascii="Garamond" w:hAnsi="Garamond" w:cs="Tahoma"/>
          <w:sz w:val="22"/>
          <w:szCs w:val="22"/>
          <w:lang w:val="pl-PL"/>
        </w:rPr>
        <w:br/>
      </w:r>
      <w:r w:rsidRPr="001D6D36">
        <w:rPr>
          <w:rFonts w:ascii="Garamond" w:hAnsi="Garamond" w:cs="Tahoma"/>
          <w:sz w:val="22"/>
          <w:szCs w:val="22"/>
          <w:lang w:val="pl-PL"/>
        </w:rPr>
        <w:t xml:space="preserve">eksploatatorów infrastruktury oraz właścicieli gruntów pod inwestycję, które spowodowały niezawinione i niemożliwe do uniknięcia przez </w:t>
      </w:r>
      <w:r w:rsidRPr="001D6D36">
        <w:rPr>
          <w:rFonts w:ascii="Garamond" w:hAnsi="Garamond"/>
          <w:sz w:val="22"/>
          <w:szCs w:val="22"/>
          <w:lang w:val="pl-PL"/>
        </w:rPr>
        <w:t xml:space="preserve">Inżyniera </w:t>
      </w:r>
      <w:r w:rsidR="00BB4E4C" w:rsidRPr="001D6D36">
        <w:rPr>
          <w:rFonts w:ascii="Garamond" w:hAnsi="Garamond"/>
          <w:sz w:val="22"/>
          <w:szCs w:val="22"/>
          <w:lang w:val="pl-PL"/>
        </w:rPr>
        <w:t>Nadzoru</w:t>
      </w:r>
      <w:r w:rsidRPr="001D6D36">
        <w:rPr>
          <w:rFonts w:ascii="Garamond" w:hAnsi="Garamond"/>
          <w:sz w:val="22"/>
          <w:szCs w:val="22"/>
          <w:lang w:val="pl-PL"/>
        </w:rPr>
        <w:t xml:space="preserve"> </w:t>
      </w:r>
      <w:r w:rsidR="00CC1EB6" w:rsidRPr="001D6D36">
        <w:rPr>
          <w:rFonts w:ascii="Garamond" w:hAnsi="Garamond" w:cs="Tahoma"/>
          <w:sz w:val="22"/>
          <w:szCs w:val="22"/>
          <w:lang w:val="pl-PL"/>
        </w:rPr>
        <w:t>opóźnienie,</w:t>
      </w:r>
    </w:p>
    <w:p w14:paraId="2862C35E" w14:textId="43329C73" w:rsidR="00DE078B" w:rsidRPr="001D6D36" w:rsidRDefault="00DE078B" w:rsidP="00763AC3">
      <w:pPr>
        <w:pStyle w:val="Akapitzlist"/>
        <w:numPr>
          <w:ilvl w:val="3"/>
          <w:numId w:val="26"/>
        </w:numPr>
        <w:spacing w:after="0" w:line="240" w:lineRule="auto"/>
        <w:ind w:left="2268" w:hanging="452"/>
        <w:jc w:val="both"/>
        <w:rPr>
          <w:rFonts w:ascii="Garamond" w:hAnsi="Garamond" w:cs="Tahoma"/>
          <w:sz w:val="22"/>
          <w:szCs w:val="22"/>
          <w:lang w:val="pl-PL"/>
        </w:rPr>
      </w:pPr>
      <w:r w:rsidRPr="001D6D36">
        <w:rPr>
          <w:rFonts w:ascii="Garamond" w:hAnsi="Garamond" w:cs="Tahoma"/>
          <w:sz w:val="22"/>
          <w:szCs w:val="22"/>
          <w:lang w:val="pl-PL"/>
        </w:rPr>
        <w:t xml:space="preserve">wydłużenia czasu uzyskania </w:t>
      </w:r>
      <w:r w:rsidR="00CC1EB6" w:rsidRPr="001D6D36">
        <w:rPr>
          <w:rFonts w:ascii="Garamond" w:hAnsi="Garamond" w:cs="Tahoma"/>
          <w:sz w:val="22"/>
          <w:szCs w:val="22"/>
          <w:lang w:val="pl-PL"/>
        </w:rPr>
        <w:t>jakichkolwiek decyzji</w:t>
      </w:r>
      <w:r w:rsidRPr="001D6D36">
        <w:rPr>
          <w:rFonts w:ascii="Garamond" w:hAnsi="Garamond" w:cs="Tahoma"/>
          <w:sz w:val="22"/>
          <w:szCs w:val="22"/>
          <w:lang w:val="pl-PL"/>
        </w:rPr>
        <w:t xml:space="preserve"> lub uzgodnień właściwych </w:t>
      </w:r>
      <w:r w:rsidR="00EF094C">
        <w:rPr>
          <w:rFonts w:ascii="Garamond" w:hAnsi="Garamond" w:cs="Tahoma"/>
          <w:sz w:val="22"/>
          <w:szCs w:val="22"/>
          <w:lang w:val="pl-PL"/>
        </w:rPr>
        <w:br/>
      </w:r>
      <w:r w:rsidRPr="001D6D36">
        <w:rPr>
          <w:rFonts w:ascii="Garamond" w:hAnsi="Garamond" w:cs="Tahoma"/>
          <w:sz w:val="22"/>
          <w:szCs w:val="22"/>
          <w:lang w:val="pl-PL"/>
        </w:rPr>
        <w:t>organów w zakresie związanych realizacją Inwestyc</w:t>
      </w:r>
      <w:r w:rsidR="00BB4E4C" w:rsidRPr="001D6D36">
        <w:rPr>
          <w:rFonts w:ascii="Garamond" w:hAnsi="Garamond" w:cs="Tahoma"/>
          <w:sz w:val="22"/>
          <w:szCs w:val="22"/>
          <w:lang w:val="pl-PL"/>
        </w:rPr>
        <w:t>ji</w:t>
      </w:r>
      <w:r w:rsidR="006E09FE" w:rsidRPr="001D6D36">
        <w:rPr>
          <w:rFonts w:ascii="Garamond" w:hAnsi="Garamond" w:cs="Tahoma"/>
          <w:sz w:val="22"/>
          <w:szCs w:val="22"/>
          <w:lang w:val="pl-PL"/>
        </w:rPr>
        <w:t xml:space="preserve"> </w:t>
      </w:r>
      <w:r w:rsidRPr="001D6D36">
        <w:rPr>
          <w:rFonts w:ascii="Garamond" w:hAnsi="Garamond" w:cs="Tahoma"/>
          <w:sz w:val="22"/>
          <w:szCs w:val="22"/>
          <w:lang w:val="pl-PL"/>
        </w:rPr>
        <w:t xml:space="preserve">z przyczyn nie leżących </w:t>
      </w:r>
      <w:r w:rsidR="00EF094C">
        <w:rPr>
          <w:rFonts w:ascii="Garamond" w:hAnsi="Garamond" w:cs="Tahoma"/>
          <w:sz w:val="22"/>
          <w:szCs w:val="22"/>
          <w:lang w:val="pl-PL"/>
        </w:rPr>
        <w:br/>
      </w:r>
      <w:r w:rsidRPr="001D6D36">
        <w:rPr>
          <w:rFonts w:ascii="Garamond" w:hAnsi="Garamond" w:cs="Tahoma"/>
          <w:sz w:val="22"/>
          <w:szCs w:val="22"/>
          <w:lang w:val="pl-PL"/>
        </w:rPr>
        <w:t xml:space="preserve">po stronie </w:t>
      </w:r>
      <w:r w:rsidRPr="001D6D36">
        <w:rPr>
          <w:rFonts w:ascii="Garamond" w:hAnsi="Garamond"/>
          <w:sz w:val="22"/>
          <w:szCs w:val="22"/>
          <w:lang w:val="pl-PL"/>
        </w:rPr>
        <w:t xml:space="preserve">Inżyniera </w:t>
      </w:r>
      <w:r w:rsidR="00BB4E4C" w:rsidRPr="001D6D36">
        <w:rPr>
          <w:rFonts w:ascii="Garamond" w:hAnsi="Garamond"/>
          <w:sz w:val="22"/>
          <w:szCs w:val="22"/>
          <w:lang w:val="pl-PL"/>
        </w:rPr>
        <w:t>Nadzoru</w:t>
      </w:r>
      <w:r w:rsidRPr="001D6D36">
        <w:rPr>
          <w:rFonts w:ascii="Garamond" w:hAnsi="Garamond"/>
          <w:sz w:val="22"/>
          <w:szCs w:val="22"/>
          <w:lang w:val="pl-PL"/>
        </w:rPr>
        <w:t xml:space="preserve"> </w:t>
      </w:r>
      <w:r w:rsidRPr="001D6D36">
        <w:rPr>
          <w:rFonts w:ascii="Garamond" w:hAnsi="Garamond" w:cs="Tahoma"/>
          <w:sz w:val="22"/>
          <w:szCs w:val="22"/>
          <w:lang w:val="pl-PL"/>
        </w:rPr>
        <w:t xml:space="preserve">ani Zamawiającego, </w:t>
      </w:r>
    </w:p>
    <w:p w14:paraId="6FEDA591" w14:textId="7265E18E" w:rsidR="00DE078B" w:rsidRPr="001D6D36" w:rsidRDefault="00DE078B" w:rsidP="00763AC3">
      <w:pPr>
        <w:pStyle w:val="Bezodstpw"/>
        <w:numPr>
          <w:ilvl w:val="3"/>
          <w:numId w:val="26"/>
        </w:numPr>
        <w:ind w:left="2268" w:hanging="452"/>
        <w:jc w:val="both"/>
        <w:rPr>
          <w:rFonts w:ascii="Garamond" w:hAnsi="Garamond" w:cs="Tahoma"/>
          <w:sz w:val="22"/>
          <w:szCs w:val="22"/>
          <w:lang w:val="pl-PL"/>
        </w:rPr>
      </w:pPr>
      <w:r w:rsidRPr="001D6D36">
        <w:rPr>
          <w:rFonts w:ascii="Garamond" w:hAnsi="Garamond" w:cs="Tahoma"/>
          <w:sz w:val="22"/>
          <w:szCs w:val="22"/>
          <w:lang w:val="pl-PL"/>
        </w:rPr>
        <w:t xml:space="preserve">zmiany </w:t>
      </w:r>
      <w:r w:rsidR="00CC1EB6" w:rsidRPr="001D6D36">
        <w:rPr>
          <w:rFonts w:ascii="Garamond" w:hAnsi="Garamond" w:cs="Tahoma"/>
          <w:sz w:val="22"/>
          <w:szCs w:val="22"/>
          <w:lang w:val="pl-PL"/>
        </w:rPr>
        <w:t>zakresu lub</w:t>
      </w:r>
      <w:r w:rsidRPr="001D6D36">
        <w:rPr>
          <w:rFonts w:ascii="Garamond" w:hAnsi="Garamond" w:cs="Tahoma"/>
          <w:sz w:val="22"/>
          <w:szCs w:val="22"/>
          <w:lang w:val="pl-PL"/>
        </w:rPr>
        <w:t xml:space="preserve"> konieczności wykonania innych prac </w:t>
      </w:r>
      <w:r w:rsidR="00CC1EB6" w:rsidRPr="001D6D36">
        <w:rPr>
          <w:rFonts w:ascii="Garamond" w:hAnsi="Garamond" w:cs="Tahoma"/>
          <w:sz w:val="22"/>
          <w:szCs w:val="22"/>
          <w:lang w:val="pl-PL"/>
        </w:rPr>
        <w:t xml:space="preserve">podobnych </w:t>
      </w:r>
      <w:r w:rsidR="00EF094C">
        <w:rPr>
          <w:rFonts w:ascii="Garamond" w:hAnsi="Garamond" w:cs="Tahoma"/>
          <w:sz w:val="22"/>
          <w:szCs w:val="22"/>
          <w:lang w:val="pl-PL"/>
        </w:rPr>
        <w:br/>
      </w:r>
      <w:r w:rsidRPr="001D6D36">
        <w:rPr>
          <w:rFonts w:ascii="Garamond" w:hAnsi="Garamond" w:cs="Tahoma"/>
          <w:sz w:val="22"/>
          <w:szCs w:val="22"/>
          <w:lang w:val="pl-PL"/>
        </w:rPr>
        <w:t xml:space="preserve">lub zamiennych, które może spowodować przesunięcie terminu zakończenia </w:t>
      </w:r>
      <w:r w:rsidR="00EF094C">
        <w:rPr>
          <w:rFonts w:ascii="Garamond" w:hAnsi="Garamond" w:cs="Tahoma"/>
          <w:sz w:val="22"/>
          <w:szCs w:val="22"/>
          <w:lang w:val="pl-PL"/>
        </w:rPr>
        <w:br/>
      </w:r>
      <w:r w:rsidRPr="001D6D36">
        <w:rPr>
          <w:rFonts w:ascii="Garamond" w:hAnsi="Garamond" w:cs="Tahoma"/>
          <w:sz w:val="22"/>
          <w:szCs w:val="22"/>
          <w:lang w:val="pl-PL"/>
        </w:rPr>
        <w:t xml:space="preserve">danego Zadania Inwestycyjnego, </w:t>
      </w:r>
    </w:p>
    <w:p w14:paraId="0AF5A344" w14:textId="7DBDBDE1" w:rsidR="00DE078B" w:rsidRPr="001D6D36" w:rsidRDefault="00DE078B" w:rsidP="00763AC3">
      <w:pPr>
        <w:pStyle w:val="Bezodstpw"/>
        <w:numPr>
          <w:ilvl w:val="3"/>
          <w:numId w:val="26"/>
        </w:numPr>
        <w:ind w:left="2268" w:hanging="452"/>
        <w:jc w:val="both"/>
        <w:rPr>
          <w:rFonts w:ascii="Garamond" w:hAnsi="Garamond" w:cs="Tahoma"/>
          <w:sz w:val="22"/>
          <w:szCs w:val="22"/>
          <w:lang w:val="pl-PL"/>
        </w:rPr>
      </w:pPr>
      <w:r w:rsidRPr="001D6D36">
        <w:rPr>
          <w:rFonts w:ascii="Garamond" w:hAnsi="Garamond" w:cs="Tahoma"/>
          <w:sz w:val="22"/>
          <w:szCs w:val="22"/>
          <w:lang w:val="pl-PL"/>
        </w:rPr>
        <w:t xml:space="preserve">z przyczyn niezależnych od </w:t>
      </w:r>
      <w:r w:rsidRPr="001D6D36">
        <w:rPr>
          <w:rFonts w:ascii="Garamond" w:hAnsi="Garamond"/>
          <w:sz w:val="22"/>
          <w:szCs w:val="22"/>
          <w:lang w:val="pl-PL"/>
        </w:rPr>
        <w:t>I</w:t>
      </w:r>
      <w:r w:rsidR="001E1AE4" w:rsidRPr="001D6D36">
        <w:rPr>
          <w:rFonts w:ascii="Garamond" w:hAnsi="Garamond"/>
          <w:sz w:val="22"/>
          <w:szCs w:val="22"/>
          <w:lang w:val="pl-PL"/>
        </w:rPr>
        <w:t>nspektora</w:t>
      </w:r>
      <w:r w:rsidRPr="001D6D36">
        <w:rPr>
          <w:rFonts w:ascii="Garamond" w:hAnsi="Garamond"/>
          <w:sz w:val="22"/>
          <w:szCs w:val="22"/>
          <w:lang w:val="pl-PL"/>
        </w:rPr>
        <w:t xml:space="preserve"> </w:t>
      </w:r>
      <w:r w:rsidR="00BB4E4C" w:rsidRPr="001D6D36">
        <w:rPr>
          <w:rFonts w:ascii="Garamond" w:hAnsi="Garamond"/>
          <w:sz w:val="22"/>
          <w:szCs w:val="22"/>
          <w:lang w:val="pl-PL"/>
        </w:rPr>
        <w:t>Nadzoru</w:t>
      </w:r>
      <w:r w:rsidRPr="001D6D36">
        <w:rPr>
          <w:rFonts w:ascii="Garamond" w:hAnsi="Garamond"/>
          <w:sz w:val="22"/>
          <w:szCs w:val="22"/>
          <w:lang w:val="pl-PL"/>
        </w:rPr>
        <w:t xml:space="preserve"> </w:t>
      </w:r>
      <w:r w:rsidRPr="001D6D36">
        <w:rPr>
          <w:rFonts w:ascii="Garamond" w:hAnsi="Garamond" w:cs="Tahoma"/>
          <w:sz w:val="22"/>
          <w:szCs w:val="22"/>
          <w:lang w:val="pl-PL"/>
        </w:rPr>
        <w:t xml:space="preserve">lub Zamawiającego, </w:t>
      </w:r>
      <w:r w:rsidR="00D67786" w:rsidRPr="001D6D36">
        <w:rPr>
          <w:rFonts w:ascii="Garamond" w:hAnsi="Garamond" w:cs="Tahoma"/>
          <w:sz w:val="22"/>
          <w:szCs w:val="22"/>
          <w:lang w:val="pl-PL"/>
        </w:rPr>
        <w:br/>
      </w:r>
      <w:r w:rsidRPr="001D6D36">
        <w:rPr>
          <w:rFonts w:ascii="Garamond" w:hAnsi="Garamond" w:cs="Tahoma"/>
          <w:sz w:val="22"/>
          <w:szCs w:val="22"/>
          <w:lang w:val="pl-PL"/>
        </w:rPr>
        <w:t xml:space="preserve">w szczególności w przypadku okoliczności wystąpienia siły wyższej lub z powodu działania osób trzecich, które to przyczyny każda ze Stron musi udokumentować. </w:t>
      </w:r>
    </w:p>
    <w:p w14:paraId="0C851749" w14:textId="77777777" w:rsidR="00DE078B" w:rsidRPr="001D6D36" w:rsidRDefault="00DE078B" w:rsidP="00763AC3">
      <w:pPr>
        <w:pStyle w:val="Bezodstpw"/>
        <w:numPr>
          <w:ilvl w:val="2"/>
          <w:numId w:val="26"/>
        </w:numPr>
        <w:ind w:left="1418"/>
        <w:jc w:val="both"/>
        <w:rPr>
          <w:rFonts w:ascii="Garamond" w:hAnsi="Garamond"/>
          <w:sz w:val="22"/>
          <w:szCs w:val="22"/>
          <w:lang w:val="pl-PL"/>
        </w:rPr>
      </w:pPr>
      <w:r w:rsidRPr="001D6D36">
        <w:rPr>
          <w:rFonts w:ascii="Garamond" w:hAnsi="Garamond"/>
          <w:sz w:val="22"/>
          <w:szCs w:val="22"/>
          <w:lang w:val="pl-PL"/>
        </w:rPr>
        <w:t>Zmiany osobowe w zakresie realizacji Umowy w następujących przypadkach:</w:t>
      </w:r>
    </w:p>
    <w:p w14:paraId="68DB0C1B" w14:textId="77777777" w:rsidR="00DE078B" w:rsidRPr="001D6D36" w:rsidRDefault="00DE078B" w:rsidP="00763AC3">
      <w:pPr>
        <w:pStyle w:val="Bezodstpw"/>
        <w:numPr>
          <w:ilvl w:val="3"/>
          <w:numId w:val="26"/>
        </w:numPr>
        <w:ind w:left="2268" w:hanging="452"/>
        <w:jc w:val="both"/>
        <w:rPr>
          <w:rFonts w:ascii="Garamond" w:hAnsi="Garamond" w:cs="Tahoma"/>
          <w:sz w:val="22"/>
          <w:szCs w:val="22"/>
          <w:lang w:val="pl-PL"/>
        </w:rPr>
      </w:pPr>
      <w:r w:rsidRPr="001D6D36">
        <w:rPr>
          <w:rFonts w:ascii="Garamond" w:hAnsi="Garamond" w:cs="Tahoma"/>
          <w:sz w:val="22"/>
          <w:szCs w:val="22"/>
          <w:lang w:val="pl-PL"/>
        </w:rPr>
        <w:lastRenderedPageBreak/>
        <w:t xml:space="preserve"> zmiana Zespołu Inżyniera </w:t>
      </w:r>
      <w:r w:rsidR="00BB4E4C" w:rsidRPr="001D6D36">
        <w:rPr>
          <w:rFonts w:ascii="Garamond" w:hAnsi="Garamond" w:cs="Tahoma"/>
          <w:sz w:val="22"/>
          <w:szCs w:val="22"/>
          <w:lang w:val="pl-PL"/>
        </w:rPr>
        <w:t>Nadzoru</w:t>
      </w:r>
      <w:r w:rsidRPr="001D6D36">
        <w:rPr>
          <w:rFonts w:ascii="Garamond" w:hAnsi="Garamond" w:cs="Tahoma"/>
          <w:sz w:val="22"/>
          <w:szCs w:val="22"/>
          <w:lang w:val="pl-PL"/>
        </w:rPr>
        <w:t xml:space="preserve">, z zachowaniem zasad opisanych </w:t>
      </w:r>
      <w:r w:rsidRPr="001D6D36">
        <w:rPr>
          <w:rFonts w:ascii="Garamond" w:hAnsi="Garamond" w:cs="Tahoma"/>
          <w:sz w:val="22"/>
          <w:szCs w:val="22"/>
          <w:lang w:val="pl-PL"/>
        </w:rPr>
        <w:br/>
        <w:t>w § 5 Umowy,</w:t>
      </w:r>
    </w:p>
    <w:p w14:paraId="366C57AD" w14:textId="77777777" w:rsidR="00DE078B" w:rsidRPr="001D6D36" w:rsidRDefault="00DE078B" w:rsidP="00763AC3">
      <w:pPr>
        <w:pStyle w:val="Bezodstpw"/>
        <w:numPr>
          <w:ilvl w:val="3"/>
          <w:numId w:val="26"/>
        </w:numPr>
        <w:ind w:left="2268" w:hanging="452"/>
        <w:jc w:val="both"/>
        <w:rPr>
          <w:rFonts w:ascii="Garamond" w:hAnsi="Garamond" w:cs="Tahoma"/>
          <w:sz w:val="22"/>
          <w:szCs w:val="22"/>
          <w:lang w:val="pl-PL"/>
        </w:rPr>
      </w:pPr>
      <w:r w:rsidRPr="001D6D36">
        <w:rPr>
          <w:rFonts w:ascii="Garamond" w:hAnsi="Garamond" w:cs="Tahoma"/>
          <w:sz w:val="22"/>
          <w:szCs w:val="22"/>
          <w:lang w:val="pl-PL"/>
        </w:rPr>
        <w:t xml:space="preserve">zmiany lub wprowadzenia Podwykonawcy usługi. </w:t>
      </w:r>
    </w:p>
    <w:p w14:paraId="756C68F4" w14:textId="77777777" w:rsidR="00DE078B" w:rsidRPr="001D6D36" w:rsidRDefault="00DE078B" w:rsidP="00763AC3">
      <w:pPr>
        <w:pStyle w:val="Bezodstpw"/>
        <w:numPr>
          <w:ilvl w:val="2"/>
          <w:numId w:val="26"/>
        </w:numPr>
        <w:ind w:left="1418"/>
        <w:jc w:val="both"/>
        <w:rPr>
          <w:rFonts w:ascii="Garamond" w:hAnsi="Garamond"/>
          <w:sz w:val="22"/>
          <w:szCs w:val="22"/>
          <w:lang w:val="pl-PL"/>
        </w:rPr>
      </w:pPr>
      <w:r w:rsidRPr="001D6D36">
        <w:rPr>
          <w:rFonts w:ascii="Garamond" w:hAnsi="Garamond"/>
          <w:sz w:val="22"/>
          <w:szCs w:val="22"/>
          <w:lang w:val="pl-PL"/>
        </w:rPr>
        <w:t xml:space="preserve">Pozostałe zmiany </w:t>
      </w:r>
      <w:r w:rsidR="00452C94" w:rsidRPr="001D6D36">
        <w:rPr>
          <w:rFonts w:ascii="Garamond" w:hAnsi="Garamond"/>
          <w:sz w:val="22"/>
          <w:szCs w:val="22"/>
          <w:lang w:val="pl-PL"/>
        </w:rPr>
        <w:t>Umowy w</w:t>
      </w:r>
      <w:r w:rsidRPr="001D6D36">
        <w:rPr>
          <w:rFonts w:ascii="Garamond" w:hAnsi="Garamond"/>
          <w:sz w:val="22"/>
          <w:szCs w:val="22"/>
          <w:lang w:val="pl-PL"/>
        </w:rPr>
        <w:t xml:space="preserve"> zakresie:</w:t>
      </w:r>
    </w:p>
    <w:p w14:paraId="3E7AB145" w14:textId="498B0384" w:rsidR="006E09FE" w:rsidRPr="001D6D36" w:rsidRDefault="00DE078B" w:rsidP="00763AC3">
      <w:pPr>
        <w:pStyle w:val="Bezodstpw"/>
        <w:numPr>
          <w:ilvl w:val="3"/>
          <w:numId w:val="26"/>
        </w:numPr>
        <w:ind w:left="2268" w:hanging="452"/>
        <w:jc w:val="both"/>
        <w:rPr>
          <w:rFonts w:ascii="Garamond" w:hAnsi="Garamond" w:cs="Tahoma"/>
          <w:sz w:val="22"/>
          <w:szCs w:val="22"/>
          <w:lang w:val="pl-PL"/>
        </w:rPr>
      </w:pPr>
      <w:r w:rsidRPr="001D6D36">
        <w:rPr>
          <w:rFonts w:ascii="Garamond" w:hAnsi="Garamond" w:cs="Tahoma"/>
          <w:sz w:val="22"/>
          <w:szCs w:val="22"/>
          <w:lang w:val="pl-PL"/>
        </w:rPr>
        <w:t xml:space="preserve">wynagrodzenia Inżyniera </w:t>
      </w:r>
      <w:r w:rsidR="00BB4E4C" w:rsidRPr="001D6D36">
        <w:rPr>
          <w:rFonts w:ascii="Garamond" w:hAnsi="Garamond" w:cs="Tahoma"/>
          <w:sz w:val="22"/>
          <w:szCs w:val="22"/>
          <w:lang w:val="pl-PL"/>
        </w:rPr>
        <w:t>Nadzoru</w:t>
      </w:r>
      <w:r w:rsidRPr="001D6D36">
        <w:rPr>
          <w:rFonts w:ascii="Garamond" w:hAnsi="Garamond" w:cs="Tahoma"/>
          <w:sz w:val="22"/>
          <w:szCs w:val="22"/>
          <w:lang w:val="pl-PL"/>
        </w:rPr>
        <w:t xml:space="preserve">, w przypadkach określonych </w:t>
      </w:r>
      <w:r w:rsidRPr="001D6D36">
        <w:rPr>
          <w:rFonts w:ascii="Garamond" w:hAnsi="Garamond" w:cs="Tahoma"/>
          <w:sz w:val="22"/>
          <w:szCs w:val="22"/>
          <w:lang w:val="pl-PL"/>
        </w:rPr>
        <w:br/>
        <w:t>w Umowie</w:t>
      </w:r>
      <w:r w:rsidR="006E09FE" w:rsidRPr="001D6D36">
        <w:rPr>
          <w:rFonts w:ascii="Garamond" w:hAnsi="Garamond" w:cs="Tahoma"/>
          <w:sz w:val="22"/>
          <w:szCs w:val="22"/>
          <w:lang w:val="pl-PL"/>
        </w:rPr>
        <w:t xml:space="preserve"> w tym w szczególności §16 Umowy. Ponadto, Wynagrodzenie </w:t>
      </w:r>
      <w:r w:rsidR="00EF094C">
        <w:rPr>
          <w:rFonts w:ascii="Garamond" w:hAnsi="Garamond" w:cs="Tahoma"/>
          <w:sz w:val="22"/>
          <w:szCs w:val="22"/>
          <w:lang w:val="pl-PL"/>
        </w:rPr>
        <w:br/>
      </w:r>
      <w:r w:rsidR="006E09FE" w:rsidRPr="001D6D36">
        <w:rPr>
          <w:rFonts w:ascii="Garamond" w:hAnsi="Garamond" w:cs="Tahoma"/>
          <w:sz w:val="22"/>
          <w:szCs w:val="22"/>
          <w:lang w:val="pl-PL"/>
        </w:rPr>
        <w:t>Inspektora może ulec zmianie także w przypadku:</w:t>
      </w:r>
    </w:p>
    <w:p w14:paraId="672A9CD7" w14:textId="7512AD66" w:rsidR="006E09FE" w:rsidRPr="001D6D36" w:rsidRDefault="006E09FE" w:rsidP="00763AC3">
      <w:pPr>
        <w:pStyle w:val="Bezodstpw"/>
        <w:numPr>
          <w:ilvl w:val="3"/>
          <w:numId w:val="32"/>
        </w:numPr>
        <w:ind w:left="2694"/>
        <w:jc w:val="both"/>
        <w:rPr>
          <w:rFonts w:ascii="Garamond" w:hAnsi="Garamond" w:cs="Tahoma"/>
          <w:sz w:val="22"/>
          <w:szCs w:val="22"/>
          <w:lang w:val="pl-PL"/>
        </w:rPr>
      </w:pPr>
      <w:r w:rsidRPr="001D6D36">
        <w:rPr>
          <w:rFonts w:ascii="Garamond" w:hAnsi="Garamond" w:cs="Tahoma"/>
          <w:sz w:val="22"/>
          <w:szCs w:val="22"/>
          <w:lang w:val="pl-PL"/>
        </w:rPr>
        <w:t xml:space="preserve">zmiany wysokości minimalnego wynagrodzenia za pracę albo wysokości </w:t>
      </w:r>
      <w:r w:rsidR="00EF094C">
        <w:rPr>
          <w:rFonts w:ascii="Garamond" w:hAnsi="Garamond" w:cs="Tahoma"/>
          <w:sz w:val="22"/>
          <w:szCs w:val="22"/>
          <w:lang w:val="pl-PL"/>
        </w:rPr>
        <w:br/>
      </w:r>
      <w:r w:rsidRPr="001D6D36">
        <w:rPr>
          <w:rFonts w:ascii="Garamond" w:hAnsi="Garamond" w:cs="Tahoma"/>
          <w:sz w:val="22"/>
          <w:szCs w:val="22"/>
          <w:lang w:val="pl-PL"/>
        </w:rPr>
        <w:t xml:space="preserve">minimalnej stawki godzinowej, ustalonych na podstawie </w:t>
      </w:r>
      <w:hyperlink r:id="rId9" w:anchor="/document/16992095?cm=DOCUMENT" w:history="1">
        <w:r w:rsidRPr="001D6D36">
          <w:rPr>
            <w:rFonts w:ascii="Garamond" w:hAnsi="Garamond" w:cs="Tahoma"/>
            <w:sz w:val="22"/>
            <w:szCs w:val="22"/>
            <w:lang w:val="pl-PL"/>
          </w:rPr>
          <w:t>ustawy</w:t>
        </w:r>
      </w:hyperlink>
      <w:r w:rsidRPr="001D6D36">
        <w:rPr>
          <w:rFonts w:ascii="Garamond" w:hAnsi="Garamond" w:cs="Tahoma"/>
          <w:sz w:val="22"/>
          <w:szCs w:val="22"/>
          <w:lang w:val="pl-PL"/>
        </w:rPr>
        <w:t xml:space="preserve"> z dnia 10 października 2002 r. o minimalnym wynagrodzeniu za pracę,</w:t>
      </w:r>
    </w:p>
    <w:p w14:paraId="09B0254C" w14:textId="498375FC" w:rsidR="006E09FE" w:rsidRPr="001D6D36" w:rsidRDefault="006E09FE" w:rsidP="00763AC3">
      <w:pPr>
        <w:pStyle w:val="Bezodstpw"/>
        <w:numPr>
          <w:ilvl w:val="3"/>
          <w:numId w:val="32"/>
        </w:numPr>
        <w:ind w:left="2694"/>
        <w:jc w:val="both"/>
        <w:rPr>
          <w:rFonts w:ascii="Garamond" w:hAnsi="Garamond" w:cs="Tahoma"/>
          <w:sz w:val="22"/>
          <w:szCs w:val="22"/>
          <w:lang w:val="pl-PL"/>
        </w:rPr>
      </w:pPr>
      <w:r w:rsidRPr="001D6D36">
        <w:rPr>
          <w:rFonts w:ascii="Garamond" w:hAnsi="Garamond" w:cs="Tahoma"/>
          <w:sz w:val="22"/>
          <w:szCs w:val="22"/>
          <w:lang w:val="pl-PL"/>
        </w:rPr>
        <w:t xml:space="preserve">zasad podlegania ubezpieczeniom społecznym lub ubezpieczeniu zdrowotnemu lub wysokości stawki składki na ubezpieczenia społeczne </w:t>
      </w:r>
      <w:r w:rsidR="00AF1FDE">
        <w:rPr>
          <w:rFonts w:ascii="Garamond" w:hAnsi="Garamond" w:cs="Tahoma"/>
          <w:sz w:val="22"/>
          <w:szCs w:val="22"/>
          <w:lang w:val="pl-PL"/>
        </w:rPr>
        <w:br/>
      </w:r>
      <w:r w:rsidRPr="001D6D36">
        <w:rPr>
          <w:rFonts w:ascii="Garamond" w:hAnsi="Garamond" w:cs="Tahoma"/>
          <w:sz w:val="22"/>
          <w:szCs w:val="22"/>
          <w:lang w:val="pl-PL"/>
        </w:rPr>
        <w:t>lub ubezpieczenie zdrowotne,</w:t>
      </w:r>
    </w:p>
    <w:p w14:paraId="6B43BA29" w14:textId="0BD1A01E" w:rsidR="006E09FE" w:rsidRPr="001D6D36" w:rsidRDefault="006E09FE" w:rsidP="00763AC3">
      <w:pPr>
        <w:pStyle w:val="Bezodstpw"/>
        <w:numPr>
          <w:ilvl w:val="3"/>
          <w:numId w:val="32"/>
        </w:numPr>
        <w:ind w:left="2694"/>
        <w:jc w:val="both"/>
        <w:rPr>
          <w:rFonts w:ascii="Garamond" w:hAnsi="Garamond" w:cs="Tahoma"/>
          <w:sz w:val="22"/>
          <w:szCs w:val="22"/>
          <w:lang w:val="pl-PL"/>
        </w:rPr>
      </w:pPr>
      <w:r w:rsidRPr="001D6D36">
        <w:rPr>
          <w:rFonts w:ascii="Garamond" w:hAnsi="Garamond" w:cs="Tahoma"/>
          <w:sz w:val="22"/>
          <w:szCs w:val="22"/>
          <w:lang w:val="pl-PL"/>
        </w:rPr>
        <w:t xml:space="preserve">zasad gromadzenia i wysokości wpłat do pracowniczych planów </w:t>
      </w:r>
      <w:r w:rsidR="00AF1FDE">
        <w:rPr>
          <w:rFonts w:ascii="Garamond" w:hAnsi="Garamond" w:cs="Tahoma"/>
          <w:sz w:val="22"/>
          <w:szCs w:val="22"/>
          <w:lang w:val="pl-PL"/>
        </w:rPr>
        <w:br/>
      </w:r>
      <w:r w:rsidRPr="001D6D36">
        <w:rPr>
          <w:rFonts w:ascii="Garamond" w:hAnsi="Garamond" w:cs="Tahoma"/>
          <w:sz w:val="22"/>
          <w:szCs w:val="22"/>
          <w:lang w:val="pl-PL"/>
        </w:rPr>
        <w:t xml:space="preserve">kapitałowych, o których mowa w </w:t>
      </w:r>
      <w:hyperlink r:id="rId10" w:anchor="/document/18781862?cm=DOCUMENT" w:history="1">
        <w:r w:rsidRPr="001D6D36">
          <w:rPr>
            <w:rFonts w:ascii="Garamond" w:hAnsi="Garamond" w:cs="Tahoma"/>
            <w:sz w:val="22"/>
            <w:szCs w:val="22"/>
            <w:lang w:val="pl-PL"/>
          </w:rPr>
          <w:t>ustawie</w:t>
        </w:r>
      </w:hyperlink>
      <w:r w:rsidRPr="001D6D36">
        <w:rPr>
          <w:rFonts w:ascii="Garamond" w:hAnsi="Garamond" w:cs="Tahoma"/>
          <w:sz w:val="22"/>
          <w:szCs w:val="22"/>
          <w:lang w:val="pl-PL"/>
        </w:rPr>
        <w:t xml:space="preserve"> z dnia 4 października 2018 r. </w:t>
      </w:r>
      <w:r w:rsidR="00AF1FDE">
        <w:rPr>
          <w:rFonts w:ascii="Garamond" w:hAnsi="Garamond" w:cs="Tahoma"/>
          <w:sz w:val="22"/>
          <w:szCs w:val="22"/>
          <w:lang w:val="pl-PL"/>
        </w:rPr>
        <w:br/>
      </w:r>
      <w:r w:rsidRPr="001D6D36">
        <w:rPr>
          <w:rFonts w:ascii="Garamond" w:hAnsi="Garamond" w:cs="Tahoma"/>
          <w:sz w:val="22"/>
          <w:szCs w:val="22"/>
          <w:lang w:val="pl-PL"/>
        </w:rPr>
        <w:t xml:space="preserve">o pracowniczych planach kapitałowych (Dz. U. z 2020 r. poz. 1342 </w:t>
      </w:r>
      <w:r w:rsidR="00AF1FDE">
        <w:rPr>
          <w:rFonts w:ascii="Garamond" w:hAnsi="Garamond" w:cs="Tahoma"/>
          <w:sz w:val="22"/>
          <w:szCs w:val="22"/>
          <w:lang w:val="pl-PL"/>
        </w:rPr>
        <w:br/>
      </w:r>
      <w:r w:rsidRPr="001D6D36">
        <w:rPr>
          <w:rFonts w:ascii="Garamond" w:hAnsi="Garamond" w:cs="Tahoma"/>
          <w:sz w:val="22"/>
          <w:szCs w:val="22"/>
          <w:lang w:val="pl-PL"/>
        </w:rPr>
        <w:t>oraz z 2022 r. poz. 1079),</w:t>
      </w:r>
    </w:p>
    <w:p w14:paraId="52673DAE" w14:textId="03F865EF" w:rsidR="006E09FE" w:rsidRPr="001D6D36" w:rsidRDefault="00DE078B" w:rsidP="00763AC3">
      <w:pPr>
        <w:pStyle w:val="Bezodstpw"/>
        <w:numPr>
          <w:ilvl w:val="3"/>
          <w:numId w:val="26"/>
        </w:numPr>
        <w:ind w:left="2268" w:hanging="452"/>
        <w:jc w:val="both"/>
        <w:rPr>
          <w:rFonts w:ascii="Garamond" w:hAnsi="Garamond" w:cs="Tahoma"/>
          <w:sz w:val="22"/>
          <w:szCs w:val="22"/>
          <w:lang w:val="pl-PL"/>
        </w:rPr>
      </w:pPr>
      <w:r w:rsidRPr="001D6D36">
        <w:rPr>
          <w:rFonts w:ascii="Garamond" w:hAnsi="Garamond" w:cs="Tahoma"/>
          <w:sz w:val="22"/>
          <w:szCs w:val="22"/>
          <w:lang w:val="pl-PL"/>
        </w:rPr>
        <w:t xml:space="preserve">sposobu rozliczania niniejszej Umowy lub sposobu dokonywania płatności </w:t>
      </w:r>
      <w:r w:rsidR="00AF1FDE">
        <w:rPr>
          <w:rFonts w:ascii="Garamond" w:hAnsi="Garamond" w:cs="Tahoma"/>
          <w:sz w:val="22"/>
          <w:szCs w:val="22"/>
          <w:lang w:val="pl-PL"/>
        </w:rPr>
        <w:br/>
      </w:r>
      <w:r w:rsidRPr="001D6D36">
        <w:rPr>
          <w:rFonts w:ascii="Garamond" w:hAnsi="Garamond" w:cs="Tahoma"/>
          <w:sz w:val="22"/>
          <w:szCs w:val="22"/>
          <w:lang w:val="pl-PL"/>
        </w:rPr>
        <w:t xml:space="preserve">na rzecz Inżyniera </w:t>
      </w:r>
      <w:r w:rsidR="00BB4E4C" w:rsidRPr="001D6D36">
        <w:rPr>
          <w:rFonts w:ascii="Garamond" w:hAnsi="Garamond" w:cs="Tahoma"/>
          <w:sz w:val="22"/>
          <w:szCs w:val="22"/>
          <w:lang w:val="pl-PL"/>
        </w:rPr>
        <w:t>Nadzoru</w:t>
      </w:r>
      <w:r w:rsidRPr="001D6D36">
        <w:rPr>
          <w:rFonts w:ascii="Garamond" w:hAnsi="Garamond" w:cs="Tahoma"/>
          <w:sz w:val="22"/>
          <w:szCs w:val="22"/>
          <w:lang w:val="pl-PL"/>
        </w:rPr>
        <w:t xml:space="preserve"> na skutek zmian w zawartej przez Zamawiającego umowie dotacyjnej, </w:t>
      </w:r>
    </w:p>
    <w:p w14:paraId="5199E793" w14:textId="638727A0" w:rsidR="00DE078B" w:rsidRPr="001D6D36" w:rsidRDefault="00DE078B" w:rsidP="00763AC3">
      <w:pPr>
        <w:pStyle w:val="Bezodstpw"/>
        <w:numPr>
          <w:ilvl w:val="3"/>
          <w:numId w:val="26"/>
        </w:numPr>
        <w:ind w:left="2268" w:hanging="452"/>
        <w:jc w:val="both"/>
        <w:rPr>
          <w:rFonts w:ascii="Garamond" w:hAnsi="Garamond" w:cs="Tahoma"/>
          <w:sz w:val="22"/>
          <w:szCs w:val="22"/>
          <w:lang w:val="pl-PL"/>
        </w:rPr>
      </w:pPr>
      <w:r w:rsidRPr="001D6D36">
        <w:rPr>
          <w:rFonts w:ascii="Garamond" w:hAnsi="Garamond" w:cs="Tahoma"/>
          <w:sz w:val="22"/>
          <w:szCs w:val="22"/>
          <w:lang w:val="pl-PL"/>
        </w:rPr>
        <w:t xml:space="preserve">zmian powszechnie obowiązujących przepisów, związanych z realizacją Umowy, </w:t>
      </w:r>
      <w:r w:rsidR="006E09FE" w:rsidRPr="001D6D36">
        <w:rPr>
          <w:rFonts w:ascii="Garamond" w:hAnsi="Garamond" w:cs="Tahoma"/>
          <w:sz w:val="22"/>
          <w:szCs w:val="22"/>
          <w:lang w:val="pl-PL"/>
        </w:rPr>
        <w:t xml:space="preserve">zmiany stawki podatku od towarów i usług oraz podatku akcyzowego – w takim przypadku wynagrodzenie netto nie ulegnie zmianie,  </w:t>
      </w:r>
    </w:p>
    <w:p w14:paraId="1855E412" w14:textId="2C4F9C8C" w:rsidR="00DE078B" w:rsidRPr="001D6D36" w:rsidRDefault="00DE078B" w:rsidP="00763AC3">
      <w:pPr>
        <w:pStyle w:val="Bezodstpw"/>
        <w:numPr>
          <w:ilvl w:val="3"/>
          <w:numId w:val="26"/>
        </w:numPr>
        <w:ind w:left="2268" w:hanging="452"/>
        <w:jc w:val="both"/>
        <w:rPr>
          <w:rFonts w:ascii="Garamond" w:hAnsi="Garamond" w:cs="Tahoma"/>
          <w:sz w:val="22"/>
          <w:szCs w:val="22"/>
          <w:lang w:val="pl-PL"/>
        </w:rPr>
      </w:pPr>
      <w:r w:rsidRPr="001D6D36">
        <w:rPr>
          <w:rFonts w:ascii="Garamond" w:hAnsi="Garamond" w:cs="Tahoma"/>
          <w:sz w:val="22"/>
          <w:szCs w:val="22"/>
          <w:lang w:val="pl-PL"/>
        </w:rPr>
        <w:t>ograniczenia zakre</w:t>
      </w:r>
      <w:r w:rsidR="00D67786" w:rsidRPr="001D6D36">
        <w:rPr>
          <w:rFonts w:ascii="Garamond" w:hAnsi="Garamond" w:cs="Tahoma"/>
          <w:sz w:val="22"/>
          <w:szCs w:val="22"/>
          <w:lang w:val="pl-PL"/>
        </w:rPr>
        <w:t xml:space="preserve">su rzeczowego przedmiotu Umowy. </w:t>
      </w:r>
      <w:r w:rsidRPr="001D6D36">
        <w:rPr>
          <w:rFonts w:ascii="Garamond" w:hAnsi="Garamond" w:cs="Tahoma"/>
          <w:sz w:val="22"/>
          <w:szCs w:val="22"/>
          <w:lang w:val="pl-PL"/>
        </w:rPr>
        <w:t xml:space="preserve">(W takim przypadku </w:t>
      </w:r>
      <w:r w:rsidR="00AF1FDE">
        <w:rPr>
          <w:rFonts w:ascii="Garamond" w:hAnsi="Garamond" w:cs="Tahoma"/>
          <w:sz w:val="22"/>
          <w:szCs w:val="22"/>
          <w:lang w:val="pl-PL"/>
        </w:rPr>
        <w:br/>
      </w:r>
      <w:r w:rsidRPr="001D6D36">
        <w:rPr>
          <w:rFonts w:ascii="Garamond" w:hAnsi="Garamond" w:cs="Tahoma"/>
          <w:sz w:val="22"/>
          <w:szCs w:val="22"/>
          <w:lang w:val="pl-PL"/>
        </w:rPr>
        <w:t xml:space="preserve">wynagrodzenie przysługujące Inżynierowi </w:t>
      </w:r>
      <w:r w:rsidR="00BB4E4C" w:rsidRPr="001D6D36">
        <w:rPr>
          <w:rFonts w:ascii="Garamond" w:hAnsi="Garamond" w:cs="Tahoma"/>
          <w:sz w:val="22"/>
          <w:szCs w:val="22"/>
          <w:lang w:val="pl-PL"/>
        </w:rPr>
        <w:t>Nadzoru</w:t>
      </w:r>
      <w:r w:rsidRPr="001D6D36">
        <w:rPr>
          <w:rFonts w:ascii="Garamond" w:hAnsi="Garamond" w:cs="Tahoma"/>
          <w:sz w:val="22"/>
          <w:szCs w:val="22"/>
          <w:lang w:val="pl-PL"/>
        </w:rPr>
        <w:t xml:space="preserve"> zostanie</w:t>
      </w:r>
      <w:r w:rsidR="00452C94" w:rsidRPr="001D6D36">
        <w:rPr>
          <w:rFonts w:ascii="Garamond" w:hAnsi="Garamond" w:cs="Tahoma"/>
          <w:sz w:val="22"/>
          <w:szCs w:val="22"/>
          <w:lang w:val="pl-PL"/>
        </w:rPr>
        <w:t xml:space="preserve"> odpowiednio</w:t>
      </w:r>
      <w:r w:rsidRPr="001D6D36">
        <w:rPr>
          <w:rFonts w:ascii="Garamond" w:hAnsi="Garamond" w:cs="Tahoma"/>
          <w:sz w:val="22"/>
          <w:szCs w:val="22"/>
          <w:lang w:val="pl-PL"/>
        </w:rPr>
        <w:t xml:space="preserve"> </w:t>
      </w:r>
      <w:r w:rsidR="00AF1FDE">
        <w:rPr>
          <w:rFonts w:ascii="Garamond" w:hAnsi="Garamond" w:cs="Tahoma"/>
          <w:sz w:val="22"/>
          <w:szCs w:val="22"/>
          <w:lang w:val="pl-PL"/>
        </w:rPr>
        <w:br/>
      </w:r>
      <w:r w:rsidRPr="001D6D36">
        <w:rPr>
          <w:rFonts w:ascii="Garamond" w:hAnsi="Garamond" w:cs="Tahoma"/>
          <w:sz w:val="22"/>
          <w:szCs w:val="22"/>
          <w:lang w:val="pl-PL"/>
        </w:rPr>
        <w:t xml:space="preserve">pomniejszone, przy czym Zamawiający zapłaci za wszystkie spełnione </w:t>
      </w:r>
      <w:r w:rsidR="00AF1FDE">
        <w:rPr>
          <w:rFonts w:ascii="Garamond" w:hAnsi="Garamond" w:cs="Tahoma"/>
          <w:sz w:val="22"/>
          <w:szCs w:val="22"/>
          <w:lang w:val="pl-PL"/>
        </w:rPr>
        <w:br/>
      </w:r>
      <w:r w:rsidRPr="001D6D36">
        <w:rPr>
          <w:rFonts w:ascii="Garamond" w:hAnsi="Garamond" w:cs="Tahoma"/>
          <w:sz w:val="22"/>
          <w:szCs w:val="22"/>
          <w:lang w:val="pl-PL"/>
        </w:rPr>
        <w:t>już świadczenia),</w:t>
      </w:r>
    </w:p>
    <w:p w14:paraId="321B4F12" w14:textId="77777777" w:rsidR="00DE078B" w:rsidRPr="001D6D36" w:rsidRDefault="00DE078B" w:rsidP="00763AC3">
      <w:pPr>
        <w:pStyle w:val="Bezodstpw"/>
        <w:numPr>
          <w:ilvl w:val="3"/>
          <w:numId w:val="26"/>
        </w:numPr>
        <w:ind w:left="2268" w:hanging="452"/>
        <w:jc w:val="both"/>
        <w:rPr>
          <w:rFonts w:ascii="Garamond" w:hAnsi="Garamond" w:cs="Tahoma"/>
          <w:sz w:val="22"/>
          <w:szCs w:val="22"/>
          <w:lang w:val="pl-PL"/>
        </w:rPr>
      </w:pPr>
      <w:r w:rsidRPr="001D6D36">
        <w:rPr>
          <w:rFonts w:ascii="Garamond" w:hAnsi="Garamond" w:cs="Tahoma"/>
          <w:sz w:val="22"/>
          <w:szCs w:val="22"/>
          <w:lang w:val="pl-PL"/>
        </w:rPr>
        <w:t xml:space="preserve">zmiany danych teleadresowych, zmiany osób wskazanych do kontaktów </w:t>
      </w:r>
      <w:r w:rsidR="00B327E0" w:rsidRPr="001D6D36">
        <w:rPr>
          <w:rFonts w:ascii="Garamond" w:hAnsi="Garamond" w:cs="Tahoma"/>
          <w:sz w:val="22"/>
          <w:szCs w:val="22"/>
          <w:lang w:val="pl-PL"/>
        </w:rPr>
        <w:t>między</w:t>
      </w:r>
      <w:r w:rsidRPr="001D6D36">
        <w:rPr>
          <w:rFonts w:ascii="Garamond" w:hAnsi="Garamond" w:cs="Tahoma"/>
          <w:sz w:val="22"/>
          <w:szCs w:val="22"/>
          <w:lang w:val="pl-PL"/>
        </w:rPr>
        <w:t xml:space="preserve"> Stronami. </w:t>
      </w:r>
    </w:p>
    <w:p w14:paraId="5CB538C8" w14:textId="17A3478F" w:rsidR="00DE078B" w:rsidRPr="001D6D36" w:rsidRDefault="00DE078B" w:rsidP="00763AC3">
      <w:pPr>
        <w:pStyle w:val="Bezodstpw"/>
        <w:numPr>
          <w:ilvl w:val="1"/>
          <w:numId w:val="26"/>
        </w:numPr>
        <w:ind w:left="426"/>
        <w:jc w:val="both"/>
        <w:rPr>
          <w:rFonts w:ascii="Garamond" w:hAnsi="Garamond" w:cs="Tahoma"/>
          <w:sz w:val="22"/>
          <w:szCs w:val="22"/>
          <w:lang w:val="pl-PL"/>
        </w:rPr>
      </w:pPr>
      <w:r w:rsidRPr="001D6D36">
        <w:rPr>
          <w:rFonts w:ascii="Garamond" w:hAnsi="Garamond" w:cs="Tahoma"/>
          <w:sz w:val="22"/>
          <w:szCs w:val="22"/>
          <w:lang w:val="pl-PL"/>
        </w:rPr>
        <w:t>Strona występująca o zmianę</w:t>
      </w:r>
      <w:r w:rsidRPr="001D6D36">
        <w:rPr>
          <w:rFonts w:ascii="Times New Roman" w:hAnsi="Times New Roman"/>
          <w:sz w:val="22"/>
          <w:szCs w:val="22"/>
          <w:lang w:val="pl-PL"/>
        </w:rPr>
        <w:t>̨</w:t>
      </w:r>
      <w:r w:rsidRPr="001D6D36">
        <w:rPr>
          <w:rFonts w:ascii="Garamond" w:hAnsi="Garamond" w:cs="Tahoma"/>
          <w:sz w:val="22"/>
          <w:szCs w:val="22"/>
          <w:lang w:val="pl-PL"/>
        </w:rPr>
        <w:t xml:space="preserve"> postanowień Umowy zobowiązana jest do udokumentowania zaistnienia okoliczności, o których mowa w ust. 1 pkt. 1 – 3. Wniosek o zmianę postanowień Umowy musi być́ wyra</w:t>
      </w:r>
      <w:r w:rsidRPr="001D6D36">
        <w:rPr>
          <w:rFonts w:ascii="Garamond" w:hAnsi="Garamond" w:cs="Garamond"/>
          <w:sz w:val="22"/>
          <w:szCs w:val="22"/>
          <w:lang w:val="pl-PL"/>
        </w:rPr>
        <w:t>ż</w:t>
      </w:r>
      <w:r w:rsidRPr="001D6D36">
        <w:rPr>
          <w:rFonts w:ascii="Garamond" w:hAnsi="Garamond" w:cs="Tahoma"/>
          <w:sz w:val="22"/>
          <w:szCs w:val="22"/>
          <w:lang w:val="pl-PL"/>
        </w:rPr>
        <w:t>ony na pi</w:t>
      </w:r>
      <w:r w:rsidRPr="001D6D36">
        <w:rPr>
          <w:rFonts w:ascii="Garamond" w:hAnsi="Garamond" w:cs="Garamond"/>
          <w:sz w:val="22"/>
          <w:szCs w:val="22"/>
          <w:lang w:val="pl-PL"/>
        </w:rPr>
        <w:t>ś</w:t>
      </w:r>
      <w:r w:rsidRPr="001D6D36">
        <w:rPr>
          <w:rFonts w:ascii="Garamond" w:hAnsi="Garamond" w:cs="Tahoma"/>
          <w:sz w:val="22"/>
          <w:szCs w:val="22"/>
          <w:lang w:val="pl-PL"/>
        </w:rPr>
        <w:t>mie.</w:t>
      </w:r>
    </w:p>
    <w:p w14:paraId="2F50494B" w14:textId="00357584" w:rsidR="00DE078B" w:rsidRPr="001D6D36" w:rsidRDefault="00DE078B" w:rsidP="00763AC3">
      <w:pPr>
        <w:pStyle w:val="Bezodstpw"/>
        <w:numPr>
          <w:ilvl w:val="1"/>
          <w:numId w:val="26"/>
        </w:numPr>
        <w:ind w:left="426"/>
        <w:jc w:val="both"/>
        <w:rPr>
          <w:rFonts w:ascii="Garamond" w:hAnsi="Garamond" w:cs="Tahoma"/>
          <w:sz w:val="22"/>
          <w:szCs w:val="22"/>
          <w:lang w:val="pl-PL"/>
        </w:rPr>
      </w:pPr>
      <w:r w:rsidRPr="001D6D36">
        <w:rPr>
          <w:rFonts w:ascii="Garamond" w:hAnsi="Garamond" w:cs="Tahoma"/>
          <w:sz w:val="22"/>
          <w:szCs w:val="22"/>
          <w:lang w:val="pl-PL"/>
        </w:rPr>
        <w:t>Warunkiem dokonania zmian jest złożenie wniosku przez Stronę</w:t>
      </w:r>
      <w:r w:rsidRPr="001D6D36">
        <w:rPr>
          <w:rFonts w:ascii="Times New Roman" w:hAnsi="Times New Roman"/>
          <w:sz w:val="22"/>
          <w:szCs w:val="22"/>
          <w:lang w:val="pl-PL"/>
        </w:rPr>
        <w:t>̨</w:t>
      </w:r>
      <w:r w:rsidRPr="001D6D36">
        <w:rPr>
          <w:rFonts w:ascii="Garamond" w:hAnsi="Garamond" w:cs="Tahoma"/>
          <w:sz w:val="22"/>
          <w:szCs w:val="22"/>
          <w:lang w:val="pl-PL"/>
        </w:rPr>
        <w:t xml:space="preserve"> inicjującą zmianę, zawierającego </w:t>
      </w:r>
      <w:r w:rsidRPr="001D6D36">
        <w:rPr>
          <w:rFonts w:ascii="Garamond" w:hAnsi="Garamond"/>
          <w:sz w:val="22"/>
          <w:szCs w:val="22"/>
          <w:lang w:val="pl-PL"/>
        </w:rPr>
        <w:t xml:space="preserve">opis propozycji zmiany wraz z szacunkiem jak proponowane zmiany </w:t>
      </w:r>
      <w:r w:rsidR="00D67786" w:rsidRPr="001D6D36">
        <w:rPr>
          <w:rFonts w:ascii="Garamond" w:hAnsi="Garamond"/>
          <w:sz w:val="22"/>
          <w:szCs w:val="22"/>
          <w:lang w:val="pl-PL"/>
        </w:rPr>
        <w:t>wpłyną</w:t>
      </w:r>
      <w:r w:rsidRPr="001D6D36">
        <w:rPr>
          <w:rFonts w:ascii="Garamond" w:hAnsi="Garamond"/>
          <w:sz w:val="22"/>
          <w:szCs w:val="22"/>
          <w:lang w:val="pl-PL"/>
        </w:rPr>
        <w:t xml:space="preserve"> </w:t>
      </w:r>
      <w:r w:rsidR="00B16C13" w:rsidRPr="001D6D36">
        <w:rPr>
          <w:rFonts w:ascii="Garamond" w:hAnsi="Garamond"/>
          <w:sz w:val="22"/>
          <w:szCs w:val="22"/>
          <w:lang w:val="pl-PL"/>
        </w:rPr>
        <w:t>na termin</w:t>
      </w:r>
      <w:r w:rsidRPr="001D6D36">
        <w:rPr>
          <w:rFonts w:ascii="Garamond" w:hAnsi="Garamond"/>
          <w:sz w:val="22"/>
          <w:szCs w:val="22"/>
          <w:lang w:val="pl-PL"/>
        </w:rPr>
        <w:t xml:space="preserve"> realizacji Umowy oraz jej wartość.</w:t>
      </w:r>
    </w:p>
    <w:p w14:paraId="35DDDA6A" w14:textId="47DC5D0F" w:rsidR="006E09FE" w:rsidRPr="001D6D36" w:rsidRDefault="006E09FE" w:rsidP="00763AC3">
      <w:pPr>
        <w:pStyle w:val="Bezodstpw"/>
        <w:numPr>
          <w:ilvl w:val="1"/>
          <w:numId w:val="26"/>
        </w:numPr>
        <w:ind w:left="426"/>
        <w:jc w:val="both"/>
        <w:rPr>
          <w:rFonts w:ascii="Garamond" w:hAnsi="Garamond" w:cs="Tahoma"/>
          <w:sz w:val="22"/>
          <w:szCs w:val="22"/>
          <w:lang w:val="pl-PL"/>
        </w:rPr>
      </w:pPr>
      <w:r w:rsidRPr="001D6D36">
        <w:rPr>
          <w:rFonts w:ascii="Garamond" w:hAnsi="Garamond" w:cs="Tahoma"/>
          <w:sz w:val="22"/>
          <w:szCs w:val="22"/>
          <w:lang w:val="pl-PL"/>
        </w:rPr>
        <w:t>Zmiany, o których mowa w ust. 1 pkt 3 lit. a] są dopuszczalne tylko jeśli będą</w:t>
      </w:r>
      <w:r w:rsidRPr="001D6D36">
        <w:rPr>
          <w:rFonts w:ascii="Times New Roman" w:hAnsi="Times New Roman"/>
          <w:sz w:val="22"/>
          <w:szCs w:val="22"/>
          <w:lang w:val="pl-PL"/>
        </w:rPr>
        <w:t>̨</w:t>
      </w:r>
      <w:r w:rsidRPr="001D6D36">
        <w:rPr>
          <w:rFonts w:ascii="Garamond" w:hAnsi="Garamond" w:cs="Tahoma"/>
          <w:sz w:val="22"/>
          <w:szCs w:val="22"/>
          <w:lang w:val="pl-PL"/>
        </w:rPr>
        <w:t xml:space="preserve"> miały wpływ na koszty wykonania Umowy przez Inspektora.</w:t>
      </w:r>
    </w:p>
    <w:p w14:paraId="20DB7608" w14:textId="1A006B91" w:rsidR="006E09FE" w:rsidRPr="001D6D36" w:rsidRDefault="006E09FE" w:rsidP="00763AC3">
      <w:pPr>
        <w:pStyle w:val="Bezodstpw"/>
        <w:numPr>
          <w:ilvl w:val="1"/>
          <w:numId w:val="26"/>
        </w:numPr>
        <w:ind w:left="426"/>
        <w:jc w:val="both"/>
        <w:rPr>
          <w:rFonts w:ascii="Garamond" w:hAnsi="Garamond" w:cs="Tahoma"/>
          <w:sz w:val="22"/>
          <w:szCs w:val="22"/>
          <w:lang w:val="pl-PL"/>
        </w:rPr>
      </w:pPr>
      <w:r w:rsidRPr="001D6D36">
        <w:rPr>
          <w:rFonts w:ascii="Garamond" w:hAnsi="Garamond" w:cs="Tahoma"/>
          <w:sz w:val="22"/>
          <w:szCs w:val="22"/>
          <w:lang w:val="pl-PL"/>
        </w:rPr>
        <w:t>W sytuacji wystąpienia okoliczności wskazanych w ust. 1 pkt 3 lit. a] niniejszego paragrafu, Inspektor jest uprawniony złożyć́ Zamawiaj</w:t>
      </w:r>
      <w:r w:rsidRPr="001D6D36">
        <w:rPr>
          <w:rFonts w:ascii="Garamond" w:hAnsi="Garamond" w:cs="Garamond"/>
          <w:sz w:val="22"/>
          <w:szCs w:val="22"/>
          <w:lang w:val="pl-PL"/>
        </w:rPr>
        <w:t>ą</w:t>
      </w:r>
      <w:r w:rsidRPr="001D6D36">
        <w:rPr>
          <w:rFonts w:ascii="Garamond" w:hAnsi="Garamond" w:cs="Tahoma"/>
          <w:sz w:val="22"/>
          <w:szCs w:val="22"/>
          <w:lang w:val="pl-PL"/>
        </w:rPr>
        <w:t>cemu pisemny wniosek o zmian</w:t>
      </w:r>
      <w:r w:rsidRPr="001D6D36">
        <w:rPr>
          <w:rFonts w:ascii="Garamond" w:hAnsi="Garamond" w:cs="Garamond"/>
          <w:sz w:val="22"/>
          <w:szCs w:val="22"/>
          <w:lang w:val="pl-PL"/>
        </w:rPr>
        <w:t>ę</w:t>
      </w:r>
      <w:r w:rsidRPr="001D6D36">
        <w:rPr>
          <w:rFonts w:ascii="Garamond" w:hAnsi="Garamond" w:cs="Tahoma"/>
          <w:sz w:val="22"/>
          <w:szCs w:val="22"/>
          <w:lang w:val="pl-PL"/>
        </w:rPr>
        <w:t xml:space="preserve"> Umowy w zakresie p</w:t>
      </w:r>
      <w:r w:rsidRPr="001D6D36">
        <w:rPr>
          <w:rFonts w:ascii="Garamond" w:hAnsi="Garamond" w:cs="Garamond"/>
          <w:sz w:val="22"/>
          <w:szCs w:val="22"/>
          <w:lang w:val="pl-PL"/>
        </w:rPr>
        <w:t>ł</w:t>
      </w:r>
      <w:r w:rsidRPr="001D6D36">
        <w:rPr>
          <w:rFonts w:ascii="Garamond" w:hAnsi="Garamond" w:cs="Tahoma"/>
          <w:sz w:val="22"/>
          <w:szCs w:val="22"/>
          <w:lang w:val="pl-PL"/>
        </w:rPr>
        <w:t>atno</w:t>
      </w:r>
      <w:r w:rsidRPr="001D6D36">
        <w:rPr>
          <w:rFonts w:ascii="Garamond" w:hAnsi="Garamond" w:cs="Garamond"/>
          <w:sz w:val="22"/>
          <w:szCs w:val="22"/>
          <w:lang w:val="pl-PL"/>
        </w:rPr>
        <w:t>ś</w:t>
      </w:r>
      <w:r w:rsidRPr="001D6D36">
        <w:rPr>
          <w:rFonts w:ascii="Garamond" w:hAnsi="Garamond" w:cs="Tahoma"/>
          <w:sz w:val="22"/>
          <w:szCs w:val="22"/>
          <w:lang w:val="pl-PL"/>
        </w:rPr>
        <w:t xml:space="preserve">ci </w:t>
      </w:r>
      <w:r w:rsidR="00AF1FDE">
        <w:rPr>
          <w:rFonts w:ascii="Garamond" w:hAnsi="Garamond" w:cs="Tahoma"/>
          <w:sz w:val="22"/>
          <w:szCs w:val="22"/>
          <w:lang w:val="pl-PL"/>
        </w:rPr>
        <w:br/>
      </w:r>
      <w:r w:rsidRPr="001D6D36">
        <w:rPr>
          <w:rFonts w:ascii="Garamond" w:hAnsi="Garamond" w:cs="Tahoma"/>
          <w:sz w:val="22"/>
          <w:szCs w:val="22"/>
          <w:lang w:val="pl-PL"/>
        </w:rPr>
        <w:t>wynikaj</w:t>
      </w:r>
      <w:r w:rsidRPr="001D6D36">
        <w:rPr>
          <w:rFonts w:ascii="Garamond" w:hAnsi="Garamond" w:cs="Garamond"/>
          <w:sz w:val="22"/>
          <w:szCs w:val="22"/>
          <w:lang w:val="pl-PL"/>
        </w:rPr>
        <w:t>ą</w:t>
      </w:r>
      <w:r w:rsidRPr="001D6D36">
        <w:rPr>
          <w:rFonts w:ascii="Garamond" w:hAnsi="Garamond" w:cs="Tahoma"/>
          <w:sz w:val="22"/>
          <w:szCs w:val="22"/>
          <w:lang w:val="pl-PL"/>
        </w:rPr>
        <w:t>cych z faktur wystawionych po wej</w:t>
      </w:r>
      <w:r w:rsidRPr="001D6D36">
        <w:rPr>
          <w:rFonts w:ascii="Garamond" w:hAnsi="Garamond" w:cs="Garamond"/>
          <w:sz w:val="22"/>
          <w:szCs w:val="22"/>
          <w:lang w:val="pl-PL"/>
        </w:rPr>
        <w:t>ś</w:t>
      </w:r>
      <w:r w:rsidRPr="001D6D36">
        <w:rPr>
          <w:rFonts w:ascii="Garamond" w:hAnsi="Garamond" w:cs="Tahoma"/>
          <w:sz w:val="22"/>
          <w:szCs w:val="22"/>
          <w:lang w:val="pl-PL"/>
        </w:rPr>
        <w:t xml:space="preserve">ciu w </w:t>
      </w:r>
      <w:r w:rsidRPr="001D6D36">
        <w:rPr>
          <w:rFonts w:ascii="Garamond" w:hAnsi="Garamond" w:cs="Garamond"/>
          <w:sz w:val="22"/>
          <w:szCs w:val="22"/>
          <w:lang w:val="pl-PL"/>
        </w:rPr>
        <w:t>ż</w:t>
      </w:r>
      <w:r w:rsidRPr="001D6D36">
        <w:rPr>
          <w:rFonts w:ascii="Garamond" w:hAnsi="Garamond" w:cs="Tahoma"/>
          <w:sz w:val="22"/>
          <w:szCs w:val="22"/>
          <w:lang w:val="pl-PL"/>
        </w:rPr>
        <w:t>ycie przepis</w:t>
      </w:r>
      <w:r w:rsidRPr="001D6D36">
        <w:rPr>
          <w:rFonts w:ascii="Garamond" w:hAnsi="Garamond" w:cs="Garamond"/>
          <w:sz w:val="22"/>
          <w:szCs w:val="22"/>
          <w:lang w:val="pl-PL"/>
        </w:rPr>
        <w:t>ó</w:t>
      </w:r>
      <w:r w:rsidRPr="001D6D36">
        <w:rPr>
          <w:rFonts w:ascii="Garamond" w:hAnsi="Garamond" w:cs="Tahoma"/>
          <w:sz w:val="22"/>
          <w:szCs w:val="22"/>
          <w:lang w:val="pl-PL"/>
        </w:rPr>
        <w:t>w zmieniaj</w:t>
      </w:r>
      <w:r w:rsidRPr="001D6D36">
        <w:rPr>
          <w:rFonts w:ascii="Garamond" w:hAnsi="Garamond" w:cs="Garamond"/>
          <w:sz w:val="22"/>
          <w:szCs w:val="22"/>
          <w:lang w:val="pl-PL"/>
        </w:rPr>
        <w:t>ą</w:t>
      </w:r>
      <w:r w:rsidRPr="001D6D36">
        <w:rPr>
          <w:rFonts w:ascii="Garamond" w:hAnsi="Garamond" w:cs="Tahoma"/>
          <w:sz w:val="22"/>
          <w:szCs w:val="22"/>
          <w:lang w:val="pl-PL"/>
        </w:rPr>
        <w:t xml:space="preserve">cych zakres określony </w:t>
      </w:r>
      <w:r w:rsidR="00AF1FDE">
        <w:rPr>
          <w:rFonts w:ascii="Garamond" w:hAnsi="Garamond" w:cs="Tahoma"/>
          <w:sz w:val="22"/>
          <w:szCs w:val="22"/>
          <w:lang w:val="pl-PL"/>
        </w:rPr>
        <w:br/>
      </w:r>
      <w:r w:rsidRPr="001D6D36">
        <w:rPr>
          <w:rFonts w:ascii="Garamond" w:hAnsi="Garamond" w:cs="Tahoma"/>
          <w:sz w:val="22"/>
          <w:szCs w:val="22"/>
          <w:lang w:val="pl-PL"/>
        </w:rPr>
        <w:t>w ust. 1 pkt 3 lit. a]. Wniosek powinien zawierać́ wyczerpuj</w:t>
      </w:r>
      <w:r w:rsidRPr="001D6D36">
        <w:rPr>
          <w:rFonts w:ascii="Garamond" w:hAnsi="Garamond" w:cs="Garamond"/>
          <w:sz w:val="22"/>
          <w:szCs w:val="22"/>
          <w:lang w:val="pl-PL"/>
        </w:rPr>
        <w:t>ą</w:t>
      </w:r>
      <w:r w:rsidRPr="001D6D36">
        <w:rPr>
          <w:rFonts w:ascii="Garamond" w:hAnsi="Garamond" w:cs="Tahoma"/>
          <w:sz w:val="22"/>
          <w:szCs w:val="22"/>
          <w:lang w:val="pl-PL"/>
        </w:rPr>
        <w:t xml:space="preserve">ce uzasadnienie faktyczne i wskazanie podstaw prawnych oraz dokładne wyliczenie kwoty wynagrodzenia należnego Inspektorowi </w:t>
      </w:r>
      <w:r w:rsidR="00AF1FDE">
        <w:rPr>
          <w:rFonts w:ascii="Garamond" w:hAnsi="Garamond" w:cs="Tahoma"/>
          <w:sz w:val="22"/>
          <w:szCs w:val="22"/>
          <w:lang w:val="pl-PL"/>
        </w:rPr>
        <w:br/>
      </w:r>
      <w:r w:rsidRPr="001D6D36">
        <w:rPr>
          <w:rFonts w:ascii="Garamond" w:hAnsi="Garamond" w:cs="Tahoma"/>
          <w:sz w:val="22"/>
          <w:szCs w:val="22"/>
          <w:lang w:val="pl-PL"/>
        </w:rPr>
        <w:t>po zmianie Umowy, w szczególności Inspektor zobowiązuje się</w:t>
      </w:r>
      <w:r w:rsidRPr="001D6D36">
        <w:rPr>
          <w:rFonts w:ascii="Times New Roman" w:hAnsi="Times New Roman"/>
          <w:sz w:val="22"/>
          <w:szCs w:val="22"/>
          <w:lang w:val="pl-PL"/>
        </w:rPr>
        <w:t>̨</w:t>
      </w:r>
      <w:r w:rsidRPr="001D6D36">
        <w:rPr>
          <w:rFonts w:ascii="Garamond" w:hAnsi="Garamond" w:cs="Tahoma"/>
          <w:sz w:val="22"/>
          <w:szCs w:val="22"/>
          <w:lang w:val="pl-PL"/>
        </w:rPr>
        <w:t xml:space="preserve"> wykazać́ zwi</w:t>
      </w:r>
      <w:r w:rsidRPr="001D6D36">
        <w:rPr>
          <w:rFonts w:ascii="Garamond" w:hAnsi="Garamond" w:cs="Garamond"/>
          <w:sz w:val="22"/>
          <w:szCs w:val="22"/>
          <w:lang w:val="pl-PL"/>
        </w:rPr>
        <w:t>ą</w:t>
      </w:r>
      <w:r w:rsidRPr="001D6D36">
        <w:rPr>
          <w:rFonts w:ascii="Garamond" w:hAnsi="Garamond" w:cs="Tahoma"/>
          <w:sz w:val="22"/>
          <w:szCs w:val="22"/>
          <w:lang w:val="pl-PL"/>
        </w:rPr>
        <w:t>zek pomi</w:t>
      </w:r>
      <w:r w:rsidRPr="001D6D36">
        <w:rPr>
          <w:rFonts w:ascii="Garamond" w:hAnsi="Garamond" w:cs="Garamond"/>
          <w:sz w:val="22"/>
          <w:szCs w:val="22"/>
          <w:lang w:val="pl-PL"/>
        </w:rPr>
        <w:t>ę</w:t>
      </w:r>
      <w:r w:rsidRPr="001D6D36">
        <w:rPr>
          <w:rFonts w:ascii="Garamond" w:hAnsi="Garamond" w:cs="Tahoma"/>
          <w:sz w:val="22"/>
          <w:szCs w:val="22"/>
          <w:lang w:val="pl-PL"/>
        </w:rPr>
        <w:t xml:space="preserve">dzy </w:t>
      </w:r>
      <w:r w:rsidR="00AF1FDE">
        <w:rPr>
          <w:rFonts w:ascii="Garamond" w:hAnsi="Garamond" w:cs="Tahoma"/>
          <w:sz w:val="22"/>
          <w:szCs w:val="22"/>
          <w:lang w:val="pl-PL"/>
        </w:rPr>
        <w:br/>
      </w:r>
      <w:r w:rsidRPr="001D6D36">
        <w:rPr>
          <w:rFonts w:ascii="Garamond" w:hAnsi="Garamond" w:cs="Tahoma"/>
          <w:sz w:val="22"/>
          <w:szCs w:val="22"/>
          <w:lang w:val="pl-PL"/>
        </w:rPr>
        <w:t>wnioskowana</w:t>
      </w:r>
      <w:r w:rsidRPr="001D6D36">
        <w:rPr>
          <w:rFonts w:ascii="Times New Roman" w:hAnsi="Times New Roman"/>
          <w:sz w:val="22"/>
          <w:szCs w:val="22"/>
          <w:lang w:val="pl-PL"/>
        </w:rPr>
        <w:t>̨</w:t>
      </w:r>
      <w:r w:rsidRPr="001D6D36">
        <w:rPr>
          <w:rFonts w:ascii="Garamond" w:hAnsi="Garamond" w:cs="Tahoma"/>
          <w:sz w:val="22"/>
          <w:szCs w:val="22"/>
          <w:lang w:val="pl-PL"/>
        </w:rPr>
        <w:t xml:space="preserve"> kwota</w:t>
      </w:r>
      <w:r w:rsidRPr="001D6D36">
        <w:rPr>
          <w:rFonts w:ascii="Times New Roman" w:hAnsi="Times New Roman"/>
          <w:sz w:val="22"/>
          <w:szCs w:val="22"/>
          <w:lang w:val="pl-PL"/>
        </w:rPr>
        <w:t>̨</w:t>
      </w:r>
      <w:r w:rsidRPr="001D6D36">
        <w:rPr>
          <w:rFonts w:ascii="Garamond" w:hAnsi="Garamond" w:cs="Tahoma"/>
          <w:sz w:val="22"/>
          <w:szCs w:val="22"/>
          <w:lang w:val="pl-PL"/>
        </w:rPr>
        <w:t xml:space="preserve"> podwyższenia wynagrodzenia, a wpływem zmiany na kalkulacje</w:t>
      </w:r>
      <w:r w:rsidRPr="001D6D36">
        <w:rPr>
          <w:rFonts w:ascii="Times New Roman" w:hAnsi="Times New Roman"/>
          <w:sz w:val="22"/>
          <w:szCs w:val="22"/>
          <w:lang w:val="pl-PL"/>
        </w:rPr>
        <w:t>̨</w:t>
      </w:r>
      <w:r w:rsidRPr="001D6D36">
        <w:rPr>
          <w:rFonts w:ascii="Garamond" w:hAnsi="Garamond" w:cs="Tahoma"/>
          <w:sz w:val="22"/>
          <w:szCs w:val="22"/>
          <w:lang w:val="pl-PL"/>
        </w:rPr>
        <w:t xml:space="preserve"> wynagrodzenia. Wniosek powinien obejmować́ jedynie dodatkowe koszty realizacji Umowy, kt</w:t>
      </w:r>
      <w:r w:rsidRPr="001D6D36">
        <w:rPr>
          <w:rFonts w:ascii="Garamond" w:hAnsi="Garamond" w:cs="Garamond"/>
          <w:sz w:val="22"/>
          <w:szCs w:val="22"/>
          <w:lang w:val="pl-PL"/>
        </w:rPr>
        <w:t>ó</w:t>
      </w:r>
      <w:r w:rsidRPr="001D6D36">
        <w:rPr>
          <w:rFonts w:ascii="Garamond" w:hAnsi="Garamond" w:cs="Tahoma"/>
          <w:sz w:val="22"/>
          <w:szCs w:val="22"/>
          <w:lang w:val="pl-PL"/>
        </w:rPr>
        <w:t xml:space="preserve">re Wykonawca </w:t>
      </w:r>
      <w:r w:rsidR="00AF1FDE">
        <w:rPr>
          <w:rFonts w:ascii="Garamond" w:hAnsi="Garamond" w:cs="Tahoma"/>
          <w:sz w:val="22"/>
          <w:szCs w:val="22"/>
          <w:lang w:val="pl-PL"/>
        </w:rPr>
        <w:br/>
      </w:r>
      <w:r w:rsidRPr="001D6D36">
        <w:rPr>
          <w:rFonts w:ascii="Garamond" w:hAnsi="Garamond" w:cs="Tahoma"/>
          <w:sz w:val="22"/>
          <w:szCs w:val="22"/>
          <w:lang w:val="pl-PL"/>
        </w:rPr>
        <w:t>obowi</w:t>
      </w:r>
      <w:r w:rsidRPr="001D6D36">
        <w:rPr>
          <w:rFonts w:ascii="Garamond" w:hAnsi="Garamond" w:cs="Garamond"/>
          <w:sz w:val="22"/>
          <w:szCs w:val="22"/>
          <w:lang w:val="pl-PL"/>
        </w:rPr>
        <w:t>ą</w:t>
      </w:r>
      <w:r w:rsidRPr="001D6D36">
        <w:rPr>
          <w:rFonts w:ascii="Garamond" w:hAnsi="Garamond" w:cs="Tahoma"/>
          <w:sz w:val="22"/>
          <w:szCs w:val="22"/>
          <w:lang w:val="pl-PL"/>
        </w:rPr>
        <w:t>zkowo ponosi w zwi</w:t>
      </w:r>
      <w:r w:rsidRPr="001D6D36">
        <w:rPr>
          <w:rFonts w:ascii="Garamond" w:hAnsi="Garamond" w:cs="Garamond"/>
          <w:sz w:val="22"/>
          <w:szCs w:val="22"/>
          <w:lang w:val="pl-PL"/>
        </w:rPr>
        <w:t>ą</w:t>
      </w:r>
      <w:r w:rsidRPr="001D6D36">
        <w:rPr>
          <w:rFonts w:ascii="Garamond" w:hAnsi="Garamond" w:cs="Tahoma"/>
          <w:sz w:val="22"/>
          <w:szCs w:val="22"/>
          <w:lang w:val="pl-PL"/>
        </w:rPr>
        <w:t>zku z podwy</w:t>
      </w:r>
      <w:r w:rsidRPr="001D6D36">
        <w:rPr>
          <w:rFonts w:ascii="Garamond" w:hAnsi="Garamond" w:cs="Garamond"/>
          <w:sz w:val="22"/>
          <w:szCs w:val="22"/>
          <w:lang w:val="pl-PL"/>
        </w:rPr>
        <w:t>ż</w:t>
      </w:r>
      <w:r w:rsidRPr="001D6D36">
        <w:rPr>
          <w:rFonts w:ascii="Garamond" w:hAnsi="Garamond" w:cs="Tahoma"/>
          <w:sz w:val="22"/>
          <w:szCs w:val="22"/>
          <w:lang w:val="pl-PL"/>
        </w:rPr>
        <w:t>szeniem wysoko</w:t>
      </w:r>
      <w:r w:rsidRPr="001D6D36">
        <w:rPr>
          <w:rFonts w:ascii="Garamond" w:hAnsi="Garamond" w:cs="Garamond"/>
          <w:sz w:val="22"/>
          <w:szCs w:val="22"/>
          <w:lang w:val="pl-PL"/>
        </w:rPr>
        <w:t>ś</w:t>
      </w:r>
      <w:r w:rsidRPr="001D6D36">
        <w:rPr>
          <w:rFonts w:ascii="Garamond" w:hAnsi="Garamond" w:cs="Tahoma"/>
          <w:sz w:val="22"/>
          <w:szCs w:val="22"/>
          <w:lang w:val="pl-PL"/>
        </w:rPr>
        <w:t>ci p</w:t>
      </w:r>
      <w:r w:rsidRPr="001D6D36">
        <w:rPr>
          <w:rFonts w:ascii="Garamond" w:hAnsi="Garamond" w:cs="Garamond"/>
          <w:sz w:val="22"/>
          <w:szCs w:val="22"/>
          <w:lang w:val="pl-PL"/>
        </w:rPr>
        <w:t>ł</w:t>
      </w:r>
      <w:r w:rsidRPr="001D6D36">
        <w:rPr>
          <w:rFonts w:ascii="Garamond" w:hAnsi="Garamond" w:cs="Tahoma"/>
          <w:sz w:val="22"/>
          <w:szCs w:val="22"/>
          <w:lang w:val="pl-PL"/>
        </w:rPr>
        <w:t>acy minimalnej. Zamawiaj</w:t>
      </w:r>
      <w:r w:rsidRPr="001D6D36">
        <w:rPr>
          <w:rFonts w:ascii="Garamond" w:hAnsi="Garamond" w:cs="Garamond"/>
          <w:sz w:val="22"/>
          <w:szCs w:val="22"/>
          <w:lang w:val="pl-PL"/>
        </w:rPr>
        <w:t>ą</w:t>
      </w:r>
      <w:r w:rsidRPr="001D6D36">
        <w:rPr>
          <w:rFonts w:ascii="Garamond" w:hAnsi="Garamond" w:cs="Tahoma"/>
          <w:sz w:val="22"/>
          <w:szCs w:val="22"/>
          <w:lang w:val="pl-PL"/>
        </w:rPr>
        <w:t xml:space="preserve">cy </w:t>
      </w:r>
      <w:r w:rsidR="00AF1FDE">
        <w:rPr>
          <w:rFonts w:ascii="Garamond" w:hAnsi="Garamond" w:cs="Tahoma"/>
          <w:sz w:val="22"/>
          <w:szCs w:val="22"/>
          <w:lang w:val="pl-PL"/>
        </w:rPr>
        <w:br/>
      </w:r>
      <w:r w:rsidRPr="001D6D36">
        <w:rPr>
          <w:rFonts w:ascii="Garamond" w:hAnsi="Garamond" w:cs="Tahoma"/>
          <w:sz w:val="22"/>
          <w:szCs w:val="22"/>
          <w:lang w:val="pl-PL"/>
        </w:rPr>
        <w:t>o</w:t>
      </w:r>
      <w:r w:rsidRPr="001D6D36">
        <w:rPr>
          <w:rFonts w:ascii="Garamond" w:hAnsi="Garamond" w:cs="Garamond"/>
          <w:sz w:val="22"/>
          <w:szCs w:val="22"/>
          <w:lang w:val="pl-PL"/>
        </w:rPr>
        <w:t>ś</w:t>
      </w:r>
      <w:r w:rsidRPr="001D6D36">
        <w:rPr>
          <w:rFonts w:ascii="Garamond" w:hAnsi="Garamond" w:cs="Tahoma"/>
          <w:sz w:val="22"/>
          <w:szCs w:val="22"/>
          <w:lang w:val="pl-PL"/>
        </w:rPr>
        <w:t>wiadcza, i</w:t>
      </w:r>
      <w:r w:rsidRPr="001D6D36">
        <w:rPr>
          <w:rFonts w:ascii="Garamond" w:hAnsi="Garamond" w:cs="Garamond"/>
          <w:sz w:val="22"/>
          <w:szCs w:val="22"/>
          <w:lang w:val="pl-PL"/>
        </w:rPr>
        <w:t>ż</w:t>
      </w:r>
      <w:r w:rsidRPr="001D6D36">
        <w:rPr>
          <w:rFonts w:ascii="Garamond" w:hAnsi="Garamond" w:cs="Tahoma"/>
          <w:sz w:val="22"/>
          <w:szCs w:val="22"/>
          <w:lang w:val="pl-PL"/>
        </w:rPr>
        <w:t xml:space="preserve"> nie b</w:t>
      </w:r>
      <w:r w:rsidRPr="001D6D36">
        <w:rPr>
          <w:rFonts w:ascii="Garamond" w:hAnsi="Garamond" w:cs="Garamond"/>
          <w:sz w:val="22"/>
          <w:szCs w:val="22"/>
          <w:lang w:val="pl-PL"/>
        </w:rPr>
        <w:t>ę</w:t>
      </w:r>
      <w:r w:rsidRPr="001D6D36">
        <w:rPr>
          <w:rFonts w:ascii="Garamond" w:hAnsi="Garamond" w:cs="Tahoma"/>
          <w:sz w:val="22"/>
          <w:szCs w:val="22"/>
          <w:lang w:val="pl-PL"/>
        </w:rPr>
        <w:t>dzie akceptowa</w:t>
      </w:r>
      <w:r w:rsidRPr="001D6D36">
        <w:rPr>
          <w:rFonts w:ascii="Garamond" w:hAnsi="Garamond" w:cs="Garamond"/>
          <w:sz w:val="22"/>
          <w:szCs w:val="22"/>
          <w:lang w:val="pl-PL"/>
        </w:rPr>
        <w:t>ł</w:t>
      </w:r>
      <w:r w:rsidRPr="001D6D36">
        <w:rPr>
          <w:rFonts w:ascii="Garamond" w:hAnsi="Garamond" w:cs="Tahoma"/>
          <w:sz w:val="22"/>
          <w:szCs w:val="22"/>
          <w:lang w:val="pl-PL"/>
        </w:rPr>
        <w:t>, koszt</w:t>
      </w:r>
      <w:r w:rsidRPr="001D6D36">
        <w:rPr>
          <w:rFonts w:ascii="Garamond" w:hAnsi="Garamond" w:cs="Garamond"/>
          <w:sz w:val="22"/>
          <w:szCs w:val="22"/>
          <w:lang w:val="pl-PL"/>
        </w:rPr>
        <w:t>ó</w:t>
      </w:r>
      <w:r w:rsidRPr="001D6D36">
        <w:rPr>
          <w:rFonts w:ascii="Garamond" w:hAnsi="Garamond" w:cs="Tahoma"/>
          <w:sz w:val="22"/>
          <w:szCs w:val="22"/>
          <w:lang w:val="pl-PL"/>
        </w:rPr>
        <w:t xml:space="preserve">w wynikających z podwyższenia wynagrodzeń </w:t>
      </w:r>
      <w:r w:rsidR="00AF1FDE">
        <w:rPr>
          <w:rFonts w:ascii="Garamond" w:hAnsi="Garamond" w:cs="Tahoma"/>
          <w:sz w:val="22"/>
          <w:szCs w:val="22"/>
          <w:lang w:val="pl-PL"/>
        </w:rPr>
        <w:br/>
      </w:r>
      <w:r w:rsidRPr="001D6D36">
        <w:rPr>
          <w:rFonts w:ascii="Garamond" w:hAnsi="Garamond" w:cs="Tahoma"/>
          <w:sz w:val="22"/>
          <w:szCs w:val="22"/>
          <w:lang w:val="pl-PL"/>
        </w:rPr>
        <w:t>pracownikom Inspektora, które nie są konieczne w celu ich dostosowania do wysokości minimalnego wynagrodzenia za prace</w:t>
      </w:r>
      <w:r w:rsidRPr="001D6D36">
        <w:rPr>
          <w:rFonts w:ascii="Times New Roman" w:hAnsi="Times New Roman"/>
          <w:sz w:val="22"/>
          <w:szCs w:val="22"/>
          <w:lang w:val="pl-PL"/>
        </w:rPr>
        <w:t>̨</w:t>
      </w:r>
      <w:r w:rsidRPr="001D6D36">
        <w:rPr>
          <w:rFonts w:ascii="Garamond" w:hAnsi="Garamond" w:cs="Tahoma"/>
          <w:sz w:val="22"/>
          <w:szCs w:val="22"/>
          <w:lang w:val="pl-PL"/>
        </w:rPr>
        <w:t>, w szczególności koszty podwyższenia wynagrodzenia w kwocie przewyższającej wysokość́ p</w:t>
      </w:r>
      <w:r w:rsidRPr="001D6D36">
        <w:rPr>
          <w:rFonts w:ascii="Garamond" w:hAnsi="Garamond" w:cs="Garamond"/>
          <w:sz w:val="22"/>
          <w:szCs w:val="22"/>
          <w:lang w:val="pl-PL"/>
        </w:rPr>
        <w:t>ł</w:t>
      </w:r>
      <w:r w:rsidRPr="001D6D36">
        <w:rPr>
          <w:rFonts w:ascii="Garamond" w:hAnsi="Garamond" w:cs="Tahoma"/>
          <w:sz w:val="22"/>
          <w:szCs w:val="22"/>
          <w:lang w:val="pl-PL"/>
        </w:rPr>
        <w:t xml:space="preserve">acy minimalnej. W przypadku, w którym wystąpią przesłanki, o których mowa </w:t>
      </w:r>
      <w:r w:rsidR="00AF1FDE">
        <w:rPr>
          <w:rFonts w:ascii="Garamond" w:hAnsi="Garamond" w:cs="Tahoma"/>
          <w:sz w:val="22"/>
          <w:szCs w:val="22"/>
          <w:lang w:val="pl-PL"/>
        </w:rPr>
        <w:br/>
      </w:r>
      <w:r w:rsidRPr="001D6D36">
        <w:rPr>
          <w:rFonts w:ascii="Garamond" w:hAnsi="Garamond" w:cs="Tahoma"/>
          <w:sz w:val="22"/>
          <w:szCs w:val="22"/>
          <w:lang w:val="pl-PL"/>
        </w:rPr>
        <w:t xml:space="preserve">w ust. 1 pkt 3 lit. a]  w okresie realizacji danego Etapu, wynagrodzenie za ten etap zostanie </w:t>
      </w:r>
      <w:r w:rsidR="00AF1FDE">
        <w:rPr>
          <w:rFonts w:ascii="Garamond" w:hAnsi="Garamond" w:cs="Tahoma"/>
          <w:sz w:val="22"/>
          <w:szCs w:val="22"/>
          <w:lang w:val="pl-PL"/>
        </w:rPr>
        <w:br/>
      </w:r>
      <w:r w:rsidRPr="001D6D36">
        <w:rPr>
          <w:rFonts w:ascii="Garamond" w:hAnsi="Garamond" w:cs="Tahoma"/>
          <w:sz w:val="22"/>
          <w:szCs w:val="22"/>
          <w:lang w:val="pl-PL"/>
        </w:rPr>
        <w:t xml:space="preserve">proporcjonalnie powiększone począwszy od dnia złożenia wniosku, o którym mowa w niniejszym ustępie. </w:t>
      </w:r>
    </w:p>
    <w:p w14:paraId="6072F996" w14:textId="21A31E30" w:rsidR="006E09FE" w:rsidRPr="001D6D36" w:rsidRDefault="006E09FE" w:rsidP="00763AC3">
      <w:pPr>
        <w:pStyle w:val="Bezodstpw"/>
        <w:numPr>
          <w:ilvl w:val="1"/>
          <w:numId w:val="26"/>
        </w:numPr>
        <w:ind w:left="426"/>
        <w:jc w:val="both"/>
        <w:rPr>
          <w:rFonts w:ascii="Garamond" w:hAnsi="Garamond" w:cs="Tahoma"/>
          <w:sz w:val="22"/>
          <w:szCs w:val="22"/>
          <w:lang w:val="pl-PL"/>
        </w:rPr>
      </w:pPr>
      <w:r w:rsidRPr="001D6D36">
        <w:rPr>
          <w:rFonts w:ascii="Garamond" w:hAnsi="Garamond" w:cs="Tahoma"/>
          <w:sz w:val="22"/>
          <w:szCs w:val="22"/>
          <w:lang w:val="pl-PL"/>
        </w:rPr>
        <w:lastRenderedPageBreak/>
        <w:t>Obowiązek wykazania wpływu zmian, o których mowa w ust. 1 niniejszego paragrafu na zmianę</w:t>
      </w:r>
      <w:r w:rsidRPr="001D6D36">
        <w:rPr>
          <w:rFonts w:ascii="Times New Roman" w:hAnsi="Times New Roman"/>
          <w:sz w:val="22"/>
          <w:szCs w:val="22"/>
          <w:lang w:val="pl-PL"/>
        </w:rPr>
        <w:t>̨</w:t>
      </w:r>
      <w:r w:rsidRPr="001D6D36">
        <w:rPr>
          <w:rFonts w:ascii="Garamond" w:hAnsi="Garamond" w:cs="Tahoma"/>
          <w:sz w:val="22"/>
          <w:szCs w:val="22"/>
          <w:lang w:val="pl-PL"/>
        </w:rPr>
        <w:t xml:space="preserve"> </w:t>
      </w:r>
      <w:r w:rsidR="00AF1FDE">
        <w:rPr>
          <w:rFonts w:ascii="Garamond" w:hAnsi="Garamond" w:cs="Tahoma"/>
          <w:sz w:val="22"/>
          <w:szCs w:val="22"/>
          <w:lang w:val="pl-PL"/>
        </w:rPr>
        <w:br/>
      </w:r>
      <w:r w:rsidRPr="001D6D36">
        <w:rPr>
          <w:rFonts w:ascii="Garamond" w:hAnsi="Garamond" w:cs="Tahoma"/>
          <w:sz w:val="22"/>
          <w:szCs w:val="22"/>
          <w:lang w:val="pl-PL"/>
        </w:rPr>
        <w:t xml:space="preserve">wynagrodzenia, należy do Inspektora pod rygorem odmowy dokonania zmiany Umowy </w:t>
      </w:r>
      <w:r w:rsidR="00AF1FDE">
        <w:rPr>
          <w:rFonts w:ascii="Garamond" w:hAnsi="Garamond" w:cs="Tahoma"/>
          <w:sz w:val="22"/>
          <w:szCs w:val="22"/>
          <w:lang w:val="pl-PL"/>
        </w:rPr>
        <w:br/>
      </w:r>
      <w:r w:rsidRPr="001D6D36">
        <w:rPr>
          <w:rFonts w:ascii="Garamond" w:hAnsi="Garamond" w:cs="Tahoma"/>
          <w:sz w:val="22"/>
          <w:szCs w:val="22"/>
          <w:lang w:val="pl-PL"/>
        </w:rPr>
        <w:t xml:space="preserve">przez Zamawiającego. </w:t>
      </w:r>
    </w:p>
    <w:p w14:paraId="361886A8" w14:textId="09C9CF90" w:rsidR="00DE078B" w:rsidRPr="001D6D36" w:rsidRDefault="00DE078B" w:rsidP="00763AC3">
      <w:pPr>
        <w:pStyle w:val="Bezodstpw"/>
        <w:numPr>
          <w:ilvl w:val="1"/>
          <w:numId w:val="26"/>
        </w:numPr>
        <w:ind w:left="426"/>
        <w:jc w:val="both"/>
        <w:rPr>
          <w:rFonts w:ascii="Garamond" w:hAnsi="Garamond" w:cs="Tahoma"/>
          <w:sz w:val="22"/>
          <w:szCs w:val="22"/>
          <w:lang w:val="pl-PL"/>
        </w:rPr>
      </w:pPr>
      <w:r w:rsidRPr="001D6D36">
        <w:rPr>
          <w:rFonts w:ascii="Garamond" w:hAnsi="Garamond" w:cs="Tahoma"/>
          <w:sz w:val="22"/>
          <w:szCs w:val="22"/>
          <w:lang w:val="pl-PL"/>
        </w:rPr>
        <w:t>Zmiana niniejszej Umowy może nastąpić́ wy</w:t>
      </w:r>
      <w:r w:rsidRPr="001D6D36">
        <w:rPr>
          <w:rFonts w:ascii="Garamond" w:hAnsi="Garamond" w:cs="Garamond"/>
          <w:sz w:val="22"/>
          <w:szCs w:val="22"/>
          <w:lang w:val="pl-PL"/>
        </w:rPr>
        <w:t>łą</w:t>
      </w:r>
      <w:r w:rsidRPr="001D6D36">
        <w:rPr>
          <w:rFonts w:ascii="Garamond" w:hAnsi="Garamond" w:cs="Tahoma"/>
          <w:sz w:val="22"/>
          <w:szCs w:val="22"/>
          <w:lang w:val="pl-PL"/>
        </w:rPr>
        <w:t xml:space="preserve">cznie w formie pisemnego aneksu pod rygorem </w:t>
      </w:r>
      <w:r w:rsidR="00AF1FDE">
        <w:rPr>
          <w:rFonts w:ascii="Garamond" w:hAnsi="Garamond" w:cs="Tahoma"/>
          <w:sz w:val="22"/>
          <w:szCs w:val="22"/>
          <w:lang w:val="pl-PL"/>
        </w:rPr>
        <w:br/>
      </w:r>
      <w:r w:rsidRPr="001D6D36">
        <w:rPr>
          <w:rFonts w:ascii="Garamond" w:hAnsi="Garamond" w:cs="Tahoma"/>
          <w:sz w:val="22"/>
          <w:szCs w:val="22"/>
          <w:lang w:val="pl-PL"/>
        </w:rPr>
        <w:t>niewa</w:t>
      </w:r>
      <w:r w:rsidRPr="001D6D36">
        <w:rPr>
          <w:rFonts w:ascii="Garamond" w:hAnsi="Garamond" w:cs="Garamond"/>
          <w:sz w:val="22"/>
          <w:szCs w:val="22"/>
          <w:lang w:val="pl-PL"/>
        </w:rPr>
        <w:t>ż</w:t>
      </w:r>
      <w:r w:rsidRPr="001D6D36">
        <w:rPr>
          <w:rFonts w:ascii="Garamond" w:hAnsi="Garamond" w:cs="Tahoma"/>
          <w:sz w:val="22"/>
          <w:szCs w:val="22"/>
          <w:lang w:val="pl-PL"/>
        </w:rPr>
        <w:t>no</w:t>
      </w:r>
      <w:r w:rsidRPr="001D6D36">
        <w:rPr>
          <w:rFonts w:ascii="Garamond" w:hAnsi="Garamond" w:cs="Garamond"/>
          <w:sz w:val="22"/>
          <w:szCs w:val="22"/>
          <w:lang w:val="pl-PL"/>
        </w:rPr>
        <w:t>ś</w:t>
      </w:r>
      <w:r w:rsidRPr="001D6D36">
        <w:rPr>
          <w:rFonts w:ascii="Garamond" w:hAnsi="Garamond" w:cs="Tahoma"/>
          <w:sz w:val="22"/>
          <w:szCs w:val="22"/>
          <w:lang w:val="pl-PL"/>
        </w:rPr>
        <w:t xml:space="preserve">ci. </w:t>
      </w:r>
    </w:p>
    <w:p w14:paraId="65F2AEA6" w14:textId="2BB745D3" w:rsidR="00DE078B" w:rsidRPr="001D6D36" w:rsidRDefault="00DE078B" w:rsidP="00763AC3">
      <w:pPr>
        <w:pStyle w:val="Bezodstpw"/>
        <w:numPr>
          <w:ilvl w:val="1"/>
          <w:numId w:val="26"/>
        </w:numPr>
        <w:ind w:left="426"/>
        <w:jc w:val="both"/>
        <w:rPr>
          <w:rFonts w:ascii="Garamond" w:hAnsi="Garamond" w:cs="Tahoma"/>
          <w:sz w:val="22"/>
          <w:szCs w:val="22"/>
          <w:lang w:val="pl-PL"/>
        </w:rPr>
      </w:pPr>
      <w:r w:rsidRPr="001D6D36">
        <w:rPr>
          <w:rFonts w:ascii="Garamond" w:hAnsi="Garamond" w:cs="Tahoma"/>
          <w:sz w:val="22"/>
          <w:szCs w:val="22"/>
          <w:lang w:val="pl-PL"/>
        </w:rPr>
        <w:t xml:space="preserve">Inżynier </w:t>
      </w:r>
      <w:r w:rsidR="00BB4E4C" w:rsidRPr="001D6D36">
        <w:rPr>
          <w:rFonts w:ascii="Garamond" w:hAnsi="Garamond" w:cs="Tahoma"/>
          <w:sz w:val="22"/>
          <w:szCs w:val="22"/>
          <w:lang w:val="pl-PL"/>
        </w:rPr>
        <w:t>Nadzoru</w:t>
      </w:r>
      <w:r w:rsidRPr="001D6D36">
        <w:rPr>
          <w:rFonts w:ascii="Garamond" w:hAnsi="Garamond" w:cs="Tahoma"/>
          <w:sz w:val="22"/>
          <w:szCs w:val="22"/>
          <w:lang w:val="pl-PL"/>
        </w:rPr>
        <w:t xml:space="preserve"> nie będzie uprawniony do żadnego przedłużenia terminu wykonania Umowy </w:t>
      </w:r>
      <w:r w:rsidR="00AF1FDE">
        <w:rPr>
          <w:rFonts w:ascii="Garamond" w:hAnsi="Garamond" w:cs="Tahoma"/>
          <w:sz w:val="22"/>
          <w:szCs w:val="22"/>
          <w:lang w:val="pl-PL"/>
        </w:rPr>
        <w:br/>
      </w:r>
      <w:r w:rsidRPr="001D6D36">
        <w:rPr>
          <w:rFonts w:ascii="Garamond" w:hAnsi="Garamond" w:cs="Tahoma"/>
          <w:sz w:val="22"/>
          <w:szCs w:val="22"/>
          <w:lang w:val="pl-PL"/>
        </w:rPr>
        <w:t>jak i zwiększenia wynagrodzenia w zakresie, w jakim konieczność́ dokonania zmiany zosta</w:t>
      </w:r>
      <w:r w:rsidRPr="001D6D36">
        <w:rPr>
          <w:rFonts w:ascii="Garamond" w:hAnsi="Garamond" w:cs="Garamond"/>
          <w:sz w:val="22"/>
          <w:szCs w:val="22"/>
          <w:lang w:val="pl-PL"/>
        </w:rPr>
        <w:t>ł</w:t>
      </w:r>
      <w:r w:rsidRPr="001D6D36">
        <w:rPr>
          <w:rFonts w:ascii="Garamond" w:hAnsi="Garamond" w:cs="Tahoma"/>
          <w:sz w:val="22"/>
          <w:szCs w:val="22"/>
          <w:lang w:val="pl-PL"/>
        </w:rPr>
        <w:t xml:space="preserve">a </w:t>
      </w:r>
      <w:r w:rsidR="00AF1FDE">
        <w:rPr>
          <w:rFonts w:ascii="Garamond" w:hAnsi="Garamond" w:cs="Tahoma"/>
          <w:sz w:val="22"/>
          <w:szCs w:val="22"/>
          <w:lang w:val="pl-PL"/>
        </w:rPr>
        <w:br/>
      </w:r>
      <w:r w:rsidRPr="001D6D36">
        <w:rPr>
          <w:rFonts w:ascii="Garamond" w:hAnsi="Garamond" w:cs="Tahoma"/>
          <w:sz w:val="22"/>
          <w:szCs w:val="22"/>
          <w:lang w:val="pl-PL"/>
        </w:rPr>
        <w:t>spowodowana przez jakikolwiek b</w:t>
      </w:r>
      <w:r w:rsidRPr="001D6D36">
        <w:rPr>
          <w:rFonts w:ascii="Garamond" w:hAnsi="Garamond" w:cs="Garamond"/>
          <w:sz w:val="22"/>
          <w:szCs w:val="22"/>
          <w:lang w:val="pl-PL"/>
        </w:rPr>
        <w:t>łą</w:t>
      </w:r>
      <w:r w:rsidRPr="001D6D36">
        <w:rPr>
          <w:rFonts w:ascii="Garamond" w:hAnsi="Garamond" w:cs="Tahoma"/>
          <w:sz w:val="22"/>
          <w:szCs w:val="22"/>
          <w:lang w:val="pl-PL"/>
        </w:rPr>
        <w:t>d lub op</w:t>
      </w:r>
      <w:r w:rsidRPr="001D6D36">
        <w:rPr>
          <w:rFonts w:ascii="Garamond" w:hAnsi="Garamond" w:cs="Garamond"/>
          <w:sz w:val="22"/>
          <w:szCs w:val="22"/>
          <w:lang w:val="pl-PL"/>
        </w:rPr>
        <w:t>óź</w:t>
      </w:r>
      <w:r w:rsidRPr="001D6D36">
        <w:rPr>
          <w:rFonts w:ascii="Garamond" w:hAnsi="Garamond" w:cs="Tahoma"/>
          <w:sz w:val="22"/>
          <w:szCs w:val="22"/>
          <w:lang w:val="pl-PL"/>
        </w:rPr>
        <w:t>nienie ze strony In</w:t>
      </w:r>
      <w:r w:rsidRPr="001D6D36">
        <w:rPr>
          <w:rFonts w:ascii="Garamond" w:hAnsi="Garamond" w:cs="Garamond"/>
          <w:sz w:val="22"/>
          <w:szCs w:val="22"/>
          <w:lang w:val="pl-PL"/>
        </w:rPr>
        <w:t>ż</w:t>
      </w:r>
      <w:r w:rsidRPr="001D6D36">
        <w:rPr>
          <w:rFonts w:ascii="Garamond" w:hAnsi="Garamond" w:cs="Tahoma"/>
          <w:sz w:val="22"/>
          <w:szCs w:val="22"/>
          <w:lang w:val="pl-PL"/>
        </w:rPr>
        <w:t xml:space="preserve">yniera </w:t>
      </w:r>
      <w:r w:rsidR="00BB4E4C" w:rsidRPr="001D6D36">
        <w:rPr>
          <w:rFonts w:ascii="Garamond" w:hAnsi="Garamond" w:cs="Tahoma"/>
          <w:sz w:val="22"/>
          <w:szCs w:val="22"/>
          <w:lang w:val="pl-PL"/>
        </w:rPr>
        <w:t>Nadzoru</w:t>
      </w:r>
      <w:r w:rsidRPr="001D6D36">
        <w:rPr>
          <w:rFonts w:ascii="Garamond" w:hAnsi="Garamond" w:cs="Tahoma"/>
          <w:sz w:val="22"/>
          <w:szCs w:val="22"/>
          <w:lang w:val="pl-PL"/>
        </w:rPr>
        <w:t>, włącznie z bł</w:t>
      </w:r>
      <w:r w:rsidR="00452C94" w:rsidRPr="001D6D36">
        <w:rPr>
          <w:rFonts w:ascii="Garamond" w:hAnsi="Garamond" w:cs="Tahoma"/>
          <w:sz w:val="22"/>
          <w:szCs w:val="22"/>
          <w:lang w:val="pl-PL"/>
        </w:rPr>
        <w:t>ędnym</w:t>
      </w:r>
      <w:r w:rsidRPr="001D6D36">
        <w:rPr>
          <w:rFonts w:ascii="Garamond" w:hAnsi="Garamond" w:cs="Tahoma"/>
          <w:sz w:val="22"/>
          <w:szCs w:val="22"/>
          <w:lang w:val="pl-PL"/>
        </w:rPr>
        <w:t xml:space="preserve"> lub opóźnionym dostarczeniem jakiegokolwiek dokumentu wynikającego z obowiązków Inżyniera </w:t>
      </w:r>
      <w:r w:rsidR="00BB4E4C" w:rsidRPr="001D6D36">
        <w:rPr>
          <w:rFonts w:ascii="Garamond" w:hAnsi="Garamond" w:cs="Tahoma"/>
          <w:sz w:val="22"/>
          <w:szCs w:val="22"/>
          <w:lang w:val="pl-PL"/>
        </w:rPr>
        <w:t>Nadzoru</w:t>
      </w:r>
      <w:r w:rsidRPr="001D6D36">
        <w:rPr>
          <w:rFonts w:ascii="Garamond" w:hAnsi="Garamond" w:cs="Tahoma"/>
          <w:sz w:val="22"/>
          <w:szCs w:val="22"/>
          <w:lang w:val="pl-PL"/>
        </w:rPr>
        <w:t xml:space="preserve">. </w:t>
      </w:r>
    </w:p>
    <w:p w14:paraId="2A230B6B" w14:textId="77777777" w:rsidR="00DE078B" w:rsidRPr="001D6D36" w:rsidRDefault="00DE078B" w:rsidP="00617AF0">
      <w:pPr>
        <w:pStyle w:val="Bezodstpw"/>
        <w:jc w:val="center"/>
        <w:rPr>
          <w:rFonts w:ascii="Garamond" w:hAnsi="Garamond" w:cs="Arial"/>
          <w:b/>
          <w:sz w:val="22"/>
          <w:szCs w:val="22"/>
          <w:lang w:val="pl-PL"/>
        </w:rPr>
      </w:pPr>
      <w:bookmarkStart w:id="27" w:name="_Toc412653857"/>
    </w:p>
    <w:p w14:paraId="22B00788" w14:textId="4EB9B2DE" w:rsidR="006E09FE" w:rsidRPr="001D6D36" w:rsidRDefault="006E09FE" w:rsidP="006E09FE">
      <w:pPr>
        <w:pStyle w:val="Bezodstpw"/>
        <w:jc w:val="center"/>
        <w:rPr>
          <w:rFonts w:ascii="Garamond" w:hAnsi="Garamond" w:cs="Arial"/>
          <w:b/>
          <w:sz w:val="22"/>
          <w:szCs w:val="22"/>
          <w:lang w:val="pl-PL"/>
        </w:rPr>
      </w:pPr>
      <w:r w:rsidRPr="001D6D36">
        <w:rPr>
          <w:rFonts w:ascii="Garamond" w:hAnsi="Garamond" w:cs="Arial"/>
          <w:b/>
          <w:sz w:val="22"/>
          <w:szCs w:val="22"/>
          <w:lang w:val="pl-PL"/>
        </w:rPr>
        <w:t>§ 1</w:t>
      </w:r>
      <w:r w:rsidR="00A539D8">
        <w:rPr>
          <w:rFonts w:ascii="Garamond" w:hAnsi="Garamond" w:cs="Arial"/>
          <w:b/>
          <w:sz w:val="22"/>
          <w:szCs w:val="22"/>
          <w:lang w:val="pl-PL"/>
        </w:rPr>
        <w:t>6</w:t>
      </w:r>
    </w:p>
    <w:p w14:paraId="561DAECB" w14:textId="47C0EEBC" w:rsidR="006E09FE" w:rsidRPr="001D6D36" w:rsidRDefault="006E09FE" w:rsidP="006E09FE">
      <w:pPr>
        <w:pStyle w:val="Bezodstpw"/>
        <w:jc w:val="center"/>
        <w:rPr>
          <w:rFonts w:ascii="Garamond" w:hAnsi="Garamond" w:cs="Arial"/>
          <w:b/>
          <w:sz w:val="22"/>
          <w:szCs w:val="22"/>
          <w:lang w:val="pl-PL"/>
        </w:rPr>
      </w:pPr>
      <w:r w:rsidRPr="001D6D36">
        <w:rPr>
          <w:rFonts w:ascii="Garamond" w:hAnsi="Garamond" w:cs="Arial"/>
          <w:b/>
          <w:sz w:val="22"/>
          <w:szCs w:val="22"/>
          <w:lang w:val="pl-PL"/>
        </w:rPr>
        <w:t>[Waloryzacja]</w:t>
      </w:r>
    </w:p>
    <w:p w14:paraId="143FB96E" w14:textId="30FE6EBE" w:rsidR="006E09FE" w:rsidRPr="001D6D36" w:rsidRDefault="006E09FE" w:rsidP="00763AC3">
      <w:pPr>
        <w:pStyle w:val="Bezodstpw"/>
        <w:numPr>
          <w:ilvl w:val="1"/>
          <w:numId w:val="31"/>
        </w:numPr>
        <w:ind w:left="426"/>
        <w:jc w:val="both"/>
        <w:rPr>
          <w:rFonts w:ascii="Garamond" w:hAnsi="Garamond" w:cs="Tahoma"/>
          <w:sz w:val="22"/>
          <w:szCs w:val="22"/>
          <w:lang w:val="pl-PL"/>
        </w:rPr>
      </w:pPr>
      <w:r w:rsidRPr="001D6D36">
        <w:rPr>
          <w:rFonts w:ascii="Garamond" w:hAnsi="Garamond" w:cs="Tahoma"/>
          <w:sz w:val="22"/>
          <w:szCs w:val="22"/>
          <w:lang w:val="pl-PL"/>
        </w:rPr>
        <w:t xml:space="preserve">Na zasadach określonych w Umowie, na podstawie art. 439 ust. 1 i 2 Ustawy Pzp, Strony będą </w:t>
      </w:r>
      <w:r w:rsidR="00AF1FDE">
        <w:rPr>
          <w:rFonts w:ascii="Garamond" w:hAnsi="Garamond" w:cs="Tahoma"/>
          <w:sz w:val="22"/>
          <w:szCs w:val="22"/>
          <w:lang w:val="pl-PL"/>
        </w:rPr>
        <w:br/>
      </w:r>
      <w:r w:rsidRPr="001D6D36">
        <w:rPr>
          <w:rFonts w:ascii="Garamond" w:hAnsi="Garamond" w:cs="Tahoma"/>
          <w:sz w:val="22"/>
          <w:szCs w:val="22"/>
          <w:lang w:val="pl-PL"/>
        </w:rPr>
        <w:t>waloryzowały koszty realizacji czynności wchodzących w skład przedmiotu Umowy („</w:t>
      </w:r>
      <w:r w:rsidRPr="001D6D36">
        <w:rPr>
          <w:rFonts w:ascii="Garamond" w:hAnsi="Garamond" w:cs="Tahoma"/>
          <w:b/>
          <w:bCs/>
          <w:sz w:val="22"/>
          <w:szCs w:val="22"/>
          <w:lang w:val="pl-PL"/>
        </w:rPr>
        <w:t>Waloryzacja</w:t>
      </w:r>
      <w:r w:rsidRPr="001D6D36">
        <w:rPr>
          <w:rFonts w:ascii="Garamond" w:hAnsi="Garamond" w:cs="Tahoma"/>
          <w:sz w:val="22"/>
          <w:szCs w:val="22"/>
          <w:lang w:val="pl-PL"/>
        </w:rPr>
        <w:t xml:space="preserve">”). Waloryzacja będzie polegała na podwyższeniu albo obniżeniu kwoty należnej Inspektorowi za dany Etap lub/i Etapy realizacji Umowy na zasadach opisanych w niniejszym paragrafie. </w:t>
      </w:r>
    </w:p>
    <w:p w14:paraId="66E52DA8" w14:textId="2BEB469E" w:rsidR="00CA42CE" w:rsidRPr="001D6D36" w:rsidRDefault="006E09FE" w:rsidP="00AF1FDE">
      <w:pPr>
        <w:pStyle w:val="Bezodstpw"/>
        <w:numPr>
          <w:ilvl w:val="1"/>
          <w:numId w:val="31"/>
        </w:numPr>
        <w:ind w:left="426"/>
        <w:jc w:val="both"/>
        <w:rPr>
          <w:rFonts w:ascii="Garamond" w:hAnsi="Garamond" w:cs="Tahoma"/>
          <w:bCs/>
          <w:sz w:val="22"/>
          <w:szCs w:val="22"/>
          <w:lang w:val="pl-PL"/>
        </w:rPr>
      </w:pPr>
      <w:r w:rsidRPr="001D6D36">
        <w:rPr>
          <w:rFonts w:ascii="Garamond" w:hAnsi="Garamond" w:cs="Tahoma"/>
          <w:sz w:val="22"/>
          <w:szCs w:val="22"/>
          <w:lang w:val="pl-PL"/>
        </w:rPr>
        <w:t xml:space="preserve">Żadna ze Stron nie będzie uprawniona wystąpić́ z wnioskiem o dokonanie Waloryzacji </w:t>
      </w:r>
      <w:r w:rsidR="00CA42CE" w:rsidRPr="001D6D36">
        <w:rPr>
          <w:rFonts w:ascii="Garamond" w:hAnsi="Garamond" w:cs="Tahoma"/>
          <w:bCs/>
          <w:sz w:val="22"/>
          <w:szCs w:val="22"/>
          <w:lang w:val="pl-PL"/>
        </w:rPr>
        <w:t xml:space="preserve">jednak </w:t>
      </w:r>
      <w:r w:rsidR="00AF1FDE">
        <w:rPr>
          <w:rFonts w:ascii="Garamond" w:hAnsi="Garamond" w:cs="Tahoma"/>
          <w:bCs/>
          <w:sz w:val="22"/>
          <w:szCs w:val="22"/>
          <w:lang w:val="pl-PL"/>
        </w:rPr>
        <w:br/>
      </w:r>
      <w:r w:rsidR="00CA42CE" w:rsidRPr="001D6D36">
        <w:rPr>
          <w:rFonts w:ascii="Garamond" w:hAnsi="Garamond" w:cs="Tahoma"/>
          <w:bCs/>
          <w:sz w:val="22"/>
          <w:szCs w:val="22"/>
          <w:lang w:val="pl-PL"/>
        </w:rPr>
        <w:t>nie wcześniej niż po upływie 180 dni od dnia upływu terminu składania ofert w zamówieniu objętym niniejszą umowa, na podstawie wniosku Wykonawcy, z uwzględnieniem zasad określonych w niniejszej umowie.</w:t>
      </w:r>
    </w:p>
    <w:p w14:paraId="41889748" w14:textId="7C00DBD5" w:rsidR="006E09FE" w:rsidRPr="001D6D36" w:rsidRDefault="006E09FE" w:rsidP="00CA42CE">
      <w:pPr>
        <w:pStyle w:val="Bezodstpw"/>
        <w:numPr>
          <w:ilvl w:val="1"/>
          <w:numId w:val="31"/>
        </w:numPr>
        <w:ind w:left="426"/>
        <w:jc w:val="both"/>
        <w:rPr>
          <w:rFonts w:ascii="Garamond" w:hAnsi="Garamond" w:cs="Tahoma"/>
          <w:sz w:val="22"/>
          <w:szCs w:val="22"/>
          <w:lang w:val="pl-PL"/>
        </w:rPr>
      </w:pPr>
      <w:r w:rsidRPr="001D6D36">
        <w:rPr>
          <w:rFonts w:ascii="Garamond" w:hAnsi="Garamond" w:cs="Tahoma"/>
          <w:sz w:val="22"/>
          <w:szCs w:val="22"/>
          <w:lang w:val="pl-PL"/>
        </w:rPr>
        <w:t>Po upływie terminu, o którym mowa w ust. 2, w przypadku zmiany kosztów realizacji przedmiotu Umowy w związku ze wzrostem albo obniżeniem cen określonym we wskaźniku cen towarów i usług konsumpcyjnych ogółem za poprzedni kwartał („</w:t>
      </w:r>
      <w:r w:rsidRPr="001D6D36">
        <w:rPr>
          <w:rFonts w:ascii="Garamond" w:hAnsi="Garamond" w:cs="Tahoma"/>
          <w:b/>
          <w:bCs/>
          <w:sz w:val="22"/>
          <w:szCs w:val="22"/>
          <w:lang w:val="pl-PL"/>
        </w:rPr>
        <w:t>Wskaźnik GUS</w:t>
      </w:r>
      <w:r w:rsidRPr="001D6D36">
        <w:rPr>
          <w:rFonts w:ascii="Garamond" w:hAnsi="Garamond" w:cs="Tahoma"/>
          <w:sz w:val="22"/>
          <w:szCs w:val="22"/>
          <w:lang w:val="pl-PL"/>
        </w:rPr>
        <w:t>”) ogłaszanym w formie komunikatu Prezesa Głównego Urzędu Statystycznego, o którym mowa w art. 25 ust. 11 ustawy z dnia 17 grudnia 1998 r. o emeryturach i rentach z Funduszu Ubezpieczeń́ Spo</w:t>
      </w:r>
      <w:r w:rsidRPr="001D6D36">
        <w:rPr>
          <w:rFonts w:ascii="Garamond" w:hAnsi="Garamond" w:cs="Garamond"/>
          <w:sz w:val="22"/>
          <w:szCs w:val="22"/>
          <w:lang w:val="pl-PL"/>
        </w:rPr>
        <w:t>ł</w:t>
      </w:r>
      <w:r w:rsidRPr="001D6D36">
        <w:rPr>
          <w:rFonts w:ascii="Garamond" w:hAnsi="Garamond" w:cs="Tahoma"/>
          <w:sz w:val="22"/>
          <w:szCs w:val="22"/>
          <w:lang w:val="pl-PL"/>
        </w:rPr>
        <w:t xml:space="preserve">ecznych (tekst jedn.: Dz. U. z 2022 r. poz. 504 z </w:t>
      </w:r>
      <w:proofErr w:type="spellStart"/>
      <w:r w:rsidRPr="001D6D36">
        <w:rPr>
          <w:rFonts w:ascii="Garamond" w:hAnsi="Garamond" w:cs="Tahoma"/>
          <w:sz w:val="22"/>
          <w:szCs w:val="22"/>
          <w:lang w:val="pl-PL"/>
        </w:rPr>
        <w:t>późn</w:t>
      </w:r>
      <w:proofErr w:type="spellEnd"/>
      <w:r w:rsidRPr="001D6D36">
        <w:rPr>
          <w:rFonts w:ascii="Garamond" w:hAnsi="Garamond" w:cs="Tahoma"/>
          <w:sz w:val="22"/>
          <w:szCs w:val="22"/>
          <w:lang w:val="pl-PL"/>
        </w:rPr>
        <w:t xml:space="preserve">. zm.) każda ze Stron może wystąpić́ do drugiej Strony z pisemnym wnioskiem </w:t>
      </w:r>
      <w:r w:rsidR="00AF1FDE">
        <w:rPr>
          <w:rFonts w:ascii="Garamond" w:hAnsi="Garamond" w:cs="Tahoma"/>
          <w:sz w:val="22"/>
          <w:szCs w:val="22"/>
          <w:lang w:val="pl-PL"/>
        </w:rPr>
        <w:br/>
      </w:r>
      <w:r w:rsidRPr="001D6D36">
        <w:rPr>
          <w:rFonts w:ascii="Garamond" w:hAnsi="Garamond" w:cs="Tahoma"/>
          <w:sz w:val="22"/>
          <w:szCs w:val="22"/>
          <w:lang w:val="pl-PL"/>
        </w:rPr>
        <w:t>o dokonanie Waloryzacji. We wniosku zostan</w:t>
      </w:r>
      <w:r w:rsidRPr="001D6D36">
        <w:rPr>
          <w:rFonts w:ascii="Garamond" w:hAnsi="Garamond" w:cs="Garamond"/>
          <w:sz w:val="22"/>
          <w:szCs w:val="22"/>
          <w:lang w:val="pl-PL"/>
        </w:rPr>
        <w:t>ą</w:t>
      </w:r>
      <w:r w:rsidRPr="001D6D36">
        <w:rPr>
          <w:rFonts w:ascii="Garamond" w:hAnsi="Garamond" w:cs="Tahoma"/>
          <w:sz w:val="22"/>
          <w:szCs w:val="22"/>
          <w:lang w:val="pl-PL"/>
        </w:rPr>
        <w:t xml:space="preserve"> wskazane nowe warto</w:t>
      </w:r>
      <w:r w:rsidRPr="001D6D36">
        <w:rPr>
          <w:rFonts w:ascii="Garamond" w:hAnsi="Garamond" w:cs="Garamond"/>
          <w:sz w:val="22"/>
          <w:szCs w:val="22"/>
          <w:lang w:val="pl-PL"/>
        </w:rPr>
        <w:t>ś</w:t>
      </w:r>
      <w:r w:rsidRPr="001D6D36">
        <w:rPr>
          <w:rFonts w:ascii="Garamond" w:hAnsi="Garamond" w:cs="Tahoma"/>
          <w:sz w:val="22"/>
          <w:szCs w:val="22"/>
          <w:lang w:val="pl-PL"/>
        </w:rPr>
        <w:t>ci realizacji Umowy okre</w:t>
      </w:r>
      <w:r w:rsidRPr="001D6D36">
        <w:rPr>
          <w:rFonts w:ascii="Garamond" w:hAnsi="Garamond" w:cs="Garamond"/>
          <w:sz w:val="22"/>
          <w:szCs w:val="22"/>
          <w:lang w:val="pl-PL"/>
        </w:rPr>
        <w:t>ś</w:t>
      </w:r>
      <w:r w:rsidRPr="001D6D36">
        <w:rPr>
          <w:rFonts w:ascii="Garamond" w:hAnsi="Garamond" w:cs="Tahoma"/>
          <w:sz w:val="22"/>
          <w:szCs w:val="22"/>
          <w:lang w:val="pl-PL"/>
        </w:rPr>
        <w:t xml:space="preserve">lone na zasadach opisanych w niniejszym paragrafie. </w:t>
      </w:r>
    </w:p>
    <w:p w14:paraId="30208E6F" w14:textId="47FE82AC" w:rsidR="006E09FE" w:rsidRPr="001D6D36" w:rsidRDefault="006E09FE" w:rsidP="00763AC3">
      <w:pPr>
        <w:pStyle w:val="Bezodstpw"/>
        <w:numPr>
          <w:ilvl w:val="1"/>
          <w:numId w:val="31"/>
        </w:numPr>
        <w:ind w:left="426"/>
        <w:jc w:val="both"/>
        <w:rPr>
          <w:rFonts w:ascii="Garamond" w:hAnsi="Garamond" w:cs="Tahoma"/>
          <w:sz w:val="22"/>
          <w:szCs w:val="22"/>
          <w:lang w:val="pl-PL"/>
        </w:rPr>
      </w:pPr>
      <w:r w:rsidRPr="001D6D36">
        <w:rPr>
          <w:rFonts w:ascii="Garamond" w:hAnsi="Garamond" w:cs="Tahoma"/>
          <w:sz w:val="22"/>
          <w:szCs w:val="22"/>
          <w:lang w:val="pl-PL"/>
        </w:rPr>
        <w:t>Każda ze Stron będzie uprawniona wystąpić́ do drugiej Strony z wnioskiem o dokonanie Waloryzacji ka</w:t>
      </w:r>
      <w:r w:rsidRPr="001D6D36">
        <w:rPr>
          <w:rFonts w:ascii="Garamond" w:hAnsi="Garamond" w:cs="Garamond"/>
          <w:sz w:val="22"/>
          <w:szCs w:val="22"/>
          <w:lang w:val="pl-PL"/>
        </w:rPr>
        <w:t>ż</w:t>
      </w:r>
      <w:r w:rsidRPr="001D6D36">
        <w:rPr>
          <w:rFonts w:ascii="Garamond" w:hAnsi="Garamond" w:cs="Tahoma"/>
          <w:sz w:val="22"/>
          <w:szCs w:val="22"/>
          <w:lang w:val="pl-PL"/>
        </w:rPr>
        <w:t>dorazowo po komunikacie Prezesa G</w:t>
      </w:r>
      <w:r w:rsidRPr="001D6D36">
        <w:rPr>
          <w:rFonts w:ascii="Garamond" w:hAnsi="Garamond" w:cs="Garamond"/>
          <w:sz w:val="22"/>
          <w:szCs w:val="22"/>
          <w:lang w:val="pl-PL"/>
        </w:rPr>
        <w:t>łó</w:t>
      </w:r>
      <w:r w:rsidRPr="001D6D36">
        <w:rPr>
          <w:rFonts w:ascii="Garamond" w:hAnsi="Garamond" w:cs="Tahoma"/>
          <w:sz w:val="22"/>
          <w:szCs w:val="22"/>
          <w:lang w:val="pl-PL"/>
        </w:rPr>
        <w:t>wnego Urz</w:t>
      </w:r>
      <w:r w:rsidRPr="001D6D36">
        <w:rPr>
          <w:rFonts w:ascii="Garamond" w:hAnsi="Garamond" w:cs="Garamond"/>
          <w:sz w:val="22"/>
          <w:szCs w:val="22"/>
          <w:lang w:val="pl-PL"/>
        </w:rPr>
        <w:t>ę</w:t>
      </w:r>
      <w:r w:rsidRPr="001D6D36">
        <w:rPr>
          <w:rFonts w:ascii="Garamond" w:hAnsi="Garamond" w:cs="Tahoma"/>
          <w:sz w:val="22"/>
          <w:szCs w:val="22"/>
          <w:lang w:val="pl-PL"/>
        </w:rPr>
        <w:t>du Statystycznego og</w:t>
      </w:r>
      <w:r w:rsidRPr="001D6D36">
        <w:rPr>
          <w:rFonts w:ascii="Garamond" w:hAnsi="Garamond" w:cs="Garamond"/>
          <w:sz w:val="22"/>
          <w:szCs w:val="22"/>
          <w:lang w:val="pl-PL"/>
        </w:rPr>
        <w:t>ł</w:t>
      </w:r>
      <w:r w:rsidRPr="001D6D36">
        <w:rPr>
          <w:rFonts w:ascii="Garamond" w:hAnsi="Garamond" w:cs="Tahoma"/>
          <w:sz w:val="22"/>
          <w:szCs w:val="22"/>
          <w:lang w:val="pl-PL"/>
        </w:rPr>
        <w:t>aszaj</w:t>
      </w:r>
      <w:r w:rsidRPr="001D6D36">
        <w:rPr>
          <w:rFonts w:ascii="Garamond" w:hAnsi="Garamond" w:cs="Garamond"/>
          <w:sz w:val="22"/>
          <w:szCs w:val="22"/>
          <w:lang w:val="pl-PL"/>
        </w:rPr>
        <w:t>ą</w:t>
      </w:r>
      <w:r w:rsidRPr="001D6D36">
        <w:rPr>
          <w:rFonts w:ascii="Garamond" w:hAnsi="Garamond" w:cs="Tahoma"/>
          <w:sz w:val="22"/>
          <w:szCs w:val="22"/>
          <w:lang w:val="pl-PL"/>
        </w:rPr>
        <w:t xml:space="preserve">cym kolejny </w:t>
      </w:r>
      <w:r w:rsidR="00AF1FDE">
        <w:rPr>
          <w:rFonts w:ascii="Garamond" w:hAnsi="Garamond" w:cs="Tahoma"/>
          <w:sz w:val="22"/>
          <w:szCs w:val="22"/>
          <w:lang w:val="pl-PL"/>
        </w:rPr>
        <w:br/>
      </w:r>
      <w:r w:rsidRPr="001D6D36">
        <w:rPr>
          <w:rFonts w:ascii="Garamond" w:hAnsi="Garamond" w:cs="Tahoma"/>
          <w:sz w:val="22"/>
          <w:szCs w:val="22"/>
          <w:lang w:val="pl-PL"/>
        </w:rPr>
        <w:t>Wska</w:t>
      </w:r>
      <w:r w:rsidRPr="001D6D36">
        <w:rPr>
          <w:rFonts w:ascii="Garamond" w:hAnsi="Garamond" w:cs="Garamond"/>
          <w:sz w:val="22"/>
          <w:szCs w:val="22"/>
          <w:lang w:val="pl-PL"/>
        </w:rPr>
        <w:t>ź</w:t>
      </w:r>
      <w:r w:rsidRPr="001D6D36">
        <w:rPr>
          <w:rFonts w:ascii="Garamond" w:hAnsi="Garamond" w:cs="Tahoma"/>
          <w:sz w:val="22"/>
          <w:szCs w:val="22"/>
          <w:lang w:val="pl-PL"/>
        </w:rPr>
        <w:t>nik GUS, z zastrze</w:t>
      </w:r>
      <w:r w:rsidRPr="001D6D36">
        <w:rPr>
          <w:rFonts w:ascii="Garamond" w:hAnsi="Garamond" w:cs="Garamond"/>
          <w:sz w:val="22"/>
          <w:szCs w:val="22"/>
          <w:lang w:val="pl-PL"/>
        </w:rPr>
        <w:t>ż</w:t>
      </w:r>
      <w:r w:rsidRPr="001D6D36">
        <w:rPr>
          <w:rFonts w:ascii="Garamond" w:hAnsi="Garamond" w:cs="Tahoma"/>
          <w:sz w:val="22"/>
          <w:szCs w:val="22"/>
          <w:lang w:val="pl-PL"/>
        </w:rPr>
        <w:t xml:space="preserve">eniem ust. 2 i 6. </w:t>
      </w:r>
    </w:p>
    <w:p w14:paraId="6C04F3AA" w14:textId="6531484C" w:rsidR="006E09FE" w:rsidRPr="001D6D36" w:rsidRDefault="006E09FE" w:rsidP="00763AC3">
      <w:pPr>
        <w:pStyle w:val="Bezodstpw"/>
        <w:numPr>
          <w:ilvl w:val="1"/>
          <w:numId w:val="31"/>
        </w:numPr>
        <w:ind w:left="426"/>
        <w:jc w:val="both"/>
        <w:rPr>
          <w:rFonts w:ascii="Garamond" w:hAnsi="Garamond" w:cs="Tahoma"/>
          <w:sz w:val="22"/>
          <w:szCs w:val="22"/>
          <w:lang w:val="pl-PL"/>
        </w:rPr>
      </w:pPr>
      <w:r w:rsidRPr="001D6D36">
        <w:rPr>
          <w:rFonts w:ascii="Garamond" w:hAnsi="Garamond" w:cs="Tahoma"/>
          <w:sz w:val="22"/>
          <w:szCs w:val="22"/>
          <w:lang w:val="pl-PL"/>
        </w:rPr>
        <w:t xml:space="preserve">Ewentualna Waloryzacja będzie ustalana przez Strony w drodze aneksu do Umowy ze skutkiem </w:t>
      </w:r>
      <w:r w:rsidR="00AF1FDE">
        <w:rPr>
          <w:rFonts w:ascii="Garamond" w:hAnsi="Garamond" w:cs="Tahoma"/>
          <w:sz w:val="22"/>
          <w:szCs w:val="22"/>
          <w:lang w:val="pl-PL"/>
        </w:rPr>
        <w:br/>
      </w:r>
      <w:r w:rsidRPr="001D6D36">
        <w:rPr>
          <w:rFonts w:ascii="Garamond" w:hAnsi="Garamond" w:cs="Tahoma"/>
          <w:sz w:val="22"/>
          <w:szCs w:val="22"/>
          <w:lang w:val="pl-PL"/>
        </w:rPr>
        <w:t>od dnia opublikowania komunikatu Prezesa Głównego Urzędu Statystycznego ogłaszającego Wskaźnik GUS („</w:t>
      </w:r>
      <w:r w:rsidRPr="001D6D36">
        <w:rPr>
          <w:rFonts w:ascii="Garamond" w:hAnsi="Garamond" w:cs="Tahoma"/>
          <w:b/>
          <w:bCs/>
          <w:sz w:val="22"/>
          <w:szCs w:val="22"/>
          <w:lang w:val="pl-PL"/>
        </w:rPr>
        <w:t>Dzień́ Ustalenia Waloryzacji</w:t>
      </w:r>
      <w:r w:rsidRPr="001D6D36">
        <w:rPr>
          <w:rFonts w:ascii="Garamond" w:hAnsi="Garamond" w:cs="Tahoma"/>
          <w:sz w:val="22"/>
          <w:szCs w:val="22"/>
          <w:lang w:val="pl-PL"/>
        </w:rPr>
        <w:t xml:space="preserve">”). W przypadku, w którym skutek, o którym mowa </w:t>
      </w:r>
      <w:r w:rsidR="00AF1FDE">
        <w:rPr>
          <w:rFonts w:ascii="Garamond" w:hAnsi="Garamond" w:cs="Tahoma"/>
          <w:sz w:val="22"/>
          <w:szCs w:val="22"/>
          <w:lang w:val="pl-PL"/>
        </w:rPr>
        <w:br/>
      </w:r>
      <w:r w:rsidR="00C30147" w:rsidRPr="001D6D36">
        <w:rPr>
          <w:rFonts w:ascii="Garamond" w:hAnsi="Garamond" w:cs="Tahoma"/>
          <w:sz w:val="22"/>
          <w:szCs w:val="22"/>
          <w:lang w:val="pl-PL"/>
        </w:rPr>
        <w:t>niniejszym</w:t>
      </w:r>
      <w:r w:rsidRPr="001D6D36">
        <w:rPr>
          <w:rFonts w:ascii="Garamond" w:hAnsi="Garamond" w:cs="Tahoma"/>
          <w:sz w:val="22"/>
          <w:szCs w:val="22"/>
          <w:lang w:val="pl-PL"/>
        </w:rPr>
        <w:t xml:space="preserve"> ustępie ziści się w toku realizacji danego Etapu – wynagrodzenie za ten Etap zostanie </w:t>
      </w:r>
      <w:r w:rsidR="00AF1FDE">
        <w:rPr>
          <w:rFonts w:ascii="Garamond" w:hAnsi="Garamond" w:cs="Tahoma"/>
          <w:sz w:val="22"/>
          <w:szCs w:val="22"/>
          <w:lang w:val="pl-PL"/>
        </w:rPr>
        <w:br/>
      </w:r>
      <w:r w:rsidRPr="001D6D36">
        <w:rPr>
          <w:rFonts w:ascii="Garamond" w:hAnsi="Garamond" w:cs="Tahoma"/>
          <w:sz w:val="22"/>
          <w:szCs w:val="22"/>
          <w:lang w:val="pl-PL"/>
        </w:rPr>
        <w:t>zwaloryzowane proporcjonalnie.</w:t>
      </w:r>
    </w:p>
    <w:p w14:paraId="1504BB91" w14:textId="2EAF8166" w:rsidR="006E09FE" w:rsidRPr="001D6D36" w:rsidRDefault="006E09FE" w:rsidP="00763AC3">
      <w:pPr>
        <w:pStyle w:val="Bezodstpw"/>
        <w:numPr>
          <w:ilvl w:val="1"/>
          <w:numId w:val="31"/>
        </w:numPr>
        <w:ind w:left="426"/>
        <w:jc w:val="both"/>
        <w:rPr>
          <w:rFonts w:ascii="Garamond" w:hAnsi="Garamond" w:cs="Tahoma"/>
          <w:sz w:val="22"/>
          <w:szCs w:val="22"/>
          <w:lang w:val="pl-PL"/>
        </w:rPr>
      </w:pPr>
      <w:r w:rsidRPr="001D6D36">
        <w:rPr>
          <w:rFonts w:ascii="Garamond" w:hAnsi="Garamond" w:cs="Tahoma"/>
          <w:sz w:val="22"/>
          <w:szCs w:val="22"/>
          <w:lang w:val="pl-PL"/>
        </w:rPr>
        <w:t xml:space="preserve">Wnioskowana zmiana wynagrodzenia za dany etap lub etapy nastąpi pod warunkiem, iż wartość́ </w:t>
      </w:r>
      <w:r w:rsidR="00AF1FDE">
        <w:rPr>
          <w:rFonts w:ascii="Garamond" w:hAnsi="Garamond" w:cs="Tahoma"/>
          <w:sz w:val="22"/>
          <w:szCs w:val="22"/>
          <w:lang w:val="pl-PL"/>
        </w:rPr>
        <w:br/>
      </w:r>
      <w:r w:rsidRPr="001D6D36">
        <w:rPr>
          <w:rFonts w:ascii="Garamond" w:hAnsi="Garamond" w:cs="Tahoma"/>
          <w:sz w:val="22"/>
          <w:szCs w:val="22"/>
          <w:lang w:val="pl-PL"/>
        </w:rPr>
        <w:t>Wska</w:t>
      </w:r>
      <w:r w:rsidRPr="001D6D36">
        <w:rPr>
          <w:rFonts w:ascii="Garamond" w:hAnsi="Garamond" w:cs="Garamond"/>
          <w:sz w:val="22"/>
          <w:szCs w:val="22"/>
          <w:lang w:val="pl-PL"/>
        </w:rPr>
        <w:t>ź</w:t>
      </w:r>
      <w:r w:rsidRPr="001D6D36">
        <w:rPr>
          <w:rFonts w:ascii="Garamond" w:hAnsi="Garamond" w:cs="Tahoma"/>
          <w:sz w:val="22"/>
          <w:szCs w:val="22"/>
          <w:lang w:val="pl-PL"/>
        </w:rPr>
        <w:t>nika GUS og</w:t>
      </w:r>
      <w:r w:rsidRPr="001D6D36">
        <w:rPr>
          <w:rFonts w:ascii="Garamond" w:hAnsi="Garamond" w:cs="Garamond"/>
          <w:sz w:val="22"/>
          <w:szCs w:val="22"/>
          <w:lang w:val="pl-PL"/>
        </w:rPr>
        <w:t>ł</w:t>
      </w:r>
      <w:r w:rsidRPr="001D6D36">
        <w:rPr>
          <w:rFonts w:ascii="Garamond" w:hAnsi="Garamond" w:cs="Tahoma"/>
          <w:sz w:val="22"/>
          <w:szCs w:val="22"/>
          <w:lang w:val="pl-PL"/>
        </w:rPr>
        <w:t xml:space="preserve">oszonego w Dniu Ustalania Waloryzacji będzie wskazywała na wzrost lub spadek cen towarów i usług konsumpcyjnych o co najmniej 4 punkty procentowe w stosunku do poprzedniego kwartału („Próg Waloryzacji"). </w:t>
      </w:r>
    </w:p>
    <w:p w14:paraId="719C786C" w14:textId="4878DDA3" w:rsidR="006E09FE" w:rsidRPr="001D6D36" w:rsidRDefault="006E09FE" w:rsidP="00763AC3">
      <w:pPr>
        <w:pStyle w:val="Bezodstpw"/>
        <w:numPr>
          <w:ilvl w:val="1"/>
          <w:numId w:val="31"/>
        </w:numPr>
        <w:ind w:left="426"/>
        <w:jc w:val="both"/>
        <w:rPr>
          <w:rFonts w:ascii="Garamond" w:hAnsi="Garamond" w:cs="Tahoma"/>
          <w:sz w:val="22"/>
          <w:szCs w:val="22"/>
          <w:lang w:val="pl-PL"/>
        </w:rPr>
      </w:pPr>
      <w:r w:rsidRPr="001D6D36">
        <w:rPr>
          <w:rFonts w:ascii="Garamond" w:hAnsi="Garamond" w:cs="Tahoma"/>
          <w:sz w:val="22"/>
          <w:szCs w:val="22"/>
          <w:lang w:val="pl-PL"/>
        </w:rPr>
        <w:t>Ewentualna zmiana wynagrodzenia za dany etap lub etapy nastąpi o wielkość́ stanowiąca</w:t>
      </w:r>
      <w:r w:rsidRPr="001D6D36">
        <w:rPr>
          <w:rFonts w:ascii="Times New Roman" w:hAnsi="Times New Roman"/>
          <w:sz w:val="22"/>
          <w:szCs w:val="22"/>
          <w:lang w:val="pl-PL"/>
        </w:rPr>
        <w:t>̨</w:t>
      </w:r>
      <w:r w:rsidRPr="001D6D36">
        <w:rPr>
          <w:rFonts w:ascii="Garamond" w:hAnsi="Garamond" w:cs="Tahoma"/>
          <w:sz w:val="22"/>
          <w:szCs w:val="22"/>
          <w:lang w:val="pl-PL"/>
        </w:rPr>
        <w:t xml:space="preserve"> połowę</w:t>
      </w:r>
      <w:r w:rsidRPr="001D6D36">
        <w:rPr>
          <w:rFonts w:ascii="Times New Roman" w:hAnsi="Times New Roman"/>
          <w:sz w:val="22"/>
          <w:szCs w:val="22"/>
          <w:lang w:val="pl-PL"/>
        </w:rPr>
        <w:t>̨</w:t>
      </w:r>
      <w:r w:rsidRPr="001D6D36">
        <w:rPr>
          <w:rFonts w:ascii="Garamond" w:hAnsi="Garamond" w:cs="Tahoma"/>
          <w:sz w:val="22"/>
          <w:szCs w:val="22"/>
          <w:lang w:val="pl-PL"/>
        </w:rPr>
        <w:t xml:space="preserve"> (50%) wartości wzrostu albo obniżenia cen określonego we Wskaźniku GUS ogłoszonym w Dniu Ustalania Waloryzacji, z zastrzeżeniem postanowień ust. 11. </w:t>
      </w:r>
    </w:p>
    <w:p w14:paraId="1AC4C3C5" w14:textId="1E03EE37" w:rsidR="006E09FE" w:rsidRPr="001D6D36" w:rsidRDefault="006E09FE" w:rsidP="00763AC3">
      <w:pPr>
        <w:pStyle w:val="Bezodstpw"/>
        <w:numPr>
          <w:ilvl w:val="1"/>
          <w:numId w:val="31"/>
        </w:numPr>
        <w:ind w:left="426"/>
        <w:jc w:val="both"/>
        <w:rPr>
          <w:rFonts w:ascii="Garamond" w:hAnsi="Garamond" w:cs="Tahoma"/>
          <w:sz w:val="22"/>
          <w:szCs w:val="22"/>
          <w:lang w:val="pl-PL"/>
        </w:rPr>
      </w:pPr>
      <w:r w:rsidRPr="001D6D36">
        <w:rPr>
          <w:rFonts w:ascii="Garamond" w:hAnsi="Garamond" w:cs="Tahoma"/>
          <w:sz w:val="22"/>
          <w:szCs w:val="22"/>
          <w:lang w:val="pl-PL"/>
        </w:rPr>
        <w:t>Pod warunkiem przekroczenia Progu Waloryzacji, w przypadku, gdy Wskaźnik GUS ogłoszony w Dniu Ustalania Waloryzacji będzie wartością</w:t>
      </w:r>
      <w:r w:rsidRPr="001D6D36">
        <w:rPr>
          <w:rFonts w:ascii="Times New Roman" w:hAnsi="Times New Roman"/>
          <w:sz w:val="22"/>
          <w:szCs w:val="22"/>
          <w:lang w:val="pl-PL"/>
        </w:rPr>
        <w:t>̨</w:t>
      </w:r>
      <w:r w:rsidRPr="001D6D36">
        <w:rPr>
          <w:rFonts w:ascii="Garamond" w:hAnsi="Garamond" w:cs="Tahoma"/>
          <w:sz w:val="22"/>
          <w:szCs w:val="22"/>
          <w:lang w:val="pl-PL"/>
        </w:rPr>
        <w:t xml:space="preserve"> dodatnia</w:t>
      </w:r>
      <w:r w:rsidRPr="001D6D36">
        <w:rPr>
          <w:rFonts w:ascii="Times New Roman" w:hAnsi="Times New Roman"/>
          <w:sz w:val="22"/>
          <w:szCs w:val="22"/>
          <w:lang w:val="pl-PL"/>
        </w:rPr>
        <w:t>̨</w:t>
      </w:r>
      <w:r w:rsidRPr="001D6D36">
        <w:rPr>
          <w:rFonts w:ascii="Garamond" w:hAnsi="Garamond"/>
          <w:sz w:val="22"/>
          <w:szCs w:val="22"/>
          <w:lang w:val="pl-PL"/>
        </w:rPr>
        <w:t>,</w:t>
      </w:r>
      <w:r w:rsidRPr="001D6D36">
        <w:rPr>
          <w:rFonts w:ascii="Garamond" w:hAnsi="Garamond" w:cs="Tahoma"/>
          <w:sz w:val="22"/>
          <w:szCs w:val="22"/>
          <w:lang w:val="pl-PL"/>
        </w:rPr>
        <w:t xml:space="preserve"> wynagrodzenie za dany etap lub etapy ulegnie </w:t>
      </w:r>
      <w:r w:rsidR="00AF1FDE">
        <w:rPr>
          <w:rFonts w:ascii="Garamond" w:hAnsi="Garamond" w:cs="Tahoma"/>
          <w:sz w:val="22"/>
          <w:szCs w:val="22"/>
          <w:lang w:val="pl-PL"/>
        </w:rPr>
        <w:br/>
      </w:r>
      <w:r w:rsidRPr="001D6D36">
        <w:rPr>
          <w:rFonts w:ascii="Garamond" w:hAnsi="Garamond" w:cs="Tahoma"/>
          <w:sz w:val="22"/>
          <w:szCs w:val="22"/>
          <w:lang w:val="pl-PL"/>
        </w:rPr>
        <w:t>zwiększeniu o wielkość́ wskazana</w:t>
      </w:r>
      <w:r w:rsidRPr="001D6D36">
        <w:rPr>
          <w:rFonts w:ascii="Times New Roman" w:hAnsi="Times New Roman"/>
          <w:sz w:val="22"/>
          <w:szCs w:val="22"/>
          <w:lang w:val="pl-PL"/>
        </w:rPr>
        <w:t>̨</w:t>
      </w:r>
      <w:r w:rsidRPr="001D6D36">
        <w:rPr>
          <w:rFonts w:ascii="Garamond" w:hAnsi="Garamond" w:cs="Tahoma"/>
          <w:sz w:val="22"/>
          <w:szCs w:val="22"/>
          <w:lang w:val="pl-PL"/>
        </w:rPr>
        <w:t xml:space="preserve"> w ust. 7 </w:t>
      </w:r>
    </w:p>
    <w:p w14:paraId="09970BDA" w14:textId="17D66463" w:rsidR="006E09FE" w:rsidRPr="001D6D36" w:rsidRDefault="006E09FE" w:rsidP="00763AC3">
      <w:pPr>
        <w:pStyle w:val="Bezodstpw"/>
        <w:numPr>
          <w:ilvl w:val="1"/>
          <w:numId w:val="31"/>
        </w:numPr>
        <w:ind w:left="426"/>
        <w:jc w:val="both"/>
        <w:rPr>
          <w:rFonts w:ascii="Garamond" w:hAnsi="Garamond" w:cs="Tahoma"/>
          <w:sz w:val="22"/>
          <w:szCs w:val="22"/>
          <w:lang w:val="pl-PL"/>
        </w:rPr>
      </w:pPr>
      <w:r w:rsidRPr="001D6D36">
        <w:rPr>
          <w:rFonts w:ascii="Garamond" w:hAnsi="Garamond" w:cs="Tahoma"/>
          <w:sz w:val="22"/>
          <w:szCs w:val="22"/>
          <w:lang w:val="pl-PL"/>
        </w:rPr>
        <w:t>Pod warunkiem przekroczenia Progu Waloryzacji, w przypadku, gdy Wskaźnik GUS ogłoszony w Dniu Ustalania Waloryzacji będzie wartością</w:t>
      </w:r>
      <w:r w:rsidRPr="001D6D36">
        <w:rPr>
          <w:rFonts w:ascii="Times New Roman" w:hAnsi="Times New Roman"/>
          <w:sz w:val="22"/>
          <w:szCs w:val="22"/>
          <w:lang w:val="pl-PL"/>
        </w:rPr>
        <w:t>̨</w:t>
      </w:r>
      <w:r w:rsidRPr="001D6D36">
        <w:rPr>
          <w:rFonts w:ascii="Garamond" w:hAnsi="Garamond" w:cs="Tahoma"/>
          <w:sz w:val="22"/>
          <w:szCs w:val="22"/>
          <w:lang w:val="pl-PL"/>
        </w:rPr>
        <w:t xml:space="preserve"> ujemna</w:t>
      </w:r>
      <w:r w:rsidRPr="001D6D36">
        <w:rPr>
          <w:rFonts w:ascii="Times New Roman" w:hAnsi="Times New Roman"/>
          <w:sz w:val="22"/>
          <w:szCs w:val="22"/>
          <w:lang w:val="pl-PL"/>
        </w:rPr>
        <w:t>̨</w:t>
      </w:r>
      <w:r w:rsidRPr="001D6D36">
        <w:rPr>
          <w:rFonts w:ascii="Garamond" w:hAnsi="Garamond" w:cs="Tahoma"/>
          <w:sz w:val="22"/>
          <w:szCs w:val="22"/>
          <w:lang w:val="pl-PL"/>
        </w:rPr>
        <w:t xml:space="preserve"> wynagrodzenie za dany etap lub etapy ulegnie </w:t>
      </w:r>
      <w:r w:rsidR="00AF1FDE">
        <w:rPr>
          <w:rFonts w:ascii="Garamond" w:hAnsi="Garamond" w:cs="Tahoma"/>
          <w:sz w:val="22"/>
          <w:szCs w:val="22"/>
          <w:lang w:val="pl-PL"/>
        </w:rPr>
        <w:br/>
      </w:r>
      <w:r w:rsidRPr="001D6D36">
        <w:rPr>
          <w:rFonts w:ascii="Garamond" w:hAnsi="Garamond" w:cs="Tahoma"/>
          <w:sz w:val="22"/>
          <w:szCs w:val="22"/>
          <w:lang w:val="pl-PL"/>
        </w:rPr>
        <w:t>zmniejszeniu o wielkość́ wskazana</w:t>
      </w:r>
      <w:r w:rsidRPr="001D6D36">
        <w:rPr>
          <w:rFonts w:ascii="Times New Roman" w:hAnsi="Times New Roman"/>
          <w:sz w:val="22"/>
          <w:szCs w:val="22"/>
          <w:lang w:val="pl-PL"/>
        </w:rPr>
        <w:t>̨</w:t>
      </w:r>
      <w:r w:rsidRPr="001D6D36">
        <w:rPr>
          <w:rFonts w:ascii="Garamond" w:hAnsi="Garamond" w:cs="Tahoma"/>
          <w:sz w:val="22"/>
          <w:szCs w:val="22"/>
          <w:lang w:val="pl-PL"/>
        </w:rPr>
        <w:t xml:space="preserve"> w ust. 7. </w:t>
      </w:r>
    </w:p>
    <w:p w14:paraId="02AE4EEA" w14:textId="27913339" w:rsidR="006E09FE" w:rsidRPr="001D6D36" w:rsidRDefault="006E09FE" w:rsidP="00763AC3">
      <w:pPr>
        <w:pStyle w:val="Bezodstpw"/>
        <w:numPr>
          <w:ilvl w:val="1"/>
          <w:numId w:val="31"/>
        </w:numPr>
        <w:ind w:left="426"/>
        <w:jc w:val="both"/>
        <w:rPr>
          <w:rFonts w:ascii="Garamond" w:hAnsi="Garamond" w:cs="Tahoma"/>
          <w:sz w:val="22"/>
          <w:szCs w:val="22"/>
          <w:lang w:val="pl-PL"/>
        </w:rPr>
      </w:pPr>
      <w:r w:rsidRPr="001D6D36">
        <w:rPr>
          <w:rFonts w:ascii="Garamond" w:hAnsi="Garamond" w:cs="Tahoma"/>
          <w:sz w:val="22"/>
          <w:szCs w:val="22"/>
          <w:lang w:val="pl-PL"/>
        </w:rPr>
        <w:t>Nowe wartości wynagrodzenia za dany etap lub etapy ulegną zwiększeniu o wielkość́ wskazana</w:t>
      </w:r>
      <w:r w:rsidRPr="001D6D36">
        <w:rPr>
          <w:rFonts w:ascii="Times New Roman" w:hAnsi="Times New Roman"/>
          <w:sz w:val="22"/>
          <w:szCs w:val="22"/>
          <w:lang w:val="pl-PL"/>
        </w:rPr>
        <w:t>̨</w:t>
      </w:r>
      <w:r w:rsidRPr="001D6D36">
        <w:rPr>
          <w:rFonts w:ascii="Garamond" w:hAnsi="Garamond" w:cs="Tahoma"/>
          <w:sz w:val="22"/>
          <w:szCs w:val="22"/>
          <w:lang w:val="pl-PL"/>
        </w:rPr>
        <w:t xml:space="preserve"> </w:t>
      </w:r>
      <w:r w:rsidR="00AF1FDE">
        <w:rPr>
          <w:rFonts w:ascii="Garamond" w:hAnsi="Garamond" w:cs="Tahoma"/>
          <w:sz w:val="22"/>
          <w:szCs w:val="22"/>
          <w:lang w:val="pl-PL"/>
        </w:rPr>
        <w:br/>
      </w:r>
      <w:r w:rsidRPr="001D6D36">
        <w:rPr>
          <w:rFonts w:ascii="Garamond" w:hAnsi="Garamond" w:cs="Tahoma"/>
          <w:sz w:val="22"/>
          <w:szCs w:val="22"/>
          <w:lang w:val="pl-PL"/>
        </w:rPr>
        <w:t>w ust. 7 i będą dotyczyć́ zap</w:t>
      </w:r>
      <w:r w:rsidRPr="001D6D36">
        <w:rPr>
          <w:rFonts w:ascii="Garamond" w:hAnsi="Garamond" w:cs="Garamond"/>
          <w:sz w:val="22"/>
          <w:szCs w:val="22"/>
          <w:lang w:val="pl-PL"/>
        </w:rPr>
        <w:t>ł</w:t>
      </w:r>
      <w:r w:rsidRPr="001D6D36">
        <w:rPr>
          <w:rFonts w:ascii="Garamond" w:hAnsi="Garamond" w:cs="Tahoma"/>
          <w:sz w:val="22"/>
          <w:szCs w:val="22"/>
          <w:lang w:val="pl-PL"/>
        </w:rPr>
        <w:t>aty nale</w:t>
      </w:r>
      <w:r w:rsidRPr="001D6D36">
        <w:rPr>
          <w:rFonts w:ascii="Garamond" w:hAnsi="Garamond" w:cs="Garamond"/>
          <w:sz w:val="22"/>
          <w:szCs w:val="22"/>
          <w:lang w:val="pl-PL"/>
        </w:rPr>
        <w:t>ż</w:t>
      </w:r>
      <w:r w:rsidRPr="001D6D36">
        <w:rPr>
          <w:rFonts w:ascii="Garamond" w:hAnsi="Garamond" w:cs="Tahoma"/>
          <w:sz w:val="22"/>
          <w:szCs w:val="22"/>
          <w:lang w:val="pl-PL"/>
        </w:rPr>
        <w:t>nej Wykonawcy za czynno</w:t>
      </w:r>
      <w:r w:rsidRPr="001D6D36">
        <w:rPr>
          <w:rFonts w:ascii="Garamond" w:hAnsi="Garamond" w:cs="Garamond"/>
          <w:sz w:val="22"/>
          <w:szCs w:val="22"/>
          <w:lang w:val="pl-PL"/>
        </w:rPr>
        <w:t>ś</w:t>
      </w:r>
      <w:r w:rsidRPr="001D6D36">
        <w:rPr>
          <w:rFonts w:ascii="Garamond" w:hAnsi="Garamond" w:cs="Tahoma"/>
          <w:sz w:val="22"/>
          <w:szCs w:val="22"/>
          <w:lang w:val="pl-PL"/>
        </w:rPr>
        <w:t xml:space="preserve">ci wykonane po Dniu Ustalania </w:t>
      </w:r>
      <w:r w:rsidR="00AF1FDE">
        <w:rPr>
          <w:rFonts w:ascii="Garamond" w:hAnsi="Garamond" w:cs="Tahoma"/>
          <w:sz w:val="22"/>
          <w:szCs w:val="22"/>
          <w:lang w:val="pl-PL"/>
        </w:rPr>
        <w:br/>
      </w:r>
      <w:r w:rsidRPr="001D6D36">
        <w:rPr>
          <w:rFonts w:ascii="Garamond" w:hAnsi="Garamond" w:cs="Tahoma"/>
          <w:sz w:val="22"/>
          <w:szCs w:val="22"/>
          <w:lang w:val="pl-PL"/>
        </w:rPr>
        <w:t xml:space="preserve">Waloryzacji. </w:t>
      </w:r>
    </w:p>
    <w:p w14:paraId="74161AA1" w14:textId="2D19310A" w:rsidR="006E09FE" w:rsidRPr="001D6D36" w:rsidRDefault="006E09FE" w:rsidP="00763AC3">
      <w:pPr>
        <w:pStyle w:val="Bezodstpw"/>
        <w:numPr>
          <w:ilvl w:val="1"/>
          <w:numId w:val="31"/>
        </w:numPr>
        <w:ind w:left="426"/>
        <w:jc w:val="both"/>
        <w:rPr>
          <w:rFonts w:ascii="Garamond" w:hAnsi="Garamond" w:cs="Tahoma"/>
          <w:sz w:val="22"/>
          <w:szCs w:val="22"/>
          <w:lang w:val="pl-PL"/>
        </w:rPr>
      </w:pPr>
      <w:r w:rsidRPr="001D6D36">
        <w:rPr>
          <w:rFonts w:ascii="Garamond" w:hAnsi="Garamond" w:cs="Tahoma"/>
          <w:sz w:val="22"/>
          <w:szCs w:val="22"/>
          <w:lang w:val="pl-PL"/>
        </w:rPr>
        <w:lastRenderedPageBreak/>
        <w:t>Strony ustalają</w:t>
      </w:r>
      <w:r w:rsidRPr="001D6D36">
        <w:rPr>
          <w:rFonts w:ascii="Times New Roman" w:hAnsi="Times New Roman"/>
          <w:sz w:val="22"/>
          <w:szCs w:val="22"/>
          <w:lang w:val="pl-PL"/>
        </w:rPr>
        <w:t>̨</w:t>
      </w:r>
      <w:r w:rsidRPr="001D6D36">
        <w:rPr>
          <w:rFonts w:ascii="Garamond" w:hAnsi="Garamond" w:cs="Tahoma"/>
          <w:sz w:val="22"/>
          <w:szCs w:val="22"/>
          <w:lang w:val="pl-PL"/>
        </w:rPr>
        <w:t xml:space="preserve"> maksymalna</w:t>
      </w:r>
      <w:r w:rsidRPr="001D6D36">
        <w:rPr>
          <w:rFonts w:ascii="Times New Roman" w:hAnsi="Times New Roman"/>
          <w:sz w:val="22"/>
          <w:szCs w:val="22"/>
          <w:lang w:val="pl-PL"/>
        </w:rPr>
        <w:t>̨</w:t>
      </w:r>
      <w:r w:rsidRPr="001D6D36">
        <w:rPr>
          <w:rFonts w:ascii="Garamond" w:hAnsi="Garamond" w:cs="Tahoma"/>
          <w:sz w:val="22"/>
          <w:szCs w:val="22"/>
          <w:lang w:val="pl-PL"/>
        </w:rPr>
        <w:t xml:space="preserve"> wartość́ obni</w:t>
      </w:r>
      <w:r w:rsidRPr="001D6D36">
        <w:rPr>
          <w:rFonts w:ascii="Garamond" w:hAnsi="Garamond" w:cs="Garamond"/>
          <w:sz w:val="22"/>
          <w:szCs w:val="22"/>
          <w:lang w:val="pl-PL"/>
        </w:rPr>
        <w:t>ż</w:t>
      </w:r>
      <w:r w:rsidRPr="001D6D36">
        <w:rPr>
          <w:rFonts w:ascii="Garamond" w:hAnsi="Garamond" w:cs="Tahoma"/>
          <w:sz w:val="22"/>
          <w:szCs w:val="22"/>
          <w:lang w:val="pl-PL"/>
        </w:rPr>
        <w:t>enia albo wzrostu Warto</w:t>
      </w:r>
      <w:r w:rsidRPr="001D6D36">
        <w:rPr>
          <w:rFonts w:ascii="Garamond" w:hAnsi="Garamond" w:cs="Garamond"/>
          <w:sz w:val="22"/>
          <w:szCs w:val="22"/>
          <w:lang w:val="pl-PL"/>
        </w:rPr>
        <w:t>ś</w:t>
      </w:r>
      <w:r w:rsidRPr="001D6D36">
        <w:rPr>
          <w:rFonts w:ascii="Garamond" w:hAnsi="Garamond" w:cs="Tahoma"/>
          <w:sz w:val="22"/>
          <w:szCs w:val="22"/>
          <w:lang w:val="pl-PL"/>
        </w:rPr>
        <w:t>ci Przedmiotu Umowy w efekcie zastosowania Waloryzacji na poziomie nie wi</w:t>
      </w:r>
      <w:r w:rsidRPr="001D6D36">
        <w:rPr>
          <w:rFonts w:ascii="Garamond" w:hAnsi="Garamond" w:cs="Garamond"/>
          <w:sz w:val="22"/>
          <w:szCs w:val="22"/>
          <w:lang w:val="pl-PL"/>
        </w:rPr>
        <w:t>ę</w:t>
      </w:r>
      <w:r w:rsidRPr="001D6D36">
        <w:rPr>
          <w:rFonts w:ascii="Garamond" w:hAnsi="Garamond" w:cs="Tahoma"/>
          <w:sz w:val="22"/>
          <w:szCs w:val="22"/>
          <w:lang w:val="pl-PL"/>
        </w:rPr>
        <w:t>kszym ni</w:t>
      </w:r>
      <w:r w:rsidRPr="001D6D36">
        <w:rPr>
          <w:rFonts w:ascii="Garamond" w:hAnsi="Garamond" w:cs="Garamond"/>
          <w:sz w:val="22"/>
          <w:szCs w:val="22"/>
          <w:lang w:val="pl-PL"/>
        </w:rPr>
        <w:t>ż</w:t>
      </w:r>
      <w:r w:rsidRPr="001D6D36">
        <w:rPr>
          <w:rFonts w:ascii="Garamond" w:hAnsi="Garamond" w:cs="Tahoma"/>
          <w:sz w:val="22"/>
          <w:szCs w:val="22"/>
          <w:lang w:val="pl-PL"/>
        </w:rPr>
        <w:t xml:space="preserve"> 10 % Wartości Przedmiotu Umowy. </w:t>
      </w:r>
    </w:p>
    <w:p w14:paraId="2D689735" w14:textId="77777777" w:rsidR="006E09FE" w:rsidRPr="001D6D36" w:rsidRDefault="006E09FE" w:rsidP="00617AF0">
      <w:pPr>
        <w:pStyle w:val="Bezodstpw"/>
        <w:jc w:val="center"/>
        <w:rPr>
          <w:rFonts w:ascii="Garamond" w:hAnsi="Garamond" w:cs="Arial"/>
          <w:b/>
          <w:sz w:val="22"/>
          <w:szCs w:val="22"/>
          <w:lang w:val="pl-PL"/>
        </w:rPr>
      </w:pPr>
    </w:p>
    <w:p w14:paraId="0C181DE6" w14:textId="77777777" w:rsidR="006E09FE" w:rsidRPr="001D6D36" w:rsidRDefault="006E09FE" w:rsidP="00617AF0">
      <w:pPr>
        <w:pStyle w:val="Bezodstpw"/>
        <w:jc w:val="center"/>
        <w:rPr>
          <w:rFonts w:ascii="Garamond" w:hAnsi="Garamond" w:cs="Arial"/>
          <w:b/>
          <w:sz w:val="22"/>
          <w:szCs w:val="22"/>
          <w:lang w:val="pl-PL"/>
        </w:rPr>
      </w:pPr>
    </w:p>
    <w:p w14:paraId="1D79DE0B" w14:textId="0B851E53" w:rsidR="00921BF4" w:rsidRPr="001D6D36" w:rsidRDefault="00D153B8" w:rsidP="00617AF0">
      <w:pPr>
        <w:pStyle w:val="Bezodstpw"/>
        <w:jc w:val="center"/>
        <w:rPr>
          <w:rFonts w:ascii="Garamond" w:hAnsi="Garamond" w:cs="Arial"/>
          <w:b/>
          <w:sz w:val="22"/>
          <w:szCs w:val="22"/>
          <w:lang w:val="pl-PL"/>
        </w:rPr>
      </w:pPr>
      <w:r w:rsidRPr="001D6D36">
        <w:rPr>
          <w:rFonts w:ascii="Garamond" w:hAnsi="Garamond" w:cs="Arial"/>
          <w:b/>
          <w:sz w:val="22"/>
          <w:szCs w:val="22"/>
          <w:lang w:val="pl-PL"/>
        </w:rPr>
        <w:t>§ 1</w:t>
      </w:r>
      <w:r w:rsidR="00A539D8">
        <w:rPr>
          <w:rFonts w:ascii="Garamond" w:hAnsi="Garamond" w:cs="Arial"/>
          <w:b/>
          <w:sz w:val="22"/>
          <w:szCs w:val="22"/>
          <w:lang w:val="pl-PL"/>
        </w:rPr>
        <w:t>7</w:t>
      </w:r>
    </w:p>
    <w:p w14:paraId="6747FB20" w14:textId="77777777" w:rsidR="00921BF4" w:rsidRPr="001D6D36" w:rsidRDefault="00D153B8" w:rsidP="00617AF0">
      <w:pPr>
        <w:pStyle w:val="Bezodstpw"/>
        <w:jc w:val="center"/>
        <w:rPr>
          <w:rFonts w:ascii="Garamond" w:hAnsi="Garamond" w:cs="Arial"/>
          <w:b/>
          <w:sz w:val="22"/>
          <w:szCs w:val="22"/>
          <w:lang w:val="pl-PL"/>
        </w:rPr>
      </w:pPr>
      <w:bookmarkStart w:id="28" w:name="_Toc441527491"/>
      <w:r w:rsidRPr="001D6D36">
        <w:rPr>
          <w:rFonts w:ascii="Garamond" w:hAnsi="Garamond" w:cs="Arial"/>
          <w:b/>
          <w:sz w:val="22"/>
          <w:szCs w:val="22"/>
          <w:lang w:val="pl-PL"/>
        </w:rPr>
        <w:t xml:space="preserve">[Klauzula </w:t>
      </w:r>
      <w:proofErr w:type="spellStart"/>
      <w:r w:rsidRPr="001D6D36">
        <w:rPr>
          <w:rFonts w:ascii="Garamond" w:hAnsi="Garamond" w:cs="Arial"/>
          <w:b/>
          <w:sz w:val="22"/>
          <w:szCs w:val="22"/>
          <w:lang w:val="pl-PL"/>
        </w:rPr>
        <w:t>Salwatoryjna</w:t>
      </w:r>
      <w:bookmarkEnd w:id="27"/>
      <w:proofErr w:type="spellEnd"/>
      <w:r w:rsidRPr="001D6D36">
        <w:rPr>
          <w:rFonts w:ascii="Garamond" w:hAnsi="Garamond" w:cs="Arial"/>
          <w:b/>
          <w:sz w:val="22"/>
          <w:szCs w:val="22"/>
          <w:lang w:val="pl-PL"/>
        </w:rPr>
        <w:t>]</w:t>
      </w:r>
      <w:bookmarkEnd w:id="28"/>
    </w:p>
    <w:p w14:paraId="4F79DE21" w14:textId="78D8D615" w:rsidR="002E5D2D" w:rsidRPr="001D6D36" w:rsidRDefault="00D153B8" w:rsidP="00617AF0">
      <w:pPr>
        <w:spacing w:after="0" w:line="240" w:lineRule="auto"/>
        <w:jc w:val="both"/>
        <w:rPr>
          <w:rFonts w:ascii="Garamond" w:hAnsi="Garamond"/>
          <w:sz w:val="22"/>
          <w:szCs w:val="22"/>
          <w:lang w:val="pl-PL"/>
        </w:rPr>
      </w:pPr>
      <w:r w:rsidRPr="001D6D36">
        <w:rPr>
          <w:rFonts w:ascii="Garamond" w:hAnsi="Garamond" w:cs="Arial"/>
          <w:sz w:val="22"/>
          <w:szCs w:val="22"/>
          <w:lang w:val="pl-PL"/>
        </w:rPr>
        <w:t>W przypadku, gdy poszczególne postanowienia niniejszej Umowy okażą się bezskuteczne lub niewykonalne, pozostałe postanowienia Umowy pozostają w mocy. Strony zobowiązują się w wyżej opisanym przypadku zastąpić postanowienia bezskuteczne lub niewykonalne innymi w taki sposób, aby jak najpełniej wypełniały one cel gospodarczy postanowień zastąpionych.</w:t>
      </w:r>
      <w:bookmarkStart w:id="29" w:name="_Toc412653858"/>
    </w:p>
    <w:p w14:paraId="597BD152" w14:textId="77777777" w:rsidR="00787ABE" w:rsidRPr="001D6D36" w:rsidRDefault="00787ABE" w:rsidP="00617AF0">
      <w:pPr>
        <w:pStyle w:val="Bezodstpw"/>
        <w:jc w:val="center"/>
        <w:rPr>
          <w:rFonts w:ascii="Garamond" w:hAnsi="Garamond" w:cs="Arial"/>
          <w:b/>
          <w:sz w:val="22"/>
          <w:szCs w:val="22"/>
          <w:lang w:val="pl-PL"/>
        </w:rPr>
      </w:pPr>
    </w:p>
    <w:p w14:paraId="114B7A39" w14:textId="639BF1BA" w:rsidR="00921BF4" w:rsidRPr="001D6D36" w:rsidRDefault="00D153B8" w:rsidP="00617AF0">
      <w:pPr>
        <w:pStyle w:val="Bezodstpw"/>
        <w:jc w:val="center"/>
        <w:rPr>
          <w:rFonts w:ascii="Garamond" w:hAnsi="Garamond" w:cs="Arial"/>
          <w:b/>
          <w:sz w:val="22"/>
          <w:szCs w:val="22"/>
          <w:lang w:val="pl-PL"/>
        </w:rPr>
      </w:pPr>
      <w:r w:rsidRPr="001D6D36">
        <w:rPr>
          <w:rFonts w:ascii="Garamond" w:hAnsi="Garamond" w:cs="Arial"/>
          <w:b/>
          <w:sz w:val="22"/>
          <w:szCs w:val="22"/>
          <w:lang w:val="pl-PL"/>
        </w:rPr>
        <w:t>§ 1</w:t>
      </w:r>
      <w:r w:rsidR="00A539D8">
        <w:rPr>
          <w:rFonts w:ascii="Garamond" w:hAnsi="Garamond" w:cs="Arial"/>
          <w:b/>
          <w:sz w:val="22"/>
          <w:szCs w:val="22"/>
          <w:lang w:val="pl-PL"/>
        </w:rPr>
        <w:t>8</w:t>
      </w:r>
    </w:p>
    <w:p w14:paraId="179C9535" w14:textId="77777777" w:rsidR="00921BF4" w:rsidRPr="001D6D36" w:rsidRDefault="00D153B8" w:rsidP="00617AF0">
      <w:pPr>
        <w:pStyle w:val="Bezodstpw"/>
        <w:jc w:val="center"/>
        <w:rPr>
          <w:rFonts w:ascii="Garamond" w:hAnsi="Garamond" w:cs="Arial"/>
          <w:b/>
          <w:sz w:val="22"/>
          <w:szCs w:val="22"/>
          <w:lang w:val="pl-PL"/>
        </w:rPr>
      </w:pPr>
      <w:bookmarkStart w:id="30" w:name="_Toc441527492"/>
      <w:r w:rsidRPr="001D6D36">
        <w:rPr>
          <w:rFonts w:ascii="Garamond" w:hAnsi="Garamond" w:cs="Arial"/>
          <w:b/>
          <w:sz w:val="22"/>
          <w:szCs w:val="22"/>
          <w:lang w:val="pl-PL"/>
        </w:rPr>
        <w:t>[Pozostałe</w:t>
      </w:r>
      <w:bookmarkEnd w:id="29"/>
      <w:r w:rsidRPr="001D6D36">
        <w:rPr>
          <w:rFonts w:ascii="Garamond" w:hAnsi="Garamond" w:cs="Arial"/>
          <w:b/>
          <w:sz w:val="22"/>
          <w:szCs w:val="22"/>
          <w:lang w:val="pl-PL"/>
        </w:rPr>
        <w:t xml:space="preserve"> postanowienia]</w:t>
      </w:r>
      <w:bookmarkEnd w:id="30"/>
    </w:p>
    <w:p w14:paraId="6D14C414" w14:textId="77777777" w:rsidR="00921BF4" w:rsidRPr="001D6D36" w:rsidRDefault="00D153B8" w:rsidP="00763AC3">
      <w:pPr>
        <w:pStyle w:val="Bezodstpw"/>
        <w:numPr>
          <w:ilvl w:val="1"/>
          <w:numId w:val="18"/>
        </w:numPr>
        <w:ind w:left="709"/>
        <w:jc w:val="both"/>
        <w:rPr>
          <w:rFonts w:ascii="Garamond" w:hAnsi="Garamond" w:cs="Arial"/>
          <w:sz w:val="22"/>
          <w:szCs w:val="22"/>
          <w:lang w:val="pl-PL"/>
        </w:rPr>
      </w:pPr>
      <w:r w:rsidRPr="001D6D36">
        <w:rPr>
          <w:rFonts w:ascii="Garamond" w:hAnsi="Garamond" w:cs="Arial"/>
          <w:sz w:val="22"/>
          <w:szCs w:val="22"/>
          <w:lang w:val="pl-PL"/>
        </w:rPr>
        <w:t>Prawem właściwym dla Umowy jest prawo polskie.</w:t>
      </w:r>
    </w:p>
    <w:p w14:paraId="50B32B73" w14:textId="77777777" w:rsidR="00921BF4" w:rsidRPr="001D6D36" w:rsidRDefault="00D153B8" w:rsidP="00763AC3">
      <w:pPr>
        <w:pStyle w:val="Bezodstpw"/>
        <w:numPr>
          <w:ilvl w:val="1"/>
          <w:numId w:val="18"/>
        </w:numPr>
        <w:ind w:left="709"/>
        <w:jc w:val="both"/>
        <w:rPr>
          <w:rFonts w:ascii="Garamond" w:hAnsi="Garamond" w:cs="Arial"/>
          <w:sz w:val="22"/>
          <w:szCs w:val="22"/>
          <w:lang w:val="pl-PL"/>
        </w:rPr>
      </w:pPr>
      <w:r w:rsidRPr="001D6D36">
        <w:rPr>
          <w:rFonts w:ascii="Garamond" w:hAnsi="Garamond" w:cs="Arial"/>
          <w:sz w:val="22"/>
          <w:szCs w:val="22"/>
          <w:lang w:val="pl-PL"/>
        </w:rPr>
        <w:t>Integralną częścią Umowy są wskazane niżej załączniki do Umowy tj</w:t>
      </w:r>
      <w:r w:rsidR="001A3300" w:rsidRPr="001D6D36">
        <w:rPr>
          <w:rFonts w:ascii="Garamond" w:hAnsi="Garamond" w:cs="Arial"/>
          <w:sz w:val="22"/>
          <w:szCs w:val="22"/>
          <w:lang w:val="pl-PL"/>
        </w:rPr>
        <w:t>.</w:t>
      </w:r>
      <w:r w:rsidRPr="001D6D36">
        <w:rPr>
          <w:rFonts w:ascii="Garamond" w:hAnsi="Garamond" w:cs="Arial"/>
          <w:sz w:val="22"/>
          <w:szCs w:val="22"/>
          <w:lang w:val="pl-PL"/>
        </w:rPr>
        <w:t xml:space="preserve"> załączniki nr:</w:t>
      </w:r>
    </w:p>
    <w:p w14:paraId="0496C21B" w14:textId="77777777" w:rsidR="00921BF4" w:rsidRPr="001D6D36" w:rsidRDefault="00D153B8" w:rsidP="00763AC3">
      <w:pPr>
        <w:pStyle w:val="Bezodstpw"/>
        <w:numPr>
          <w:ilvl w:val="1"/>
          <w:numId w:val="19"/>
        </w:numPr>
        <w:tabs>
          <w:tab w:val="left" w:pos="709"/>
        </w:tabs>
        <w:ind w:left="1134"/>
        <w:jc w:val="both"/>
        <w:rPr>
          <w:rFonts w:ascii="Garamond" w:hAnsi="Garamond" w:cs="Arial"/>
          <w:sz w:val="22"/>
          <w:szCs w:val="22"/>
          <w:lang w:val="pl-PL"/>
        </w:rPr>
      </w:pPr>
      <w:r w:rsidRPr="001D6D36">
        <w:rPr>
          <w:rFonts w:ascii="Garamond" w:hAnsi="Garamond" w:cs="Arial"/>
          <w:sz w:val="22"/>
          <w:szCs w:val="22"/>
          <w:lang w:val="pl-PL"/>
        </w:rPr>
        <w:t>Opis Przedmiotu Zamówienia - załącznik nr 1,</w:t>
      </w:r>
    </w:p>
    <w:p w14:paraId="26A14BCB" w14:textId="77777777" w:rsidR="00921BF4" w:rsidRPr="001D6D36" w:rsidRDefault="00D153B8" w:rsidP="00763AC3">
      <w:pPr>
        <w:pStyle w:val="Bezodstpw"/>
        <w:numPr>
          <w:ilvl w:val="1"/>
          <w:numId w:val="19"/>
        </w:numPr>
        <w:tabs>
          <w:tab w:val="left" w:pos="709"/>
        </w:tabs>
        <w:ind w:left="1134"/>
        <w:jc w:val="both"/>
        <w:rPr>
          <w:rFonts w:ascii="Garamond" w:hAnsi="Garamond" w:cs="Arial"/>
          <w:sz w:val="22"/>
          <w:szCs w:val="22"/>
          <w:lang w:val="pl-PL"/>
        </w:rPr>
      </w:pPr>
      <w:r w:rsidRPr="001D6D36">
        <w:rPr>
          <w:rFonts w:ascii="Garamond" w:hAnsi="Garamond" w:cs="Arial"/>
          <w:sz w:val="22"/>
          <w:szCs w:val="22"/>
          <w:lang w:val="pl-PL"/>
        </w:rPr>
        <w:t>Oferta In</w:t>
      </w:r>
      <w:r w:rsidR="001142EE" w:rsidRPr="001D6D36">
        <w:rPr>
          <w:rFonts w:ascii="Garamond" w:hAnsi="Garamond" w:cs="Arial"/>
          <w:sz w:val="22"/>
          <w:szCs w:val="22"/>
          <w:lang w:val="pl-PL"/>
        </w:rPr>
        <w:t>spektora</w:t>
      </w:r>
      <w:r w:rsidRPr="001D6D36">
        <w:rPr>
          <w:rFonts w:ascii="Garamond" w:hAnsi="Garamond" w:cs="Arial"/>
          <w:sz w:val="22"/>
          <w:szCs w:val="22"/>
          <w:lang w:val="pl-PL"/>
        </w:rPr>
        <w:t xml:space="preserve"> - załącznik nr 2,</w:t>
      </w:r>
    </w:p>
    <w:p w14:paraId="14E57740" w14:textId="77777777" w:rsidR="00921BF4" w:rsidRPr="001D6D36" w:rsidRDefault="00D153B8" w:rsidP="00763AC3">
      <w:pPr>
        <w:pStyle w:val="Bezodstpw"/>
        <w:numPr>
          <w:ilvl w:val="1"/>
          <w:numId w:val="19"/>
        </w:numPr>
        <w:tabs>
          <w:tab w:val="left" w:pos="709"/>
        </w:tabs>
        <w:ind w:left="1134"/>
        <w:jc w:val="both"/>
        <w:rPr>
          <w:rFonts w:ascii="Garamond" w:hAnsi="Garamond" w:cs="Arial"/>
          <w:sz w:val="22"/>
          <w:szCs w:val="22"/>
          <w:lang w:val="pl-PL"/>
        </w:rPr>
      </w:pPr>
      <w:r w:rsidRPr="001D6D36">
        <w:rPr>
          <w:rFonts w:ascii="Garamond" w:hAnsi="Garamond" w:cs="Arial"/>
          <w:sz w:val="22"/>
          <w:szCs w:val="22"/>
          <w:lang w:val="pl-PL"/>
        </w:rPr>
        <w:t>Harmonogram - załącznik nr 3,</w:t>
      </w:r>
    </w:p>
    <w:p w14:paraId="421C972F" w14:textId="77777777" w:rsidR="006E1EB1" w:rsidRPr="001D6D36" w:rsidRDefault="00D153B8" w:rsidP="00763AC3">
      <w:pPr>
        <w:pStyle w:val="Bezodstpw"/>
        <w:numPr>
          <w:ilvl w:val="1"/>
          <w:numId w:val="19"/>
        </w:numPr>
        <w:tabs>
          <w:tab w:val="left" w:pos="709"/>
        </w:tabs>
        <w:ind w:left="1134"/>
        <w:jc w:val="both"/>
        <w:rPr>
          <w:rFonts w:ascii="Garamond" w:hAnsi="Garamond" w:cs="Arial"/>
          <w:sz w:val="22"/>
          <w:szCs w:val="22"/>
          <w:lang w:val="pl-PL"/>
        </w:rPr>
      </w:pPr>
      <w:r w:rsidRPr="001D6D36">
        <w:rPr>
          <w:rFonts w:ascii="Garamond" w:hAnsi="Garamond" w:cs="Arial"/>
          <w:sz w:val="22"/>
          <w:szCs w:val="22"/>
          <w:lang w:val="pl-PL"/>
        </w:rPr>
        <w:t>kopia polisy OC In</w:t>
      </w:r>
      <w:r w:rsidR="006E1EB1" w:rsidRPr="001D6D36">
        <w:rPr>
          <w:rFonts w:ascii="Garamond" w:hAnsi="Garamond" w:cs="Arial"/>
          <w:sz w:val="22"/>
          <w:szCs w:val="22"/>
          <w:lang w:val="pl-PL"/>
        </w:rPr>
        <w:t>spektora</w:t>
      </w:r>
      <w:r w:rsidRPr="001D6D36">
        <w:rPr>
          <w:rFonts w:ascii="Garamond" w:hAnsi="Garamond" w:cs="Arial"/>
          <w:sz w:val="22"/>
          <w:szCs w:val="22"/>
          <w:lang w:val="pl-PL"/>
        </w:rPr>
        <w:t xml:space="preserve"> - Załącznik nr 4,</w:t>
      </w:r>
    </w:p>
    <w:p w14:paraId="5DE0C41C" w14:textId="77777777" w:rsidR="00567C07" w:rsidRPr="001D6D36" w:rsidRDefault="00567C07" w:rsidP="00763AC3">
      <w:pPr>
        <w:pStyle w:val="Bezodstpw"/>
        <w:numPr>
          <w:ilvl w:val="1"/>
          <w:numId w:val="19"/>
        </w:numPr>
        <w:tabs>
          <w:tab w:val="left" w:pos="709"/>
        </w:tabs>
        <w:ind w:left="1134"/>
        <w:jc w:val="both"/>
        <w:rPr>
          <w:rFonts w:ascii="Garamond" w:hAnsi="Garamond" w:cs="Arial"/>
          <w:sz w:val="22"/>
          <w:szCs w:val="22"/>
          <w:lang w:val="pl-PL"/>
        </w:rPr>
      </w:pPr>
      <w:r w:rsidRPr="001D6D36">
        <w:rPr>
          <w:rFonts w:ascii="Garamond" w:hAnsi="Garamond" w:cs="Arial"/>
          <w:sz w:val="22"/>
          <w:szCs w:val="22"/>
          <w:lang w:val="pl-PL"/>
        </w:rPr>
        <w:t>kserokopia Umowy z Wykonawcą - Załącznik nr 5,</w:t>
      </w:r>
    </w:p>
    <w:p w14:paraId="1BCC1C59" w14:textId="0EEF0E33" w:rsidR="006977EC" w:rsidRPr="001D6D36" w:rsidRDefault="006E09FE" w:rsidP="00763AC3">
      <w:pPr>
        <w:pStyle w:val="Bezodstpw"/>
        <w:numPr>
          <w:ilvl w:val="1"/>
          <w:numId w:val="19"/>
        </w:numPr>
        <w:tabs>
          <w:tab w:val="left" w:pos="709"/>
        </w:tabs>
        <w:ind w:left="1134"/>
        <w:jc w:val="both"/>
        <w:rPr>
          <w:rFonts w:ascii="Garamond" w:hAnsi="Garamond" w:cs="Arial"/>
          <w:sz w:val="22"/>
          <w:szCs w:val="22"/>
          <w:lang w:val="pl-PL"/>
        </w:rPr>
      </w:pPr>
      <w:r w:rsidRPr="001D6D36">
        <w:rPr>
          <w:rFonts w:ascii="Garamond" w:hAnsi="Garamond" w:cs="Arial"/>
          <w:sz w:val="22"/>
          <w:szCs w:val="22"/>
          <w:lang w:val="pl-PL"/>
        </w:rPr>
        <w:t>_____</w:t>
      </w:r>
    </w:p>
    <w:p w14:paraId="04008562" w14:textId="5D10A67A" w:rsidR="006E09FE" w:rsidRPr="001D6D36" w:rsidRDefault="006E09FE" w:rsidP="00763AC3">
      <w:pPr>
        <w:pStyle w:val="Bezodstpw"/>
        <w:numPr>
          <w:ilvl w:val="1"/>
          <w:numId w:val="19"/>
        </w:numPr>
        <w:tabs>
          <w:tab w:val="left" w:pos="709"/>
        </w:tabs>
        <w:ind w:left="1134"/>
        <w:jc w:val="both"/>
        <w:rPr>
          <w:rFonts w:ascii="Garamond" w:hAnsi="Garamond" w:cs="Arial"/>
          <w:sz w:val="22"/>
          <w:szCs w:val="22"/>
          <w:lang w:val="pl-PL"/>
        </w:rPr>
      </w:pPr>
      <w:r w:rsidRPr="001D6D36">
        <w:rPr>
          <w:rFonts w:ascii="Garamond" w:hAnsi="Garamond" w:cs="Arial"/>
          <w:sz w:val="22"/>
          <w:szCs w:val="22"/>
          <w:lang w:val="pl-PL"/>
        </w:rPr>
        <w:t>____</w:t>
      </w:r>
    </w:p>
    <w:p w14:paraId="4306F54C" w14:textId="77777777" w:rsidR="00921BF4" w:rsidRPr="001D6D36" w:rsidRDefault="00D153B8" w:rsidP="00763AC3">
      <w:pPr>
        <w:pStyle w:val="Bezodstpw"/>
        <w:numPr>
          <w:ilvl w:val="1"/>
          <w:numId w:val="18"/>
        </w:numPr>
        <w:ind w:left="709"/>
        <w:jc w:val="both"/>
        <w:rPr>
          <w:rFonts w:ascii="Garamond" w:hAnsi="Garamond" w:cs="Arial"/>
          <w:sz w:val="22"/>
          <w:szCs w:val="22"/>
          <w:lang w:val="pl-PL"/>
        </w:rPr>
      </w:pPr>
      <w:r w:rsidRPr="001D6D36">
        <w:rPr>
          <w:rFonts w:ascii="Garamond" w:hAnsi="Garamond" w:cs="Arial"/>
          <w:sz w:val="22"/>
          <w:szCs w:val="22"/>
          <w:lang w:val="pl-PL"/>
        </w:rPr>
        <w:t>Umowa wchodzi w życie w dniu jej podpisania przez obie Strony.</w:t>
      </w:r>
    </w:p>
    <w:p w14:paraId="7CFD2B43" w14:textId="77777777" w:rsidR="00C53232" w:rsidRPr="001D6D36" w:rsidRDefault="00B761A6" w:rsidP="00763AC3">
      <w:pPr>
        <w:pStyle w:val="Bezodstpw"/>
        <w:numPr>
          <w:ilvl w:val="1"/>
          <w:numId w:val="18"/>
        </w:numPr>
        <w:ind w:left="709"/>
        <w:jc w:val="both"/>
        <w:rPr>
          <w:rFonts w:ascii="Garamond" w:hAnsi="Garamond" w:cs="Arial"/>
          <w:sz w:val="22"/>
          <w:szCs w:val="22"/>
          <w:lang w:val="pl-PL"/>
        </w:rPr>
      </w:pPr>
      <w:r w:rsidRPr="001D6D36">
        <w:rPr>
          <w:rFonts w:ascii="Garamond" w:hAnsi="Garamond" w:cs="Arial"/>
          <w:sz w:val="22"/>
          <w:szCs w:val="22"/>
          <w:lang w:val="pl-PL"/>
        </w:rPr>
        <w:t>Wykonawca nie może pod rygorem nieważności, przenieść praw, obowiązków lub wierzytelności wynikających z Umowy na osobę trzecią - bez zgody Podmiotu Tworzącego Zamawiającego - wyrażonej w formie pisemnej w trybie i na zasadach określonych w art. 54 ust. 5 Ustawy z dnia 15 kwietnia 2011r. o działalności leczniczej (t.j. Dz.U. z 201</w:t>
      </w:r>
      <w:r w:rsidR="00174819" w:rsidRPr="001D6D36">
        <w:rPr>
          <w:rFonts w:ascii="Garamond" w:hAnsi="Garamond" w:cs="Arial"/>
          <w:sz w:val="22"/>
          <w:szCs w:val="22"/>
          <w:lang w:val="pl-PL"/>
        </w:rPr>
        <w:t>8</w:t>
      </w:r>
      <w:r w:rsidRPr="001D6D36">
        <w:rPr>
          <w:rFonts w:ascii="Garamond" w:hAnsi="Garamond" w:cs="Arial"/>
          <w:sz w:val="22"/>
          <w:szCs w:val="22"/>
          <w:lang w:val="pl-PL"/>
        </w:rPr>
        <w:t xml:space="preserve"> r. poz. 16</w:t>
      </w:r>
      <w:r w:rsidR="00174819" w:rsidRPr="001D6D36">
        <w:rPr>
          <w:rFonts w:ascii="Garamond" w:hAnsi="Garamond" w:cs="Arial"/>
          <w:sz w:val="22"/>
          <w:szCs w:val="22"/>
          <w:lang w:val="pl-PL"/>
        </w:rPr>
        <w:t>0</w:t>
      </w:r>
      <w:r w:rsidRPr="001D6D36">
        <w:rPr>
          <w:rFonts w:ascii="Garamond" w:hAnsi="Garamond" w:cs="Arial"/>
          <w:sz w:val="22"/>
          <w:szCs w:val="22"/>
          <w:lang w:val="pl-PL"/>
        </w:rPr>
        <w:t xml:space="preserve"> ze zm.)</w:t>
      </w:r>
    </w:p>
    <w:p w14:paraId="1771B48F" w14:textId="77777777" w:rsidR="00921BF4" w:rsidRPr="001D6D36" w:rsidRDefault="00D153B8" w:rsidP="00763AC3">
      <w:pPr>
        <w:pStyle w:val="Bezodstpw"/>
        <w:numPr>
          <w:ilvl w:val="1"/>
          <w:numId w:val="18"/>
        </w:numPr>
        <w:ind w:left="709"/>
        <w:jc w:val="both"/>
        <w:rPr>
          <w:rFonts w:ascii="Garamond" w:hAnsi="Garamond" w:cs="Arial"/>
          <w:sz w:val="22"/>
          <w:szCs w:val="22"/>
          <w:lang w:val="pl-PL"/>
        </w:rPr>
      </w:pPr>
      <w:r w:rsidRPr="001D6D36">
        <w:rPr>
          <w:rFonts w:ascii="Garamond" w:hAnsi="Garamond" w:cs="Arial"/>
          <w:sz w:val="22"/>
          <w:szCs w:val="22"/>
          <w:lang w:val="pl-PL"/>
        </w:rPr>
        <w:t>Umowa zostaje sporządzona w 2 jednobrzmiących egzemplarzach, po jednym dla każdej ze Stron.</w:t>
      </w:r>
    </w:p>
    <w:p w14:paraId="00289850" w14:textId="77777777" w:rsidR="007C7049" w:rsidRPr="001D6D36" w:rsidRDefault="00D153B8" w:rsidP="00763AC3">
      <w:pPr>
        <w:pStyle w:val="Bezodstpw"/>
        <w:numPr>
          <w:ilvl w:val="1"/>
          <w:numId w:val="18"/>
        </w:numPr>
        <w:ind w:left="709"/>
        <w:jc w:val="both"/>
        <w:rPr>
          <w:rFonts w:ascii="Garamond" w:hAnsi="Garamond" w:cs="Arial"/>
          <w:sz w:val="22"/>
          <w:szCs w:val="22"/>
          <w:lang w:val="pl-PL"/>
        </w:rPr>
      </w:pPr>
      <w:r w:rsidRPr="001D6D36">
        <w:rPr>
          <w:rFonts w:ascii="Garamond" w:hAnsi="Garamond" w:cs="Arial"/>
          <w:sz w:val="22"/>
          <w:szCs w:val="22"/>
          <w:lang w:val="pl-PL"/>
        </w:rPr>
        <w:t>Ewentualne spory powstałe w związku z wykonaniem Umowy lub skutecznością jej postanowień rozstrzygać będzie właściwy rzeczowo sąd powszechny w Poznaniu.</w:t>
      </w:r>
    </w:p>
    <w:p w14:paraId="3067D7AE" w14:textId="77777777" w:rsidR="002D4597" w:rsidRPr="001D6D36" w:rsidRDefault="002D4597" w:rsidP="00617AF0">
      <w:pPr>
        <w:pStyle w:val="Bezodstpw"/>
        <w:ind w:left="709"/>
        <w:jc w:val="both"/>
        <w:rPr>
          <w:rFonts w:ascii="Garamond" w:hAnsi="Garamond" w:cs="Arial"/>
          <w:sz w:val="22"/>
          <w:szCs w:val="22"/>
          <w:lang w:val="pl-PL"/>
        </w:rPr>
      </w:pPr>
    </w:p>
    <w:p w14:paraId="765FF5BB" w14:textId="40A1DCBC" w:rsidR="00D67786" w:rsidRPr="001D6D36" w:rsidRDefault="00D67786" w:rsidP="00617AF0">
      <w:pPr>
        <w:pStyle w:val="Bezodstpw"/>
        <w:ind w:left="709"/>
        <w:jc w:val="both"/>
        <w:rPr>
          <w:rFonts w:ascii="Garamond" w:hAnsi="Garamond" w:cs="Arial"/>
          <w:sz w:val="22"/>
          <w:szCs w:val="22"/>
          <w:lang w:val="pl-PL"/>
        </w:rPr>
      </w:pPr>
    </w:p>
    <w:p w14:paraId="1C9E0073" w14:textId="748401AF" w:rsidR="008E1A86" w:rsidRPr="001D6D36" w:rsidRDefault="008E1A86" w:rsidP="00617AF0">
      <w:pPr>
        <w:pStyle w:val="Bezodstpw"/>
        <w:ind w:left="709"/>
        <w:jc w:val="both"/>
        <w:rPr>
          <w:rFonts w:ascii="Garamond" w:hAnsi="Garamond" w:cs="Arial"/>
          <w:sz w:val="22"/>
          <w:szCs w:val="22"/>
          <w:lang w:val="pl-PL"/>
        </w:rPr>
      </w:pPr>
    </w:p>
    <w:tbl>
      <w:tblPr>
        <w:tblStyle w:val="Tabela-Siatka"/>
        <w:tblpPr w:leftFromText="141" w:rightFromText="141" w:vertAnchor="text" w:horzAnchor="page" w:tblpX="1535" w:tblpY="488"/>
        <w:tblOverlap w:val="never"/>
        <w:tblW w:w="893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2"/>
        <w:gridCol w:w="2840"/>
        <w:gridCol w:w="1696"/>
        <w:gridCol w:w="2273"/>
      </w:tblGrid>
      <w:tr w:rsidR="00A00AA3" w14:paraId="75CB26E3" w14:textId="77777777" w:rsidTr="00A00AA3">
        <w:trPr>
          <w:trHeight w:val="846"/>
        </w:trPr>
        <w:tc>
          <w:tcPr>
            <w:tcW w:w="2122" w:type="dxa"/>
            <w:vAlign w:val="center"/>
          </w:tcPr>
          <w:p w14:paraId="7115A74E" w14:textId="332DCB76" w:rsidR="00A00AA3" w:rsidRPr="00A00AA3" w:rsidRDefault="00A00AA3" w:rsidP="00A00AA3">
            <w:pPr>
              <w:spacing w:after="0" w:line="240" w:lineRule="auto"/>
              <w:rPr>
                <w:rFonts w:ascii="Garamond" w:eastAsia="Times New Roman" w:hAnsi="Garamond" w:cs="Arial"/>
                <w:b/>
                <w:sz w:val="22"/>
                <w:szCs w:val="22"/>
                <w:lang w:val="pl-PL"/>
              </w:rPr>
            </w:pPr>
            <w:r w:rsidRPr="001D6D36">
              <w:rPr>
                <w:rFonts w:ascii="Garamond" w:eastAsia="Times New Roman" w:hAnsi="Garamond" w:cs="Arial"/>
                <w:b/>
                <w:sz w:val="22"/>
                <w:szCs w:val="22"/>
                <w:lang w:val="pl-PL"/>
              </w:rPr>
              <w:t>za Zamawiającego:</w:t>
            </w:r>
          </w:p>
        </w:tc>
        <w:tc>
          <w:tcPr>
            <w:tcW w:w="2840" w:type="dxa"/>
            <w:vAlign w:val="center"/>
          </w:tcPr>
          <w:p w14:paraId="66C05E62" w14:textId="112149EC" w:rsidR="00A00AA3" w:rsidRDefault="00A00AA3" w:rsidP="00A00AA3">
            <w:pPr>
              <w:spacing w:after="0" w:line="240" w:lineRule="auto"/>
              <w:rPr>
                <w:rFonts w:ascii="Garamond" w:hAnsi="Garamond" w:cs="Arial"/>
                <w:b/>
                <w:sz w:val="22"/>
                <w:szCs w:val="22"/>
                <w:lang w:val="pl-PL"/>
              </w:rPr>
            </w:pPr>
          </w:p>
        </w:tc>
        <w:tc>
          <w:tcPr>
            <w:tcW w:w="1696" w:type="dxa"/>
            <w:vAlign w:val="center"/>
          </w:tcPr>
          <w:p w14:paraId="7CF1C9F6" w14:textId="0BE11C7D" w:rsidR="00A00AA3" w:rsidRDefault="00A00AA3" w:rsidP="00A00AA3">
            <w:pPr>
              <w:spacing w:after="0" w:line="240" w:lineRule="auto"/>
              <w:rPr>
                <w:rFonts w:ascii="Garamond" w:hAnsi="Garamond" w:cs="Arial"/>
                <w:b/>
                <w:sz w:val="22"/>
                <w:szCs w:val="22"/>
                <w:lang w:val="pl-PL"/>
              </w:rPr>
            </w:pPr>
            <w:r w:rsidRPr="001D6D36">
              <w:rPr>
                <w:rFonts w:ascii="Garamond" w:eastAsia="Times New Roman" w:hAnsi="Garamond" w:cs="Arial"/>
                <w:b/>
                <w:sz w:val="22"/>
                <w:szCs w:val="22"/>
                <w:lang w:val="pl-PL"/>
              </w:rPr>
              <w:t>za Inspektora:</w:t>
            </w:r>
          </w:p>
        </w:tc>
        <w:tc>
          <w:tcPr>
            <w:tcW w:w="2273" w:type="dxa"/>
            <w:vAlign w:val="center"/>
          </w:tcPr>
          <w:p w14:paraId="62DDE5F1" w14:textId="77777777" w:rsidR="00A00AA3" w:rsidRDefault="00A00AA3" w:rsidP="00A00AA3">
            <w:pPr>
              <w:spacing w:after="0" w:line="240" w:lineRule="auto"/>
              <w:rPr>
                <w:rFonts w:ascii="Garamond" w:hAnsi="Garamond" w:cs="Arial"/>
                <w:b/>
                <w:sz w:val="22"/>
                <w:szCs w:val="22"/>
                <w:lang w:val="pl-PL"/>
              </w:rPr>
            </w:pPr>
          </w:p>
        </w:tc>
      </w:tr>
      <w:tr w:rsidR="00A00AA3" w14:paraId="52AD2FDC" w14:textId="77777777" w:rsidTr="00A00AA3">
        <w:trPr>
          <w:trHeight w:val="689"/>
        </w:trPr>
        <w:tc>
          <w:tcPr>
            <w:tcW w:w="2122" w:type="dxa"/>
            <w:vAlign w:val="center"/>
          </w:tcPr>
          <w:p w14:paraId="0D9FD897" w14:textId="071FA1BF" w:rsidR="00A00AA3" w:rsidRDefault="00A00AA3" w:rsidP="00A00AA3">
            <w:pPr>
              <w:spacing w:after="0" w:line="240" w:lineRule="auto"/>
              <w:rPr>
                <w:rFonts w:ascii="Garamond" w:hAnsi="Garamond" w:cs="Arial"/>
                <w:b/>
                <w:sz w:val="22"/>
                <w:szCs w:val="22"/>
                <w:lang w:val="pl-PL"/>
              </w:rPr>
            </w:pPr>
            <w:r w:rsidRPr="001D6D36">
              <w:rPr>
                <w:rFonts w:ascii="Garamond" w:hAnsi="Garamond" w:cs="Arial"/>
                <w:sz w:val="22"/>
                <w:szCs w:val="22"/>
                <w:lang w:val="pl-PL"/>
              </w:rPr>
              <w:t>podpis:</w:t>
            </w:r>
          </w:p>
        </w:tc>
        <w:tc>
          <w:tcPr>
            <w:tcW w:w="2840" w:type="dxa"/>
            <w:vAlign w:val="center"/>
          </w:tcPr>
          <w:p w14:paraId="4844D1BA" w14:textId="3708DF8A" w:rsidR="00A00AA3" w:rsidRDefault="00A00AA3" w:rsidP="00A00AA3">
            <w:pPr>
              <w:spacing w:after="0" w:line="240" w:lineRule="auto"/>
              <w:rPr>
                <w:rFonts w:ascii="Garamond" w:hAnsi="Garamond" w:cs="Arial"/>
                <w:b/>
                <w:sz w:val="22"/>
                <w:szCs w:val="22"/>
                <w:lang w:val="pl-PL"/>
              </w:rPr>
            </w:pPr>
            <w:r>
              <w:rPr>
                <w:rFonts w:ascii="Garamond" w:hAnsi="Garamond" w:cs="Arial"/>
                <w:b/>
                <w:sz w:val="22"/>
                <w:szCs w:val="22"/>
                <w:lang w:val="pl-PL"/>
              </w:rPr>
              <w:t>……………………….</w:t>
            </w:r>
          </w:p>
        </w:tc>
        <w:tc>
          <w:tcPr>
            <w:tcW w:w="1696" w:type="dxa"/>
            <w:vAlign w:val="center"/>
          </w:tcPr>
          <w:p w14:paraId="132EA13E" w14:textId="638CD9C0" w:rsidR="00A00AA3" w:rsidRDefault="00A00AA3" w:rsidP="00A00AA3">
            <w:pPr>
              <w:spacing w:after="0" w:line="240" w:lineRule="auto"/>
              <w:rPr>
                <w:rFonts w:ascii="Garamond" w:hAnsi="Garamond" w:cs="Arial"/>
                <w:b/>
                <w:sz w:val="22"/>
                <w:szCs w:val="22"/>
                <w:lang w:val="pl-PL"/>
              </w:rPr>
            </w:pPr>
            <w:r w:rsidRPr="001D6D36">
              <w:rPr>
                <w:rFonts w:ascii="Garamond" w:hAnsi="Garamond" w:cs="Arial"/>
                <w:sz w:val="22"/>
                <w:szCs w:val="22"/>
                <w:lang w:val="pl-PL"/>
              </w:rPr>
              <w:t>podpis:</w:t>
            </w:r>
          </w:p>
        </w:tc>
        <w:tc>
          <w:tcPr>
            <w:tcW w:w="2273" w:type="dxa"/>
            <w:vAlign w:val="center"/>
          </w:tcPr>
          <w:p w14:paraId="7EEC84BD" w14:textId="212D76D8" w:rsidR="00A00AA3" w:rsidRDefault="00A00AA3" w:rsidP="00A00AA3">
            <w:pPr>
              <w:spacing w:after="0" w:line="240" w:lineRule="auto"/>
              <w:rPr>
                <w:rFonts w:ascii="Garamond" w:hAnsi="Garamond" w:cs="Arial"/>
                <w:b/>
                <w:sz w:val="22"/>
                <w:szCs w:val="22"/>
                <w:lang w:val="pl-PL"/>
              </w:rPr>
            </w:pPr>
            <w:r>
              <w:rPr>
                <w:rFonts w:ascii="Garamond" w:hAnsi="Garamond" w:cs="Arial"/>
                <w:b/>
                <w:sz w:val="22"/>
                <w:szCs w:val="22"/>
                <w:lang w:val="pl-PL"/>
              </w:rPr>
              <w:t>……………………….</w:t>
            </w:r>
          </w:p>
        </w:tc>
      </w:tr>
      <w:tr w:rsidR="00A00AA3" w14:paraId="1C649F54" w14:textId="77777777" w:rsidTr="00A00AA3">
        <w:trPr>
          <w:trHeight w:val="840"/>
        </w:trPr>
        <w:tc>
          <w:tcPr>
            <w:tcW w:w="2122" w:type="dxa"/>
            <w:vAlign w:val="center"/>
          </w:tcPr>
          <w:p w14:paraId="5911E5A9" w14:textId="2CD24DAF" w:rsidR="00A00AA3" w:rsidRDefault="00A00AA3" w:rsidP="00A00AA3">
            <w:pPr>
              <w:spacing w:after="0" w:line="240" w:lineRule="auto"/>
              <w:rPr>
                <w:rFonts w:ascii="Garamond" w:hAnsi="Garamond" w:cs="Arial"/>
                <w:b/>
                <w:sz w:val="22"/>
                <w:szCs w:val="22"/>
                <w:lang w:val="pl-PL"/>
              </w:rPr>
            </w:pPr>
            <w:r w:rsidRPr="001D6D36">
              <w:rPr>
                <w:rFonts w:ascii="Garamond" w:hAnsi="Garamond" w:cs="Arial"/>
                <w:sz w:val="22"/>
                <w:szCs w:val="22"/>
                <w:lang w:val="pl-PL"/>
              </w:rPr>
              <w:t>imię i nazwisko:</w:t>
            </w:r>
          </w:p>
        </w:tc>
        <w:tc>
          <w:tcPr>
            <w:tcW w:w="2840" w:type="dxa"/>
            <w:vAlign w:val="center"/>
          </w:tcPr>
          <w:p w14:paraId="1EA45CF6" w14:textId="40C17755" w:rsidR="00A00AA3" w:rsidRDefault="00A00AA3" w:rsidP="00A00AA3">
            <w:pPr>
              <w:spacing w:after="0" w:line="240" w:lineRule="auto"/>
              <w:rPr>
                <w:rFonts w:ascii="Garamond" w:hAnsi="Garamond" w:cs="Arial"/>
                <w:b/>
                <w:sz w:val="22"/>
                <w:szCs w:val="22"/>
                <w:lang w:val="pl-PL"/>
              </w:rPr>
            </w:pPr>
            <w:r>
              <w:rPr>
                <w:rFonts w:ascii="Garamond" w:hAnsi="Garamond" w:cs="Arial"/>
                <w:b/>
                <w:sz w:val="22"/>
                <w:szCs w:val="22"/>
                <w:lang w:val="pl-PL"/>
              </w:rPr>
              <w:t>……………………….</w:t>
            </w:r>
          </w:p>
        </w:tc>
        <w:tc>
          <w:tcPr>
            <w:tcW w:w="1696" w:type="dxa"/>
            <w:vAlign w:val="center"/>
          </w:tcPr>
          <w:p w14:paraId="228F17AB" w14:textId="1AFAF9D5" w:rsidR="00A00AA3" w:rsidRDefault="00A00AA3" w:rsidP="00A00AA3">
            <w:pPr>
              <w:spacing w:after="0" w:line="240" w:lineRule="auto"/>
              <w:rPr>
                <w:rFonts w:ascii="Garamond" w:hAnsi="Garamond" w:cs="Arial"/>
                <w:b/>
                <w:sz w:val="22"/>
                <w:szCs w:val="22"/>
                <w:lang w:val="pl-PL"/>
              </w:rPr>
            </w:pPr>
            <w:r w:rsidRPr="001D6D36">
              <w:rPr>
                <w:rFonts w:ascii="Garamond" w:hAnsi="Garamond" w:cs="Arial"/>
                <w:sz w:val="22"/>
                <w:szCs w:val="22"/>
                <w:lang w:val="pl-PL"/>
              </w:rPr>
              <w:t>imię i nazwisko:</w:t>
            </w:r>
          </w:p>
        </w:tc>
        <w:tc>
          <w:tcPr>
            <w:tcW w:w="2273" w:type="dxa"/>
            <w:vAlign w:val="center"/>
          </w:tcPr>
          <w:p w14:paraId="668BCDD7" w14:textId="5313BB01" w:rsidR="00A00AA3" w:rsidRDefault="00A00AA3" w:rsidP="00A00AA3">
            <w:pPr>
              <w:spacing w:after="0" w:line="240" w:lineRule="auto"/>
              <w:rPr>
                <w:rFonts w:ascii="Garamond" w:hAnsi="Garamond" w:cs="Arial"/>
                <w:b/>
                <w:sz w:val="22"/>
                <w:szCs w:val="22"/>
                <w:lang w:val="pl-PL"/>
              </w:rPr>
            </w:pPr>
            <w:r>
              <w:rPr>
                <w:rFonts w:ascii="Garamond" w:hAnsi="Garamond" w:cs="Arial"/>
                <w:b/>
                <w:sz w:val="22"/>
                <w:szCs w:val="22"/>
                <w:lang w:val="pl-PL"/>
              </w:rPr>
              <w:t>……………………….</w:t>
            </w:r>
          </w:p>
        </w:tc>
      </w:tr>
      <w:tr w:rsidR="00A00AA3" w14:paraId="4B9D6598" w14:textId="77777777" w:rsidTr="00A00AA3">
        <w:trPr>
          <w:trHeight w:val="695"/>
        </w:trPr>
        <w:tc>
          <w:tcPr>
            <w:tcW w:w="2122" w:type="dxa"/>
            <w:vAlign w:val="center"/>
          </w:tcPr>
          <w:p w14:paraId="5B411468" w14:textId="00379763" w:rsidR="00A00AA3" w:rsidRDefault="00A00AA3" w:rsidP="00A00AA3">
            <w:pPr>
              <w:spacing w:after="0" w:line="240" w:lineRule="auto"/>
              <w:rPr>
                <w:rFonts w:ascii="Garamond" w:hAnsi="Garamond" w:cs="Arial"/>
                <w:b/>
                <w:sz w:val="22"/>
                <w:szCs w:val="22"/>
                <w:lang w:val="pl-PL"/>
              </w:rPr>
            </w:pPr>
            <w:r w:rsidRPr="001D6D36">
              <w:rPr>
                <w:rFonts w:ascii="Garamond" w:hAnsi="Garamond" w:cs="Arial"/>
                <w:sz w:val="22"/>
                <w:szCs w:val="22"/>
                <w:lang w:val="pl-PL"/>
              </w:rPr>
              <w:t>stanowisko</w:t>
            </w:r>
          </w:p>
        </w:tc>
        <w:tc>
          <w:tcPr>
            <w:tcW w:w="2840" w:type="dxa"/>
            <w:vAlign w:val="center"/>
          </w:tcPr>
          <w:p w14:paraId="6AB8D124" w14:textId="71014138" w:rsidR="00A00AA3" w:rsidRDefault="00A00AA3" w:rsidP="00A00AA3">
            <w:pPr>
              <w:spacing w:after="0" w:line="240" w:lineRule="auto"/>
              <w:rPr>
                <w:rFonts w:ascii="Garamond" w:hAnsi="Garamond" w:cs="Arial"/>
                <w:b/>
                <w:sz w:val="22"/>
                <w:szCs w:val="22"/>
                <w:lang w:val="pl-PL"/>
              </w:rPr>
            </w:pPr>
            <w:r>
              <w:rPr>
                <w:rFonts w:ascii="Garamond" w:hAnsi="Garamond" w:cs="Arial"/>
                <w:b/>
                <w:sz w:val="22"/>
                <w:szCs w:val="22"/>
                <w:lang w:val="pl-PL"/>
              </w:rPr>
              <w:t>……………………….</w:t>
            </w:r>
          </w:p>
        </w:tc>
        <w:tc>
          <w:tcPr>
            <w:tcW w:w="1696" w:type="dxa"/>
            <w:vAlign w:val="center"/>
          </w:tcPr>
          <w:p w14:paraId="4F3C397B" w14:textId="6FB773B9" w:rsidR="00A00AA3" w:rsidRDefault="00A00AA3" w:rsidP="00A00AA3">
            <w:pPr>
              <w:spacing w:after="0" w:line="240" w:lineRule="auto"/>
              <w:rPr>
                <w:rFonts w:ascii="Garamond" w:hAnsi="Garamond" w:cs="Arial"/>
                <w:b/>
                <w:sz w:val="22"/>
                <w:szCs w:val="22"/>
                <w:lang w:val="pl-PL"/>
              </w:rPr>
            </w:pPr>
            <w:r w:rsidRPr="001D6D36">
              <w:rPr>
                <w:rFonts w:ascii="Garamond" w:hAnsi="Garamond" w:cs="Arial"/>
                <w:sz w:val="22"/>
                <w:szCs w:val="22"/>
                <w:lang w:val="pl-PL"/>
              </w:rPr>
              <w:t>stanowisko</w:t>
            </w:r>
          </w:p>
        </w:tc>
        <w:tc>
          <w:tcPr>
            <w:tcW w:w="2273" w:type="dxa"/>
            <w:vAlign w:val="center"/>
          </w:tcPr>
          <w:p w14:paraId="5475F0A2" w14:textId="316DE09E" w:rsidR="00A00AA3" w:rsidRDefault="00A00AA3" w:rsidP="00A00AA3">
            <w:pPr>
              <w:spacing w:after="0" w:line="240" w:lineRule="auto"/>
              <w:rPr>
                <w:rFonts w:ascii="Garamond" w:hAnsi="Garamond" w:cs="Arial"/>
                <w:b/>
                <w:sz w:val="22"/>
                <w:szCs w:val="22"/>
                <w:lang w:val="pl-PL"/>
              </w:rPr>
            </w:pPr>
            <w:r>
              <w:rPr>
                <w:rFonts w:ascii="Garamond" w:hAnsi="Garamond" w:cs="Arial"/>
                <w:b/>
                <w:sz w:val="22"/>
                <w:szCs w:val="22"/>
                <w:lang w:val="pl-PL"/>
              </w:rPr>
              <w:t>……………………….</w:t>
            </w:r>
          </w:p>
        </w:tc>
      </w:tr>
    </w:tbl>
    <w:p w14:paraId="0B8F3AFE" w14:textId="77777777" w:rsidR="00101084" w:rsidRPr="001D6D36" w:rsidRDefault="001142EE" w:rsidP="00617AF0">
      <w:pPr>
        <w:spacing w:after="0" w:line="240" w:lineRule="auto"/>
        <w:rPr>
          <w:rFonts w:ascii="Garamond" w:hAnsi="Garamond" w:cs="Arial"/>
          <w:sz w:val="22"/>
          <w:szCs w:val="22"/>
          <w:lang w:val="pl-PL"/>
        </w:rPr>
      </w:pPr>
      <w:r w:rsidRPr="001D6D36">
        <w:rPr>
          <w:rFonts w:ascii="Garamond" w:hAnsi="Garamond" w:cs="Arial"/>
          <w:sz w:val="22"/>
          <w:szCs w:val="22"/>
          <w:lang w:val="pl-PL"/>
        </w:rPr>
        <w:br w:type="textWrapping" w:clear="all"/>
      </w:r>
      <w:r w:rsidR="00676601" w:rsidRPr="001D6D36">
        <w:rPr>
          <w:rFonts w:ascii="Garamond" w:hAnsi="Garamond" w:cs="Arial"/>
          <w:sz w:val="22"/>
          <w:szCs w:val="22"/>
          <w:lang w:val="pl-PL"/>
        </w:rPr>
        <w:tab/>
      </w:r>
    </w:p>
    <w:sectPr w:rsidR="00101084" w:rsidRPr="001D6D36" w:rsidSect="00D828C6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417" w:bottom="1417" w:left="1417" w:header="720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A49ECD" w14:textId="77777777" w:rsidR="00B24882" w:rsidRDefault="00B24882">
      <w:pPr>
        <w:spacing w:after="0" w:line="240" w:lineRule="auto"/>
      </w:pPr>
      <w:r>
        <w:separator/>
      </w:r>
    </w:p>
  </w:endnote>
  <w:endnote w:type="continuationSeparator" w:id="0">
    <w:p w14:paraId="7B68C151" w14:textId="77777777" w:rsidR="00B24882" w:rsidRDefault="00B248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847D3E" w14:textId="77777777" w:rsidR="00997D8E" w:rsidRDefault="00997D8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5824D2" w14:textId="77777777" w:rsidR="00997D8E" w:rsidRPr="005C646A" w:rsidRDefault="00997D8E">
    <w:pPr>
      <w:pStyle w:val="Stopka"/>
      <w:jc w:val="right"/>
      <w:rPr>
        <w:rFonts w:asciiTheme="majorHAnsi" w:hAnsiTheme="majorHAnsi"/>
        <w:sz w:val="20"/>
        <w:szCs w:val="20"/>
      </w:rPr>
    </w:pPr>
    <w:proofErr w:type="spellStart"/>
    <w:r w:rsidRPr="005C646A">
      <w:rPr>
        <w:rFonts w:asciiTheme="majorHAnsi" w:hAnsiTheme="majorHAnsi"/>
        <w:sz w:val="20"/>
        <w:szCs w:val="20"/>
      </w:rPr>
      <w:t>Strona</w:t>
    </w:r>
    <w:proofErr w:type="spellEnd"/>
    <w:r w:rsidRPr="005C646A">
      <w:rPr>
        <w:rFonts w:asciiTheme="majorHAnsi" w:hAnsiTheme="majorHAnsi"/>
        <w:sz w:val="20"/>
        <w:szCs w:val="20"/>
      </w:rPr>
      <w:t xml:space="preserve"> </w:t>
    </w:r>
    <w:r w:rsidRPr="005C646A">
      <w:rPr>
        <w:rFonts w:asciiTheme="majorHAnsi" w:hAnsiTheme="majorHAnsi"/>
        <w:b/>
        <w:sz w:val="20"/>
        <w:szCs w:val="20"/>
      </w:rPr>
      <w:fldChar w:fldCharType="begin"/>
    </w:r>
    <w:r w:rsidRPr="005C646A">
      <w:rPr>
        <w:rFonts w:asciiTheme="majorHAnsi" w:hAnsiTheme="majorHAnsi"/>
        <w:b/>
        <w:sz w:val="20"/>
        <w:szCs w:val="20"/>
      </w:rPr>
      <w:instrText>PAGE</w:instrText>
    </w:r>
    <w:r w:rsidRPr="005C646A">
      <w:rPr>
        <w:rFonts w:asciiTheme="majorHAnsi" w:hAnsiTheme="majorHAnsi"/>
        <w:b/>
        <w:sz w:val="20"/>
        <w:szCs w:val="20"/>
      </w:rPr>
      <w:fldChar w:fldCharType="separate"/>
    </w:r>
    <w:r w:rsidR="00D67786">
      <w:rPr>
        <w:rFonts w:asciiTheme="majorHAnsi" w:hAnsiTheme="majorHAnsi"/>
        <w:b/>
        <w:noProof/>
        <w:sz w:val="20"/>
        <w:szCs w:val="20"/>
      </w:rPr>
      <w:t>15</w:t>
    </w:r>
    <w:r w:rsidRPr="005C646A">
      <w:rPr>
        <w:rFonts w:asciiTheme="majorHAnsi" w:hAnsiTheme="majorHAnsi"/>
        <w:b/>
        <w:sz w:val="20"/>
        <w:szCs w:val="20"/>
      </w:rPr>
      <w:fldChar w:fldCharType="end"/>
    </w:r>
    <w:r w:rsidRPr="005C646A">
      <w:rPr>
        <w:rFonts w:asciiTheme="majorHAnsi" w:hAnsiTheme="majorHAnsi"/>
        <w:sz w:val="20"/>
        <w:szCs w:val="20"/>
      </w:rPr>
      <w:t xml:space="preserve"> z </w:t>
    </w:r>
    <w:r w:rsidRPr="005C646A">
      <w:rPr>
        <w:rFonts w:asciiTheme="majorHAnsi" w:hAnsiTheme="majorHAnsi"/>
        <w:b/>
        <w:sz w:val="20"/>
        <w:szCs w:val="20"/>
      </w:rPr>
      <w:fldChar w:fldCharType="begin"/>
    </w:r>
    <w:r w:rsidRPr="005C646A">
      <w:rPr>
        <w:rFonts w:asciiTheme="majorHAnsi" w:hAnsiTheme="majorHAnsi"/>
        <w:b/>
        <w:sz w:val="20"/>
        <w:szCs w:val="20"/>
      </w:rPr>
      <w:instrText>NUMPAGES</w:instrText>
    </w:r>
    <w:r w:rsidRPr="005C646A">
      <w:rPr>
        <w:rFonts w:asciiTheme="majorHAnsi" w:hAnsiTheme="majorHAnsi"/>
        <w:b/>
        <w:sz w:val="20"/>
        <w:szCs w:val="20"/>
      </w:rPr>
      <w:fldChar w:fldCharType="separate"/>
    </w:r>
    <w:r w:rsidR="00D67786">
      <w:rPr>
        <w:rFonts w:asciiTheme="majorHAnsi" w:hAnsiTheme="majorHAnsi"/>
        <w:b/>
        <w:noProof/>
        <w:sz w:val="20"/>
        <w:szCs w:val="20"/>
      </w:rPr>
      <w:t>16</w:t>
    </w:r>
    <w:r w:rsidRPr="005C646A">
      <w:rPr>
        <w:rFonts w:asciiTheme="majorHAnsi" w:hAnsiTheme="majorHAnsi"/>
        <w:b/>
        <w:sz w:val="20"/>
        <w:szCs w:val="20"/>
      </w:rPr>
      <w:fldChar w:fldCharType="end"/>
    </w:r>
  </w:p>
  <w:p w14:paraId="42895CC3" w14:textId="77777777" w:rsidR="00997D8E" w:rsidRPr="0094711D" w:rsidRDefault="00997D8E" w:rsidP="0094711D">
    <w:pPr>
      <w:pStyle w:val="Stopka"/>
      <w:jc w:val="right"/>
      <w:rPr>
        <w:color w:val="A6A6A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AECD83" w14:textId="77777777" w:rsidR="00997D8E" w:rsidRDefault="00997D8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7DD27A" w14:textId="77777777" w:rsidR="00B24882" w:rsidRDefault="00B24882">
      <w:pPr>
        <w:spacing w:after="0" w:line="240" w:lineRule="auto"/>
      </w:pPr>
      <w:r>
        <w:separator/>
      </w:r>
    </w:p>
  </w:footnote>
  <w:footnote w:type="continuationSeparator" w:id="0">
    <w:p w14:paraId="690E4962" w14:textId="77777777" w:rsidR="00B24882" w:rsidRDefault="00B248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CE5CC2" w14:textId="00551ACC" w:rsidR="00997D8E" w:rsidRDefault="00997D8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F72E73" w14:textId="5BF1B303" w:rsidR="00997D8E" w:rsidRDefault="00997D8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596575" w14:textId="1889FA54" w:rsidR="00997D8E" w:rsidRDefault="00997D8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name w:val="WW8Num1"/>
    <w:lvl w:ilvl="0">
      <w:start w:val="1"/>
      <w:numFmt w:val="decimal"/>
      <w:lvlText w:val="%1)"/>
      <w:lvlJc w:val="left"/>
      <w:pPr>
        <w:tabs>
          <w:tab w:val="num" w:pos="-360"/>
        </w:tabs>
        <w:ind w:left="360" w:hanging="360"/>
      </w:pPr>
      <w:rPr>
        <w:rFonts w:ascii="Arial" w:hAnsi="Arial" w:cs="Arial"/>
        <w:b w:val="0"/>
        <w:color w:val="000000"/>
      </w:rPr>
    </w:lvl>
  </w:abstractNum>
  <w:abstractNum w:abstractNumId="1" w15:restartNumberingAfterBreak="0">
    <w:nsid w:val="00000003"/>
    <w:multiLevelType w:val="singleLevel"/>
    <w:tmpl w:val="55E0E1E6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eastAsia="Times New Roman" w:hAnsi="Arial" w:cs="Arial"/>
        <w:b/>
      </w:rPr>
    </w:lvl>
  </w:abstractNum>
  <w:abstractNum w:abstractNumId="2" w15:restartNumberingAfterBreak="0">
    <w:nsid w:val="00000004"/>
    <w:multiLevelType w:val="singleLevel"/>
    <w:tmpl w:val="00000004"/>
    <w:name w:val="WW8Num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eastAsia="Times New Roman" w:hAnsi="Arial" w:cs="Arial"/>
        <w:bCs/>
      </w:rPr>
    </w:lvl>
  </w:abstractNum>
  <w:abstractNum w:abstractNumId="3" w15:restartNumberingAfterBreak="0">
    <w:nsid w:val="00000005"/>
    <w:multiLevelType w:val="singleLevel"/>
    <w:tmpl w:val="5FE68848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eastAsia="Times New Roman" w:hAnsi="Arial" w:cs="Arial" w:hint="default"/>
        <w:b/>
        <w:color w:val="000000"/>
      </w:rPr>
    </w:lvl>
  </w:abstractNum>
  <w:abstractNum w:abstractNumId="4" w15:restartNumberingAfterBreak="0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eastAsia="Times New Roman" w:hAnsi="Arial" w:cs="Arial"/>
        <w:bCs/>
      </w:rPr>
    </w:lvl>
  </w:abstractNum>
  <w:abstractNum w:abstractNumId="5" w15:restartNumberingAfterBreak="0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eastAsia="Times New Roman" w:hAnsi="Arial" w:cs="Arial"/>
      </w:rPr>
    </w:lvl>
  </w:abstractNum>
  <w:abstractNum w:abstractNumId="6" w15:restartNumberingAfterBreak="0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eastAsia="Times New Roman" w:hAnsi="Arial" w:cs="Arial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86" w:hanging="360"/>
      </w:pPr>
    </w:lvl>
    <w:lvl w:ilvl="2">
      <w:start w:val="2"/>
      <w:numFmt w:val="decimal"/>
      <w:lvlText w:val="%3"/>
      <w:lvlJc w:val="left"/>
      <w:pPr>
        <w:tabs>
          <w:tab w:val="num" w:pos="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" w15:restartNumberingAfterBreak="0">
    <w:nsid w:val="00000009"/>
    <w:multiLevelType w:val="multilevel"/>
    <w:tmpl w:val="00000009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 w15:restartNumberingAfterBreak="0">
    <w:nsid w:val="0000000A"/>
    <w:multiLevelType w:val="singleLevel"/>
    <w:tmpl w:val="C2CEF76E"/>
    <w:name w:val="WW8Num1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libri Light" w:eastAsia="Times New Roman" w:hAnsi="Calibri Light" w:cs="Arial" w:hint="default"/>
        <w:b w:val="0"/>
      </w:rPr>
    </w:lvl>
  </w:abstractNum>
  <w:abstractNum w:abstractNumId="9" w15:restartNumberingAfterBreak="0">
    <w:nsid w:val="0000000B"/>
    <w:multiLevelType w:val="singleLevel"/>
    <w:tmpl w:val="0000000B"/>
    <w:name w:val="WW8Num19"/>
    <w:lvl w:ilvl="0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</w:abstractNum>
  <w:abstractNum w:abstractNumId="10" w15:restartNumberingAfterBreak="0">
    <w:nsid w:val="0000000C"/>
    <w:multiLevelType w:val="singleLevel"/>
    <w:tmpl w:val="0000000C"/>
    <w:name w:val="WW8Num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i w:val="0"/>
      </w:rPr>
    </w:lvl>
  </w:abstractNum>
  <w:abstractNum w:abstractNumId="11" w15:restartNumberingAfterBreak="0">
    <w:nsid w:val="0000000D"/>
    <w:multiLevelType w:val="singleLevel"/>
    <w:tmpl w:val="0000000D"/>
    <w:name w:val="WW8Num23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2" w15:restartNumberingAfterBreak="0">
    <w:nsid w:val="0000000E"/>
    <w:multiLevelType w:val="singleLevel"/>
    <w:tmpl w:val="0000000E"/>
    <w:name w:val="WW8Num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3" w15:restartNumberingAfterBreak="0">
    <w:nsid w:val="0000000F"/>
    <w:multiLevelType w:val="singleLevel"/>
    <w:tmpl w:val="0000000F"/>
    <w:name w:val="WW8Num2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eastAsia="Times New Roman" w:hAnsi="Arial" w:cs="Arial"/>
      </w:rPr>
    </w:lvl>
  </w:abstractNum>
  <w:abstractNum w:abstractNumId="14" w15:restartNumberingAfterBreak="0">
    <w:nsid w:val="00000010"/>
    <w:multiLevelType w:val="singleLevel"/>
    <w:tmpl w:val="00000010"/>
    <w:name w:val="WW8Num2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color w:val="000000"/>
      </w:rPr>
    </w:lvl>
  </w:abstractNum>
  <w:abstractNum w:abstractNumId="15" w15:restartNumberingAfterBreak="0">
    <w:nsid w:val="00000011"/>
    <w:multiLevelType w:val="singleLevel"/>
    <w:tmpl w:val="00000011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1146" w:hanging="360"/>
      </w:pPr>
    </w:lvl>
  </w:abstractNum>
  <w:abstractNum w:abstractNumId="16" w15:restartNumberingAfterBreak="0">
    <w:nsid w:val="00000012"/>
    <w:multiLevelType w:val="singleLevel"/>
    <w:tmpl w:val="00000012"/>
    <w:name w:val="WW8Num3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color w:val="000000"/>
      </w:rPr>
    </w:lvl>
  </w:abstractNum>
  <w:abstractNum w:abstractNumId="17" w15:restartNumberingAfterBreak="0">
    <w:nsid w:val="00000013"/>
    <w:multiLevelType w:val="singleLevel"/>
    <w:tmpl w:val="C7DE067C"/>
    <w:name w:val="WW8Num3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</w:abstractNum>
  <w:abstractNum w:abstractNumId="18" w15:restartNumberingAfterBreak="0">
    <w:nsid w:val="00000014"/>
    <w:multiLevelType w:val="singleLevel"/>
    <w:tmpl w:val="00000014"/>
    <w:name w:val="WW8Num3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color w:val="000000"/>
      </w:rPr>
    </w:lvl>
  </w:abstractNum>
  <w:abstractNum w:abstractNumId="19" w15:restartNumberingAfterBreak="0">
    <w:nsid w:val="00000015"/>
    <w:multiLevelType w:val="singleLevel"/>
    <w:tmpl w:val="D776855E"/>
    <w:name w:val="WW8Num3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</w:abstractNum>
  <w:abstractNum w:abstractNumId="20" w15:restartNumberingAfterBreak="0">
    <w:nsid w:val="00000016"/>
    <w:multiLevelType w:val="singleLevel"/>
    <w:tmpl w:val="00000016"/>
    <w:name w:val="WW8Num3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1" w15:restartNumberingAfterBreak="0">
    <w:nsid w:val="00000017"/>
    <w:multiLevelType w:val="singleLevel"/>
    <w:tmpl w:val="00000017"/>
    <w:name w:val="WW8Num3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Times New Roman" w:hAnsi="Arial" w:cs="Arial"/>
      </w:rPr>
    </w:lvl>
  </w:abstractNum>
  <w:abstractNum w:abstractNumId="22" w15:restartNumberingAfterBreak="0">
    <w:nsid w:val="00000018"/>
    <w:multiLevelType w:val="singleLevel"/>
    <w:tmpl w:val="F6C8FA2C"/>
    <w:name w:val="WW8Num3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b w:val="0"/>
        <w:color w:val="000000"/>
      </w:rPr>
    </w:lvl>
  </w:abstractNum>
  <w:abstractNum w:abstractNumId="23" w15:restartNumberingAfterBreak="0">
    <w:nsid w:val="00000019"/>
    <w:multiLevelType w:val="singleLevel"/>
    <w:tmpl w:val="00000019"/>
    <w:name w:val="WW8Num37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color w:val="000000"/>
      </w:rPr>
    </w:lvl>
  </w:abstractNum>
  <w:abstractNum w:abstractNumId="24" w15:restartNumberingAfterBreak="0">
    <w:nsid w:val="0000001A"/>
    <w:multiLevelType w:val="singleLevel"/>
    <w:tmpl w:val="0000001A"/>
    <w:name w:val="WW8Num39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25" w15:restartNumberingAfterBreak="0">
    <w:nsid w:val="0000001B"/>
    <w:multiLevelType w:val="singleLevel"/>
    <w:tmpl w:val="0000001B"/>
    <w:name w:val="WW8Num4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Times New Roman" w:hAnsi="Arial" w:cs="Arial"/>
      </w:rPr>
    </w:lvl>
  </w:abstractNum>
  <w:abstractNum w:abstractNumId="26" w15:restartNumberingAfterBreak="0">
    <w:nsid w:val="0000001C"/>
    <w:multiLevelType w:val="singleLevel"/>
    <w:tmpl w:val="F4D05B56"/>
    <w:name w:val="WW8Num1522"/>
    <w:lvl w:ilvl="0">
      <w:start w:val="1"/>
      <w:numFmt w:val="decimal"/>
      <w:lvlText w:val="%1)"/>
      <w:lvlJc w:val="left"/>
      <w:pPr>
        <w:ind w:left="720" w:hanging="360"/>
      </w:pPr>
      <w:rPr>
        <w:rFonts w:ascii="Calibri Light" w:eastAsia="Times New Roman" w:hAnsi="Calibri Light" w:cs="Arial" w:hint="default"/>
        <w:b w:val="0"/>
      </w:rPr>
    </w:lvl>
  </w:abstractNum>
  <w:abstractNum w:abstractNumId="27" w15:restartNumberingAfterBreak="0">
    <w:nsid w:val="0000001D"/>
    <w:multiLevelType w:val="singleLevel"/>
    <w:tmpl w:val="0000001D"/>
    <w:name w:val="WW8Num4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color w:val="000000"/>
      </w:rPr>
    </w:lvl>
  </w:abstractNum>
  <w:abstractNum w:abstractNumId="28" w15:restartNumberingAfterBreak="0">
    <w:nsid w:val="0000001E"/>
    <w:multiLevelType w:val="singleLevel"/>
    <w:tmpl w:val="0000001E"/>
    <w:name w:val="WW8Num4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29" w15:restartNumberingAfterBreak="0">
    <w:nsid w:val="0000001F"/>
    <w:multiLevelType w:val="singleLevel"/>
    <w:tmpl w:val="079E9D76"/>
    <w:name w:val="WW8Num4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b w:val="0"/>
        <w:color w:val="000000"/>
      </w:rPr>
    </w:lvl>
  </w:abstractNum>
  <w:abstractNum w:abstractNumId="30" w15:restartNumberingAfterBreak="0">
    <w:nsid w:val="00000020"/>
    <w:multiLevelType w:val="singleLevel"/>
    <w:tmpl w:val="00000020"/>
    <w:name w:val="WW8Num4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31" w15:restartNumberingAfterBreak="0">
    <w:nsid w:val="00000021"/>
    <w:multiLevelType w:val="singleLevel"/>
    <w:tmpl w:val="D662EB4E"/>
    <w:name w:val="WW8Num4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</w:abstractNum>
  <w:abstractNum w:abstractNumId="32" w15:restartNumberingAfterBreak="0">
    <w:nsid w:val="00000022"/>
    <w:multiLevelType w:val="singleLevel"/>
    <w:tmpl w:val="21D2F4C0"/>
    <w:name w:val="WW8Num5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Times New Roman" w:hAnsi="Arial" w:cs="Arial"/>
        <w:b/>
      </w:rPr>
    </w:lvl>
  </w:abstractNum>
  <w:abstractNum w:abstractNumId="33" w15:restartNumberingAfterBreak="0">
    <w:nsid w:val="00000023"/>
    <w:multiLevelType w:val="multilevel"/>
    <w:tmpl w:val="00000023"/>
    <w:name w:val="WW8Num5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425"/>
        </w:tabs>
        <w:ind w:left="425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4" w15:restartNumberingAfterBreak="0">
    <w:nsid w:val="00000024"/>
    <w:multiLevelType w:val="singleLevel"/>
    <w:tmpl w:val="9BAC99C8"/>
    <w:name w:val="WW8Num5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</w:abstractNum>
  <w:abstractNum w:abstractNumId="35" w15:restartNumberingAfterBreak="0">
    <w:nsid w:val="00000025"/>
    <w:multiLevelType w:val="singleLevel"/>
    <w:tmpl w:val="00000025"/>
    <w:name w:val="WW8Num5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36" w15:restartNumberingAfterBreak="0">
    <w:nsid w:val="00000026"/>
    <w:multiLevelType w:val="singleLevel"/>
    <w:tmpl w:val="00000026"/>
    <w:name w:val="WW8Num5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eastAsia="Times New Roman" w:hAnsi="Arial" w:cs="Arial"/>
      </w:rPr>
    </w:lvl>
  </w:abstractNum>
  <w:abstractNum w:abstractNumId="37" w15:restartNumberingAfterBreak="0">
    <w:nsid w:val="00000027"/>
    <w:multiLevelType w:val="singleLevel"/>
    <w:tmpl w:val="00000027"/>
    <w:name w:val="WW8Num5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38" w15:restartNumberingAfterBreak="0">
    <w:nsid w:val="00000028"/>
    <w:multiLevelType w:val="singleLevel"/>
    <w:tmpl w:val="00000028"/>
    <w:name w:val="WW8Num5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Times New Roman" w:hAnsi="Arial" w:cs="Arial"/>
      </w:rPr>
    </w:lvl>
  </w:abstractNum>
  <w:abstractNum w:abstractNumId="39" w15:restartNumberingAfterBreak="0">
    <w:nsid w:val="00000029"/>
    <w:multiLevelType w:val="singleLevel"/>
    <w:tmpl w:val="00000029"/>
    <w:name w:val="WW8Num57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color w:val="000000"/>
      </w:rPr>
    </w:lvl>
  </w:abstractNum>
  <w:abstractNum w:abstractNumId="40" w15:restartNumberingAfterBreak="0">
    <w:nsid w:val="0000002A"/>
    <w:multiLevelType w:val="singleLevel"/>
    <w:tmpl w:val="0000002A"/>
    <w:name w:val="WW8Num59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eastAsia="Times New Roman" w:hAnsi="Arial" w:cs="Arial"/>
        <w:color w:val="auto"/>
      </w:rPr>
    </w:lvl>
  </w:abstractNum>
  <w:abstractNum w:abstractNumId="41" w15:restartNumberingAfterBreak="0">
    <w:nsid w:val="0000002B"/>
    <w:multiLevelType w:val="singleLevel"/>
    <w:tmpl w:val="CAC0E544"/>
    <w:name w:val="WW8Num1522"/>
    <w:lvl w:ilvl="0">
      <w:start w:val="1"/>
      <w:numFmt w:val="decimal"/>
      <w:lvlText w:val="%1)"/>
      <w:lvlJc w:val="left"/>
      <w:pPr>
        <w:ind w:left="360" w:hanging="360"/>
      </w:pPr>
      <w:rPr>
        <w:rFonts w:ascii="Calibri Light" w:eastAsia="Times New Roman" w:hAnsi="Calibri Light" w:cs="Arial" w:hint="default"/>
        <w:b w:val="0"/>
        <w:color w:val="000000"/>
      </w:rPr>
    </w:lvl>
  </w:abstractNum>
  <w:abstractNum w:abstractNumId="42" w15:restartNumberingAfterBreak="0">
    <w:nsid w:val="0000002C"/>
    <w:multiLevelType w:val="singleLevel"/>
    <w:tmpl w:val="EBC444DC"/>
    <w:name w:val="WW8Num1522"/>
    <w:lvl w:ilvl="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 w:hint="default"/>
        <w:b w:val="0"/>
      </w:rPr>
    </w:lvl>
  </w:abstractNum>
  <w:abstractNum w:abstractNumId="43" w15:restartNumberingAfterBreak="0">
    <w:nsid w:val="0000002D"/>
    <w:multiLevelType w:val="singleLevel"/>
    <w:tmpl w:val="2D1E417C"/>
    <w:name w:val="WW8Num1522"/>
    <w:lvl w:ilvl="0">
      <w:start w:val="1"/>
      <w:numFmt w:val="decimal"/>
      <w:lvlText w:val="%1)"/>
      <w:lvlJc w:val="left"/>
      <w:pPr>
        <w:ind w:left="720" w:hanging="360"/>
      </w:pPr>
      <w:rPr>
        <w:rFonts w:ascii="Calibri Light" w:eastAsia="Times New Roman" w:hAnsi="Calibri Light" w:cs="Arial" w:hint="default"/>
        <w:b w:val="0"/>
      </w:rPr>
    </w:lvl>
  </w:abstractNum>
  <w:abstractNum w:abstractNumId="44" w15:restartNumberingAfterBreak="0">
    <w:nsid w:val="0000002E"/>
    <w:multiLevelType w:val="singleLevel"/>
    <w:tmpl w:val="FCA60D56"/>
    <w:name w:val="WW8Num6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</w:abstractNum>
  <w:abstractNum w:abstractNumId="45" w15:restartNumberingAfterBreak="0">
    <w:nsid w:val="0000002F"/>
    <w:multiLevelType w:val="singleLevel"/>
    <w:tmpl w:val="16F41370"/>
    <w:name w:val="WW8Num6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b w:val="0"/>
        <w:color w:val="000000"/>
      </w:rPr>
    </w:lvl>
  </w:abstractNum>
  <w:abstractNum w:abstractNumId="46" w15:restartNumberingAfterBreak="0">
    <w:nsid w:val="00000030"/>
    <w:multiLevelType w:val="singleLevel"/>
    <w:tmpl w:val="00000030"/>
    <w:name w:val="WW8Num6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Times New Roman" w:hAnsi="Arial" w:cs="Arial"/>
      </w:rPr>
    </w:lvl>
  </w:abstractNum>
  <w:abstractNum w:abstractNumId="47" w15:restartNumberingAfterBreak="0">
    <w:nsid w:val="00000031"/>
    <w:multiLevelType w:val="singleLevel"/>
    <w:tmpl w:val="00000031"/>
    <w:name w:val="WW8Num6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color w:val="000000"/>
      </w:rPr>
    </w:lvl>
  </w:abstractNum>
  <w:abstractNum w:abstractNumId="48" w15:restartNumberingAfterBreak="0">
    <w:nsid w:val="00000032"/>
    <w:multiLevelType w:val="singleLevel"/>
    <w:tmpl w:val="00000032"/>
    <w:name w:val="WW8Num6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b w:val="0"/>
        <w:color w:val="000000"/>
      </w:rPr>
    </w:lvl>
  </w:abstractNum>
  <w:abstractNum w:abstractNumId="49" w15:restartNumberingAfterBreak="0">
    <w:nsid w:val="00000033"/>
    <w:multiLevelType w:val="singleLevel"/>
    <w:tmpl w:val="00000033"/>
    <w:name w:val="WW8Num6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b w:val="0"/>
        <w:color w:val="000000"/>
      </w:rPr>
    </w:lvl>
  </w:abstractNum>
  <w:abstractNum w:abstractNumId="50" w15:restartNumberingAfterBreak="0">
    <w:nsid w:val="00000034"/>
    <w:multiLevelType w:val="singleLevel"/>
    <w:tmpl w:val="00000034"/>
    <w:name w:val="WW8Num7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Times New Roman" w:hAnsi="Arial" w:cs="Arial"/>
      </w:rPr>
    </w:lvl>
  </w:abstractNum>
  <w:abstractNum w:abstractNumId="51" w15:restartNumberingAfterBreak="0">
    <w:nsid w:val="00000035"/>
    <w:multiLevelType w:val="singleLevel"/>
    <w:tmpl w:val="00000035"/>
    <w:name w:val="WW8Num7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eastAsia="Times New Roman" w:hAnsi="Arial" w:cs="Arial"/>
      </w:rPr>
    </w:lvl>
  </w:abstractNum>
  <w:abstractNum w:abstractNumId="52" w15:restartNumberingAfterBreak="0">
    <w:nsid w:val="00000036"/>
    <w:multiLevelType w:val="singleLevel"/>
    <w:tmpl w:val="00000036"/>
    <w:name w:val="WW8Num7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color w:val="000000"/>
      </w:rPr>
    </w:lvl>
  </w:abstractNum>
  <w:abstractNum w:abstractNumId="53" w15:restartNumberingAfterBreak="0">
    <w:nsid w:val="00000037"/>
    <w:multiLevelType w:val="singleLevel"/>
    <w:tmpl w:val="389AD8E2"/>
    <w:name w:val="WW8Num7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Calibri Light" w:eastAsia="Times New Roman" w:hAnsi="Calibri Light" w:cs="Arial" w:hint="default"/>
        <w:b/>
      </w:rPr>
    </w:lvl>
  </w:abstractNum>
  <w:abstractNum w:abstractNumId="54" w15:restartNumberingAfterBreak="0">
    <w:nsid w:val="00000038"/>
    <w:multiLevelType w:val="singleLevel"/>
    <w:tmpl w:val="44F605A0"/>
    <w:name w:val="WW8Num7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b w:val="0"/>
      </w:rPr>
    </w:lvl>
  </w:abstractNum>
  <w:abstractNum w:abstractNumId="55" w15:restartNumberingAfterBreak="0">
    <w:nsid w:val="00000039"/>
    <w:multiLevelType w:val="singleLevel"/>
    <w:tmpl w:val="00000039"/>
    <w:name w:val="WW8Num7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56" w15:restartNumberingAfterBreak="0">
    <w:nsid w:val="0000003A"/>
    <w:multiLevelType w:val="singleLevel"/>
    <w:tmpl w:val="0000003A"/>
    <w:name w:val="WW8Num77"/>
    <w:lvl w:ilvl="0">
      <w:start w:val="1"/>
      <w:numFmt w:val="lowerLetter"/>
      <w:lvlText w:val="%1)"/>
      <w:lvlJc w:val="left"/>
      <w:pPr>
        <w:tabs>
          <w:tab w:val="num" w:pos="0"/>
        </w:tabs>
        <w:ind w:left="644" w:hanging="360"/>
      </w:pPr>
      <w:rPr>
        <w:b w:val="0"/>
        <w:color w:val="000000"/>
      </w:rPr>
    </w:lvl>
  </w:abstractNum>
  <w:abstractNum w:abstractNumId="57" w15:restartNumberingAfterBreak="0">
    <w:nsid w:val="0000003B"/>
    <w:multiLevelType w:val="singleLevel"/>
    <w:tmpl w:val="0000003B"/>
    <w:name w:val="WW8Num7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Times New Roman" w:hAnsi="Arial" w:cs="Arial"/>
      </w:rPr>
    </w:lvl>
  </w:abstractNum>
  <w:abstractNum w:abstractNumId="58" w15:restartNumberingAfterBreak="0">
    <w:nsid w:val="0000003C"/>
    <w:multiLevelType w:val="singleLevel"/>
    <w:tmpl w:val="0000003C"/>
    <w:name w:val="WW8Num80"/>
    <w:lvl w:ilvl="0">
      <w:start w:val="1"/>
      <w:numFmt w:val="lowerLetter"/>
      <w:lvlText w:val="%1)"/>
      <w:lvlJc w:val="left"/>
      <w:pPr>
        <w:tabs>
          <w:tab w:val="num" w:pos="0"/>
        </w:tabs>
        <w:ind w:left="1069" w:hanging="360"/>
      </w:pPr>
      <w:rPr>
        <w:b w:val="0"/>
        <w:color w:val="000000"/>
      </w:rPr>
    </w:lvl>
  </w:abstractNum>
  <w:abstractNum w:abstractNumId="59" w15:restartNumberingAfterBreak="0">
    <w:nsid w:val="0000003D"/>
    <w:multiLevelType w:val="singleLevel"/>
    <w:tmpl w:val="0000003D"/>
    <w:name w:val="WW8Num81"/>
    <w:lvl w:ilvl="0">
      <w:start w:val="1"/>
      <w:numFmt w:val="lowerLetter"/>
      <w:lvlText w:val="%1)"/>
      <w:lvlJc w:val="left"/>
      <w:pPr>
        <w:tabs>
          <w:tab w:val="num" w:pos="0"/>
        </w:tabs>
        <w:ind w:left="644" w:hanging="360"/>
      </w:pPr>
      <w:rPr>
        <w:b w:val="0"/>
        <w:color w:val="000000"/>
      </w:rPr>
    </w:lvl>
  </w:abstractNum>
  <w:abstractNum w:abstractNumId="60" w15:restartNumberingAfterBreak="0">
    <w:nsid w:val="0000003E"/>
    <w:multiLevelType w:val="singleLevel"/>
    <w:tmpl w:val="7BC48526"/>
    <w:name w:val="WW8Num1522"/>
    <w:lvl w:ilvl="0">
      <w:start w:val="1"/>
      <w:numFmt w:val="decimal"/>
      <w:lvlText w:val="%1)"/>
      <w:lvlJc w:val="left"/>
      <w:pPr>
        <w:ind w:left="720" w:hanging="360"/>
      </w:pPr>
      <w:rPr>
        <w:rFonts w:ascii="Calibri Light" w:eastAsia="Times New Roman" w:hAnsi="Calibri Light" w:cs="Arial" w:hint="default"/>
        <w:b w:val="0"/>
        <w:color w:val="000000"/>
      </w:rPr>
    </w:lvl>
  </w:abstractNum>
  <w:abstractNum w:abstractNumId="61" w15:restartNumberingAfterBreak="0">
    <w:nsid w:val="0000003F"/>
    <w:multiLevelType w:val="singleLevel"/>
    <w:tmpl w:val="0000003F"/>
    <w:name w:val="WW8Num8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Times New Roman" w:hAnsi="Arial" w:cs="Arial"/>
      </w:rPr>
    </w:lvl>
  </w:abstractNum>
  <w:abstractNum w:abstractNumId="62" w15:restartNumberingAfterBreak="0">
    <w:nsid w:val="00000040"/>
    <w:multiLevelType w:val="singleLevel"/>
    <w:tmpl w:val="16CA9BEA"/>
    <w:name w:val="WW8Num8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</w:abstractNum>
  <w:abstractNum w:abstractNumId="63" w15:restartNumberingAfterBreak="0">
    <w:nsid w:val="00000041"/>
    <w:multiLevelType w:val="singleLevel"/>
    <w:tmpl w:val="B3F08D6C"/>
    <w:name w:val="WW8Num8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libri Light" w:eastAsia="Times New Roman" w:hAnsi="Calibri Light" w:cs="Arial" w:hint="default"/>
        <w:bCs/>
      </w:rPr>
    </w:lvl>
  </w:abstractNum>
  <w:abstractNum w:abstractNumId="64" w15:restartNumberingAfterBreak="0">
    <w:nsid w:val="00000042"/>
    <w:multiLevelType w:val="singleLevel"/>
    <w:tmpl w:val="00000042"/>
    <w:name w:val="WW8Num87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65" w15:restartNumberingAfterBreak="0">
    <w:nsid w:val="00000043"/>
    <w:multiLevelType w:val="singleLevel"/>
    <w:tmpl w:val="00000043"/>
    <w:name w:val="WW8Num8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Times New Roman" w:hAnsi="Arial" w:cs="Arial"/>
      </w:rPr>
    </w:lvl>
  </w:abstractNum>
  <w:abstractNum w:abstractNumId="66" w15:restartNumberingAfterBreak="0">
    <w:nsid w:val="00000044"/>
    <w:multiLevelType w:val="singleLevel"/>
    <w:tmpl w:val="6898F0CA"/>
    <w:name w:val="WW8Num89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</w:abstractNum>
  <w:abstractNum w:abstractNumId="67" w15:restartNumberingAfterBreak="0">
    <w:nsid w:val="00000045"/>
    <w:multiLevelType w:val="singleLevel"/>
    <w:tmpl w:val="00000045"/>
    <w:name w:val="WW8Num9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b w:val="0"/>
        <w:color w:val="000000"/>
      </w:rPr>
    </w:lvl>
  </w:abstractNum>
  <w:abstractNum w:abstractNumId="68" w15:restartNumberingAfterBreak="0">
    <w:nsid w:val="00420BC6"/>
    <w:multiLevelType w:val="multilevel"/>
    <w:tmpl w:val="0415001D"/>
    <w:styleLink w:val="Wprowadzenie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9" w15:restartNumberingAfterBreak="0">
    <w:nsid w:val="0199755F"/>
    <w:multiLevelType w:val="multilevel"/>
    <w:tmpl w:val="6DD0617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0" w15:restartNumberingAfterBreak="0">
    <w:nsid w:val="0216285E"/>
    <w:multiLevelType w:val="multilevel"/>
    <w:tmpl w:val="E7E28E6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3)"/>
      <w:lvlJc w:val="left"/>
      <w:pPr>
        <w:ind w:left="1224" w:hanging="504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1" w15:restartNumberingAfterBreak="0">
    <w:nsid w:val="03FF0FE8"/>
    <w:multiLevelType w:val="multilevel"/>
    <w:tmpl w:val="29A4CC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2" w15:restartNumberingAfterBreak="0">
    <w:nsid w:val="06DD71F5"/>
    <w:multiLevelType w:val="multilevel"/>
    <w:tmpl w:val="0A7A23E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3" w15:restartNumberingAfterBreak="0">
    <w:nsid w:val="0AA51E59"/>
    <w:multiLevelType w:val="multilevel"/>
    <w:tmpl w:val="2A86A3E0"/>
    <w:styleLink w:val="Styl1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>
      <w:start w:val="1"/>
      <w:numFmt w:val="decimal"/>
      <w:lvlText w:val="%2."/>
      <w:lvlJc w:val="left"/>
      <w:pPr>
        <w:ind w:left="720" w:hanging="360"/>
      </w:pPr>
      <w:rPr>
        <w:rFonts w:ascii="Calibri" w:hAnsi="Calibri" w:cs="Arial"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4" w15:restartNumberingAfterBreak="0">
    <w:nsid w:val="0C304186"/>
    <w:multiLevelType w:val="hybridMultilevel"/>
    <w:tmpl w:val="1B20EB2A"/>
    <w:name w:val="WW8Num152"/>
    <w:lvl w:ilvl="0" w:tplc="705E6434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libri Light" w:eastAsia="Times New Roman" w:hAnsi="Calibri Light" w:cs="Arial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0CAA7726"/>
    <w:multiLevelType w:val="multilevel"/>
    <w:tmpl w:val="950465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6" w15:restartNumberingAfterBreak="0">
    <w:nsid w:val="0CE25C31"/>
    <w:multiLevelType w:val="multilevel"/>
    <w:tmpl w:val="0D0615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7" w15:restartNumberingAfterBreak="0">
    <w:nsid w:val="0DEF2AE3"/>
    <w:multiLevelType w:val="multilevel"/>
    <w:tmpl w:val="59C2CA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3)"/>
      <w:lvlJc w:val="left"/>
      <w:pPr>
        <w:ind w:left="1080" w:hanging="360"/>
      </w:p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8" w15:restartNumberingAfterBreak="0">
    <w:nsid w:val="118F5706"/>
    <w:multiLevelType w:val="multilevel"/>
    <w:tmpl w:val="07C4625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9" w15:restartNumberingAfterBreak="0">
    <w:nsid w:val="11EC2E3B"/>
    <w:multiLevelType w:val="multilevel"/>
    <w:tmpl w:val="67BAEAA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0" w15:restartNumberingAfterBreak="0">
    <w:nsid w:val="11EC3B44"/>
    <w:multiLevelType w:val="multilevel"/>
    <w:tmpl w:val="809C59B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1" w15:restartNumberingAfterBreak="0">
    <w:nsid w:val="1AD91E1F"/>
    <w:multiLevelType w:val="multilevel"/>
    <w:tmpl w:val="5DECB6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asciiTheme="majorHAnsi" w:hAnsiTheme="majorHAnsi"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2" w15:restartNumberingAfterBreak="0">
    <w:nsid w:val="1D905447"/>
    <w:multiLevelType w:val="multilevel"/>
    <w:tmpl w:val="757EF67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3" w15:restartNumberingAfterBreak="0">
    <w:nsid w:val="1DC4285E"/>
    <w:multiLevelType w:val="hybridMultilevel"/>
    <w:tmpl w:val="ADD42814"/>
    <w:name w:val="WW8Num15232"/>
    <w:lvl w:ilvl="0" w:tplc="BECAE3F2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libri Light" w:eastAsia="Times New Roman" w:hAnsi="Calibri Light" w:cs="Aria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24A92005"/>
    <w:multiLevelType w:val="multilevel"/>
    <w:tmpl w:val="D166C89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  <w:rPr>
        <w:rFonts w:asciiTheme="majorHAnsi" w:hAnsiTheme="majorHAnsi"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5" w15:restartNumberingAfterBreak="0">
    <w:nsid w:val="26D31B09"/>
    <w:multiLevelType w:val="multilevel"/>
    <w:tmpl w:val="59F21158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6" w15:restartNumberingAfterBreak="0">
    <w:nsid w:val="2A9F46D5"/>
    <w:multiLevelType w:val="hybridMultilevel"/>
    <w:tmpl w:val="168C3A6E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7" w15:restartNumberingAfterBreak="0">
    <w:nsid w:val="2CA16939"/>
    <w:multiLevelType w:val="multilevel"/>
    <w:tmpl w:val="0F962E1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3)"/>
      <w:lvlJc w:val="left"/>
      <w:pPr>
        <w:ind w:left="1224" w:hanging="504"/>
      </w:pPr>
      <w:rPr>
        <w:rFonts w:hint="default"/>
      </w:rPr>
    </w:lvl>
    <w:lvl w:ilvl="3">
      <w:numFmt w:val="bullet"/>
      <w:lvlText w:val="-"/>
      <w:lvlJc w:val="left"/>
      <w:pPr>
        <w:ind w:left="1440" w:hanging="360"/>
      </w:pPr>
      <w:rPr>
        <w:rFonts w:ascii="Calibri" w:eastAsia="Times New Roman" w:hAnsi="Calibri" w:cs="Arial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8" w15:restartNumberingAfterBreak="0">
    <w:nsid w:val="30C71061"/>
    <w:multiLevelType w:val="multilevel"/>
    <w:tmpl w:val="586457B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9" w15:restartNumberingAfterBreak="0">
    <w:nsid w:val="3448673F"/>
    <w:multiLevelType w:val="hybridMultilevel"/>
    <w:tmpl w:val="6BA64278"/>
    <w:name w:val="WW8Num632"/>
    <w:lvl w:ilvl="0" w:tplc="C96A662E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3CED042B"/>
    <w:multiLevelType w:val="hybridMultilevel"/>
    <w:tmpl w:val="38A810F0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1" w15:restartNumberingAfterBreak="0">
    <w:nsid w:val="3E10197E"/>
    <w:multiLevelType w:val="multilevel"/>
    <w:tmpl w:val="E5E648C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2" w15:restartNumberingAfterBreak="0">
    <w:nsid w:val="467F314A"/>
    <w:multiLevelType w:val="hybridMultilevel"/>
    <w:tmpl w:val="97F291C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3" w15:restartNumberingAfterBreak="0">
    <w:nsid w:val="498E0497"/>
    <w:multiLevelType w:val="hybridMultilevel"/>
    <w:tmpl w:val="934C4404"/>
    <w:name w:val="WW8Num1522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4" w15:restartNumberingAfterBreak="0">
    <w:nsid w:val="50267F75"/>
    <w:multiLevelType w:val="multilevel"/>
    <w:tmpl w:val="D94E17F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5" w15:restartNumberingAfterBreak="0">
    <w:nsid w:val="51753EEB"/>
    <w:multiLevelType w:val="multilevel"/>
    <w:tmpl w:val="950465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6" w15:restartNumberingAfterBreak="0">
    <w:nsid w:val="54DD5FDB"/>
    <w:multiLevelType w:val="multilevel"/>
    <w:tmpl w:val="2AD0F4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7" w15:restartNumberingAfterBreak="0">
    <w:nsid w:val="5DB95D9C"/>
    <w:multiLevelType w:val="multilevel"/>
    <w:tmpl w:val="D94E17F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8" w15:restartNumberingAfterBreak="0">
    <w:nsid w:val="642E0A85"/>
    <w:multiLevelType w:val="singleLevel"/>
    <w:tmpl w:val="9E6ADE38"/>
    <w:lvl w:ilvl="0">
      <w:start w:val="1"/>
      <w:numFmt w:val="decimal"/>
      <w:lvlText w:val="%1."/>
      <w:lvlJc w:val="left"/>
      <w:pPr>
        <w:ind w:left="720" w:hanging="360"/>
      </w:pPr>
      <w:rPr>
        <w:rFonts w:ascii="Calibri" w:hAnsi="Calibri" w:cs="Arial" w:hint="default"/>
        <w:b/>
        <w:i w:val="0"/>
      </w:rPr>
    </w:lvl>
  </w:abstractNum>
  <w:abstractNum w:abstractNumId="99" w15:restartNumberingAfterBreak="0">
    <w:nsid w:val="67FD1033"/>
    <w:multiLevelType w:val="multilevel"/>
    <w:tmpl w:val="E7E28E6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3)"/>
      <w:lvlJc w:val="left"/>
      <w:pPr>
        <w:ind w:left="1224" w:hanging="504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0" w15:restartNumberingAfterBreak="0">
    <w:nsid w:val="68403096"/>
    <w:multiLevelType w:val="multilevel"/>
    <w:tmpl w:val="6DD0617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1" w15:restartNumberingAfterBreak="0">
    <w:nsid w:val="6959393E"/>
    <w:multiLevelType w:val="hybridMultilevel"/>
    <w:tmpl w:val="78F23CA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2" w15:restartNumberingAfterBreak="0">
    <w:nsid w:val="6C2B70A1"/>
    <w:multiLevelType w:val="hybridMultilevel"/>
    <w:tmpl w:val="449C931E"/>
    <w:name w:val="WW8Num1523"/>
    <w:lvl w:ilvl="0" w:tplc="3BD6FC8A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libri Light" w:eastAsia="Times New Roman" w:hAnsi="Calibri Light" w:cs="Aria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71121C75"/>
    <w:multiLevelType w:val="hybridMultilevel"/>
    <w:tmpl w:val="8E98FDF0"/>
    <w:lvl w:ilvl="0" w:tplc="FFFFFFFF">
      <w:start w:val="1"/>
      <w:numFmt w:val="decimal"/>
      <w:lvlText w:val="%1)"/>
      <w:lvlJc w:val="left"/>
      <w:pPr>
        <w:ind w:left="1080" w:hanging="360"/>
      </w:pPr>
    </w:lvl>
    <w:lvl w:ilvl="1" w:tplc="EEE8C412">
      <w:numFmt w:val="bullet"/>
      <w:lvlText w:val="-"/>
      <w:lvlJc w:val="left"/>
      <w:pPr>
        <w:ind w:left="1800" w:hanging="360"/>
      </w:pPr>
      <w:rPr>
        <w:rFonts w:ascii="Calibri" w:eastAsia="Times New Roman" w:hAnsi="Calibri" w:cs="Arial" w:hint="default"/>
      </w:r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4" w15:restartNumberingAfterBreak="0">
    <w:nsid w:val="76F01549"/>
    <w:multiLevelType w:val="hybridMultilevel"/>
    <w:tmpl w:val="CDE2095A"/>
    <w:lvl w:ilvl="0" w:tplc="FFFFFFFF">
      <w:start w:val="1"/>
      <w:numFmt w:val="decimal"/>
      <w:lvlText w:val="%1)"/>
      <w:lvlJc w:val="left"/>
      <w:pPr>
        <w:ind w:left="1080" w:hanging="360"/>
      </w:pPr>
    </w:lvl>
    <w:lvl w:ilvl="1" w:tplc="04150017">
      <w:start w:val="1"/>
      <w:numFmt w:val="lowerLetter"/>
      <w:lvlText w:val="%2)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5" w15:restartNumberingAfterBreak="0">
    <w:nsid w:val="792146F2"/>
    <w:multiLevelType w:val="multilevel"/>
    <w:tmpl w:val="18665F3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6" w15:restartNumberingAfterBreak="0">
    <w:nsid w:val="79661F26"/>
    <w:multiLevelType w:val="multilevel"/>
    <w:tmpl w:val="CF14B36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7" w15:restartNumberingAfterBreak="0">
    <w:nsid w:val="7A597B5A"/>
    <w:multiLevelType w:val="multilevel"/>
    <w:tmpl w:val="0994E72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8" w15:restartNumberingAfterBreak="0">
    <w:nsid w:val="7AF5694B"/>
    <w:multiLevelType w:val="multilevel"/>
    <w:tmpl w:val="7074811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080" w:hanging="360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1289975866">
    <w:abstractNumId w:val="68"/>
  </w:num>
  <w:num w:numId="2" w16cid:durableId="601375410">
    <w:abstractNumId w:val="82"/>
  </w:num>
  <w:num w:numId="3" w16cid:durableId="1680934216">
    <w:abstractNumId w:val="84"/>
  </w:num>
  <w:num w:numId="4" w16cid:durableId="1352948407">
    <w:abstractNumId w:val="105"/>
  </w:num>
  <w:num w:numId="5" w16cid:durableId="1614898830">
    <w:abstractNumId w:val="106"/>
  </w:num>
  <w:num w:numId="6" w16cid:durableId="439300323">
    <w:abstractNumId w:val="91"/>
  </w:num>
  <w:num w:numId="7" w16cid:durableId="1426077009">
    <w:abstractNumId w:val="76"/>
  </w:num>
  <w:num w:numId="8" w16cid:durableId="1068383429">
    <w:abstractNumId w:val="81"/>
  </w:num>
  <w:num w:numId="9" w16cid:durableId="1228684119">
    <w:abstractNumId w:val="107"/>
  </w:num>
  <w:num w:numId="10" w16cid:durableId="1440561853">
    <w:abstractNumId w:val="95"/>
  </w:num>
  <w:num w:numId="11" w16cid:durableId="1005671139">
    <w:abstractNumId w:val="96"/>
  </w:num>
  <w:num w:numId="12" w16cid:durableId="1625191789">
    <w:abstractNumId w:val="79"/>
  </w:num>
  <w:num w:numId="13" w16cid:durableId="604465098">
    <w:abstractNumId w:val="88"/>
  </w:num>
  <w:num w:numId="14" w16cid:durableId="431511305">
    <w:abstractNumId w:val="100"/>
  </w:num>
  <w:num w:numId="15" w16cid:durableId="662974961">
    <w:abstractNumId w:val="80"/>
  </w:num>
  <w:num w:numId="16" w16cid:durableId="1690376776">
    <w:abstractNumId w:val="97"/>
  </w:num>
  <w:num w:numId="17" w16cid:durableId="1260092659">
    <w:abstractNumId w:val="72"/>
  </w:num>
  <w:num w:numId="18" w16cid:durableId="1866558571">
    <w:abstractNumId w:val="78"/>
  </w:num>
  <w:num w:numId="19" w16cid:durableId="525870795">
    <w:abstractNumId w:val="71"/>
  </w:num>
  <w:num w:numId="20" w16cid:durableId="1484084082">
    <w:abstractNumId w:val="75"/>
  </w:num>
  <w:num w:numId="21" w16cid:durableId="1394549242">
    <w:abstractNumId w:val="101"/>
  </w:num>
  <w:num w:numId="22" w16cid:durableId="498083009">
    <w:abstractNumId w:val="94"/>
  </w:num>
  <w:num w:numId="23" w16cid:durableId="1282153442">
    <w:abstractNumId w:val="90"/>
  </w:num>
  <w:num w:numId="24" w16cid:durableId="1590651344">
    <w:abstractNumId w:val="69"/>
  </w:num>
  <w:num w:numId="25" w16cid:durableId="149834316">
    <w:abstractNumId w:val="86"/>
  </w:num>
  <w:num w:numId="26" w16cid:durableId="1978367796">
    <w:abstractNumId w:val="99"/>
  </w:num>
  <w:num w:numId="27" w16cid:durableId="855190234">
    <w:abstractNumId w:val="108"/>
  </w:num>
  <w:num w:numId="28" w16cid:durableId="860167784">
    <w:abstractNumId w:val="104"/>
  </w:num>
  <w:num w:numId="29" w16cid:durableId="1581140151">
    <w:abstractNumId w:val="103"/>
  </w:num>
  <w:num w:numId="30" w16cid:durableId="121461957">
    <w:abstractNumId w:val="77"/>
  </w:num>
  <w:num w:numId="31" w16cid:durableId="1736661259">
    <w:abstractNumId w:val="70"/>
  </w:num>
  <w:num w:numId="32" w16cid:durableId="149373649">
    <w:abstractNumId w:val="87"/>
  </w:num>
  <w:num w:numId="33" w16cid:durableId="1621372661">
    <w:abstractNumId w:val="85"/>
  </w:num>
  <w:num w:numId="34" w16cid:durableId="573129020">
    <w:abstractNumId w:val="92"/>
  </w:num>
  <w:num w:numId="35" w16cid:durableId="2022660496">
    <w:abstractNumId w:val="83"/>
  </w:num>
  <w:num w:numId="36" w16cid:durableId="1536188496">
    <w:abstractNumId w:val="98"/>
  </w:num>
  <w:num w:numId="37" w16cid:durableId="2025285101">
    <w:abstractNumId w:val="73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activeWritingStyle w:appName="MSWord" w:lang="en-US" w:vendorID="64" w:dllVersion="6" w:nlCheck="1" w:checkStyle="0"/>
  <w:activeWritingStyle w:appName="MSWord" w:lang="pl-PL" w:vendorID="64" w:dllVersion="0" w:nlCheck="1" w:checkStyle="0"/>
  <w:activeWritingStyle w:appName="MSWord" w:lang="en-US" w:vendorID="64" w:dllVersion="0" w:nlCheck="1" w:checkStyle="0"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autoHyphenation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0885"/>
    <w:rsid w:val="00010697"/>
    <w:rsid w:val="000158F7"/>
    <w:rsid w:val="00015D72"/>
    <w:rsid w:val="0001670B"/>
    <w:rsid w:val="000231E1"/>
    <w:rsid w:val="00024E7A"/>
    <w:rsid w:val="00027D9E"/>
    <w:rsid w:val="000410DB"/>
    <w:rsid w:val="00043ED8"/>
    <w:rsid w:val="000458A7"/>
    <w:rsid w:val="00047D7F"/>
    <w:rsid w:val="000528D2"/>
    <w:rsid w:val="00061DA9"/>
    <w:rsid w:val="000678DF"/>
    <w:rsid w:val="00072CEE"/>
    <w:rsid w:val="00072E81"/>
    <w:rsid w:val="000749C9"/>
    <w:rsid w:val="000828ED"/>
    <w:rsid w:val="00091D3A"/>
    <w:rsid w:val="00096B24"/>
    <w:rsid w:val="00097F91"/>
    <w:rsid w:val="000A13C5"/>
    <w:rsid w:val="000A34AE"/>
    <w:rsid w:val="000A4F6A"/>
    <w:rsid w:val="000A50A8"/>
    <w:rsid w:val="000A5F88"/>
    <w:rsid w:val="000B2FE4"/>
    <w:rsid w:val="000C2341"/>
    <w:rsid w:val="000C37E9"/>
    <w:rsid w:val="000C4BE9"/>
    <w:rsid w:val="000D0749"/>
    <w:rsid w:val="000E5664"/>
    <w:rsid w:val="000F63BF"/>
    <w:rsid w:val="000F73E5"/>
    <w:rsid w:val="000F7B2D"/>
    <w:rsid w:val="00101084"/>
    <w:rsid w:val="00101F15"/>
    <w:rsid w:val="00104282"/>
    <w:rsid w:val="0011189A"/>
    <w:rsid w:val="00112458"/>
    <w:rsid w:val="00113397"/>
    <w:rsid w:val="001142EE"/>
    <w:rsid w:val="00114333"/>
    <w:rsid w:val="00114495"/>
    <w:rsid w:val="00115181"/>
    <w:rsid w:val="00120715"/>
    <w:rsid w:val="0013144E"/>
    <w:rsid w:val="00133945"/>
    <w:rsid w:val="0013731E"/>
    <w:rsid w:val="00145F3A"/>
    <w:rsid w:val="00150146"/>
    <w:rsid w:val="00153E15"/>
    <w:rsid w:val="0016757D"/>
    <w:rsid w:val="0017090C"/>
    <w:rsid w:val="00174819"/>
    <w:rsid w:val="00175101"/>
    <w:rsid w:val="001872B8"/>
    <w:rsid w:val="00187FDD"/>
    <w:rsid w:val="00191078"/>
    <w:rsid w:val="001A16E6"/>
    <w:rsid w:val="001A3300"/>
    <w:rsid w:val="001A4B33"/>
    <w:rsid w:val="001A52FA"/>
    <w:rsid w:val="001A5323"/>
    <w:rsid w:val="001A6F7F"/>
    <w:rsid w:val="001B327A"/>
    <w:rsid w:val="001B4C2E"/>
    <w:rsid w:val="001B5119"/>
    <w:rsid w:val="001B7A01"/>
    <w:rsid w:val="001C1215"/>
    <w:rsid w:val="001C36E9"/>
    <w:rsid w:val="001D0EA9"/>
    <w:rsid w:val="001D1EE8"/>
    <w:rsid w:val="001D2673"/>
    <w:rsid w:val="001D397E"/>
    <w:rsid w:val="001D6D36"/>
    <w:rsid w:val="001E1AE4"/>
    <w:rsid w:val="001E4F36"/>
    <w:rsid w:val="001F392E"/>
    <w:rsid w:val="001F3EE3"/>
    <w:rsid w:val="001F640F"/>
    <w:rsid w:val="00202810"/>
    <w:rsid w:val="0020285F"/>
    <w:rsid w:val="00202D4D"/>
    <w:rsid w:val="00203FDA"/>
    <w:rsid w:val="00204FCF"/>
    <w:rsid w:val="002172A4"/>
    <w:rsid w:val="00217DC5"/>
    <w:rsid w:val="00224268"/>
    <w:rsid w:val="00225B6A"/>
    <w:rsid w:val="00235895"/>
    <w:rsid w:val="00236184"/>
    <w:rsid w:val="0024399F"/>
    <w:rsid w:val="00244F5C"/>
    <w:rsid w:val="002500C7"/>
    <w:rsid w:val="00251CB0"/>
    <w:rsid w:val="002542A0"/>
    <w:rsid w:val="00254810"/>
    <w:rsid w:val="00257EE0"/>
    <w:rsid w:val="00261CE0"/>
    <w:rsid w:val="002674B6"/>
    <w:rsid w:val="0028270A"/>
    <w:rsid w:val="00287668"/>
    <w:rsid w:val="00291513"/>
    <w:rsid w:val="002A34E9"/>
    <w:rsid w:val="002B466B"/>
    <w:rsid w:val="002D0B1C"/>
    <w:rsid w:val="002D4597"/>
    <w:rsid w:val="002D58AA"/>
    <w:rsid w:val="002E510F"/>
    <w:rsid w:val="002E5D2D"/>
    <w:rsid w:val="002F2E35"/>
    <w:rsid w:val="0030161C"/>
    <w:rsid w:val="0030507D"/>
    <w:rsid w:val="00320253"/>
    <w:rsid w:val="00320588"/>
    <w:rsid w:val="00322F29"/>
    <w:rsid w:val="003276BD"/>
    <w:rsid w:val="0033033E"/>
    <w:rsid w:val="00351535"/>
    <w:rsid w:val="0035543F"/>
    <w:rsid w:val="003561D9"/>
    <w:rsid w:val="00360BCE"/>
    <w:rsid w:val="00361B90"/>
    <w:rsid w:val="00363568"/>
    <w:rsid w:val="00367F22"/>
    <w:rsid w:val="0037389A"/>
    <w:rsid w:val="00383A50"/>
    <w:rsid w:val="0039475B"/>
    <w:rsid w:val="003960C2"/>
    <w:rsid w:val="003B1D01"/>
    <w:rsid w:val="003B3FD4"/>
    <w:rsid w:val="003B5B18"/>
    <w:rsid w:val="003C1DBE"/>
    <w:rsid w:val="003D08BF"/>
    <w:rsid w:val="003E0FB2"/>
    <w:rsid w:val="003E2C85"/>
    <w:rsid w:val="003E5E8B"/>
    <w:rsid w:val="003F61BB"/>
    <w:rsid w:val="003F6C1D"/>
    <w:rsid w:val="003F77C1"/>
    <w:rsid w:val="00400FD0"/>
    <w:rsid w:val="00412838"/>
    <w:rsid w:val="00416249"/>
    <w:rsid w:val="00417EC5"/>
    <w:rsid w:val="00452C94"/>
    <w:rsid w:val="00466B2F"/>
    <w:rsid w:val="00466F2B"/>
    <w:rsid w:val="0047344D"/>
    <w:rsid w:val="00480EFC"/>
    <w:rsid w:val="00481A84"/>
    <w:rsid w:val="00483471"/>
    <w:rsid w:val="0048562A"/>
    <w:rsid w:val="00490F81"/>
    <w:rsid w:val="00491EA0"/>
    <w:rsid w:val="00492447"/>
    <w:rsid w:val="004A0D14"/>
    <w:rsid w:val="004A6E19"/>
    <w:rsid w:val="004A6E76"/>
    <w:rsid w:val="004A75DC"/>
    <w:rsid w:val="004B140C"/>
    <w:rsid w:val="004B4B38"/>
    <w:rsid w:val="004C0112"/>
    <w:rsid w:val="004C13BE"/>
    <w:rsid w:val="004C1EDA"/>
    <w:rsid w:val="004C53E8"/>
    <w:rsid w:val="004D2EEA"/>
    <w:rsid w:val="004E7803"/>
    <w:rsid w:val="004F6931"/>
    <w:rsid w:val="00501D48"/>
    <w:rsid w:val="005020C3"/>
    <w:rsid w:val="0050667C"/>
    <w:rsid w:val="0050718A"/>
    <w:rsid w:val="005110DB"/>
    <w:rsid w:val="0051135D"/>
    <w:rsid w:val="00512FDA"/>
    <w:rsid w:val="0052245A"/>
    <w:rsid w:val="00524EA0"/>
    <w:rsid w:val="00526359"/>
    <w:rsid w:val="00527A75"/>
    <w:rsid w:val="00527EDA"/>
    <w:rsid w:val="005532B2"/>
    <w:rsid w:val="005578B2"/>
    <w:rsid w:val="00560D9B"/>
    <w:rsid w:val="00564B08"/>
    <w:rsid w:val="00564ECE"/>
    <w:rsid w:val="00565E83"/>
    <w:rsid w:val="00567C07"/>
    <w:rsid w:val="005705C5"/>
    <w:rsid w:val="0057526E"/>
    <w:rsid w:val="0057545C"/>
    <w:rsid w:val="00576A51"/>
    <w:rsid w:val="005852A3"/>
    <w:rsid w:val="005856D4"/>
    <w:rsid w:val="0059059E"/>
    <w:rsid w:val="005907D3"/>
    <w:rsid w:val="005A0968"/>
    <w:rsid w:val="005A1793"/>
    <w:rsid w:val="005A2D86"/>
    <w:rsid w:val="005A597C"/>
    <w:rsid w:val="005B3024"/>
    <w:rsid w:val="005C0F83"/>
    <w:rsid w:val="005C149A"/>
    <w:rsid w:val="005C646A"/>
    <w:rsid w:val="005C78EE"/>
    <w:rsid w:val="005D5D41"/>
    <w:rsid w:val="005E43FD"/>
    <w:rsid w:val="005E671A"/>
    <w:rsid w:val="005F1360"/>
    <w:rsid w:val="005F67E6"/>
    <w:rsid w:val="005F710C"/>
    <w:rsid w:val="006026DE"/>
    <w:rsid w:val="00612B50"/>
    <w:rsid w:val="00617AF0"/>
    <w:rsid w:val="00621D98"/>
    <w:rsid w:val="00623385"/>
    <w:rsid w:val="00627C17"/>
    <w:rsid w:val="00632569"/>
    <w:rsid w:val="00634938"/>
    <w:rsid w:val="0065551B"/>
    <w:rsid w:val="00657B9D"/>
    <w:rsid w:val="00676601"/>
    <w:rsid w:val="00681CD0"/>
    <w:rsid w:val="00684FA5"/>
    <w:rsid w:val="00693767"/>
    <w:rsid w:val="006977EC"/>
    <w:rsid w:val="006A061E"/>
    <w:rsid w:val="006A09C6"/>
    <w:rsid w:val="006A1152"/>
    <w:rsid w:val="006A4BC6"/>
    <w:rsid w:val="006D2CE7"/>
    <w:rsid w:val="006D46DB"/>
    <w:rsid w:val="006E09FE"/>
    <w:rsid w:val="006E11FB"/>
    <w:rsid w:val="006E1EB1"/>
    <w:rsid w:val="006E2195"/>
    <w:rsid w:val="006E2373"/>
    <w:rsid w:val="006E2AF6"/>
    <w:rsid w:val="006E2BEF"/>
    <w:rsid w:val="006E3760"/>
    <w:rsid w:val="006E4A3D"/>
    <w:rsid w:val="006E5CE7"/>
    <w:rsid w:val="006F3E34"/>
    <w:rsid w:val="006F6E6D"/>
    <w:rsid w:val="00703A6B"/>
    <w:rsid w:val="00713113"/>
    <w:rsid w:val="0071643B"/>
    <w:rsid w:val="007244B2"/>
    <w:rsid w:val="00727080"/>
    <w:rsid w:val="007337D3"/>
    <w:rsid w:val="0073511F"/>
    <w:rsid w:val="00741B14"/>
    <w:rsid w:val="00763916"/>
    <w:rsid w:val="00763AC3"/>
    <w:rsid w:val="00766FA2"/>
    <w:rsid w:val="007701F3"/>
    <w:rsid w:val="00771370"/>
    <w:rsid w:val="00771574"/>
    <w:rsid w:val="00775F53"/>
    <w:rsid w:val="00782110"/>
    <w:rsid w:val="00785210"/>
    <w:rsid w:val="00785282"/>
    <w:rsid w:val="007867C4"/>
    <w:rsid w:val="00787ABE"/>
    <w:rsid w:val="0079094C"/>
    <w:rsid w:val="007923FF"/>
    <w:rsid w:val="007962D1"/>
    <w:rsid w:val="007A2BCB"/>
    <w:rsid w:val="007A33D6"/>
    <w:rsid w:val="007A4282"/>
    <w:rsid w:val="007A5571"/>
    <w:rsid w:val="007B2138"/>
    <w:rsid w:val="007B30F7"/>
    <w:rsid w:val="007C0655"/>
    <w:rsid w:val="007C3E8F"/>
    <w:rsid w:val="007C7049"/>
    <w:rsid w:val="007D1D64"/>
    <w:rsid w:val="007D2906"/>
    <w:rsid w:val="007E0671"/>
    <w:rsid w:val="007E3831"/>
    <w:rsid w:val="007E4BC4"/>
    <w:rsid w:val="007E5074"/>
    <w:rsid w:val="007E73EC"/>
    <w:rsid w:val="007F57DC"/>
    <w:rsid w:val="00800036"/>
    <w:rsid w:val="008118BC"/>
    <w:rsid w:val="00811A60"/>
    <w:rsid w:val="00812446"/>
    <w:rsid w:val="00812CA1"/>
    <w:rsid w:val="00816DBC"/>
    <w:rsid w:val="0082209F"/>
    <w:rsid w:val="0082358E"/>
    <w:rsid w:val="00825FB6"/>
    <w:rsid w:val="00830661"/>
    <w:rsid w:val="00834732"/>
    <w:rsid w:val="00836EAB"/>
    <w:rsid w:val="0083772C"/>
    <w:rsid w:val="00844651"/>
    <w:rsid w:val="00846669"/>
    <w:rsid w:val="00847A29"/>
    <w:rsid w:val="00853CF4"/>
    <w:rsid w:val="0085488C"/>
    <w:rsid w:val="00855E05"/>
    <w:rsid w:val="00862D27"/>
    <w:rsid w:val="00866047"/>
    <w:rsid w:val="00867C88"/>
    <w:rsid w:val="00884641"/>
    <w:rsid w:val="008868D9"/>
    <w:rsid w:val="008A20D7"/>
    <w:rsid w:val="008A2844"/>
    <w:rsid w:val="008A6008"/>
    <w:rsid w:val="008A6D67"/>
    <w:rsid w:val="008B3634"/>
    <w:rsid w:val="008B634C"/>
    <w:rsid w:val="008C0885"/>
    <w:rsid w:val="008C0FA8"/>
    <w:rsid w:val="008C21DA"/>
    <w:rsid w:val="008C3036"/>
    <w:rsid w:val="008C57A3"/>
    <w:rsid w:val="008D3CF6"/>
    <w:rsid w:val="008D4828"/>
    <w:rsid w:val="008D6608"/>
    <w:rsid w:val="008E1A86"/>
    <w:rsid w:val="008E20E1"/>
    <w:rsid w:val="008E4BE4"/>
    <w:rsid w:val="008F1C5C"/>
    <w:rsid w:val="009040D4"/>
    <w:rsid w:val="00904C9A"/>
    <w:rsid w:val="00906E3A"/>
    <w:rsid w:val="0091094A"/>
    <w:rsid w:val="009126F4"/>
    <w:rsid w:val="00912E21"/>
    <w:rsid w:val="00914107"/>
    <w:rsid w:val="009162D0"/>
    <w:rsid w:val="00921BF4"/>
    <w:rsid w:val="00927B91"/>
    <w:rsid w:val="00930A6A"/>
    <w:rsid w:val="009324C4"/>
    <w:rsid w:val="00936613"/>
    <w:rsid w:val="00942326"/>
    <w:rsid w:val="00946E0A"/>
    <w:rsid w:val="0094711D"/>
    <w:rsid w:val="00950543"/>
    <w:rsid w:val="00953F16"/>
    <w:rsid w:val="009545B2"/>
    <w:rsid w:val="00961430"/>
    <w:rsid w:val="00966975"/>
    <w:rsid w:val="009679FA"/>
    <w:rsid w:val="00967E39"/>
    <w:rsid w:val="0097052D"/>
    <w:rsid w:val="0097270D"/>
    <w:rsid w:val="00977402"/>
    <w:rsid w:val="00983111"/>
    <w:rsid w:val="0098737F"/>
    <w:rsid w:val="009874BE"/>
    <w:rsid w:val="00990FD7"/>
    <w:rsid w:val="0099201A"/>
    <w:rsid w:val="00997D8E"/>
    <w:rsid w:val="009A6FAF"/>
    <w:rsid w:val="009B66FE"/>
    <w:rsid w:val="009C1B89"/>
    <w:rsid w:val="009C1F77"/>
    <w:rsid w:val="009C388F"/>
    <w:rsid w:val="009C7799"/>
    <w:rsid w:val="009D41E0"/>
    <w:rsid w:val="009D514F"/>
    <w:rsid w:val="009D6D3C"/>
    <w:rsid w:val="009E294E"/>
    <w:rsid w:val="00A00AA3"/>
    <w:rsid w:val="00A00CF7"/>
    <w:rsid w:val="00A050BA"/>
    <w:rsid w:val="00A13543"/>
    <w:rsid w:val="00A26A64"/>
    <w:rsid w:val="00A31E79"/>
    <w:rsid w:val="00A34D51"/>
    <w:rsid w:val="00A4233B"/>
    <w:rsid w:val="00A539D8"/>
    <w:rsid w:val="00A53EE1"/>
    <w:rsid w:val="00A578BB"/>
    <w:rsid w:val="00A622B7"/>
    <w:rsid w:val="00A62EC2"/>
    <w:rsid w:val="00A703DF"/>
    <w:rsid w:val="00A73D06"/>
    <w:rsid w:val="00A81EF1"/>
    <w:rsid w:val="00A8306D"/>
    <w:rsid w:val="00A85F4E"/>
    <w:rsid w:val="00A874C8"/>
    <w:rsid w:val="00AA2652"/>
    <w:rsid w:val="00AA4355"/>
    <w:rsid w:val="00AA6A16"/>
    <w:rsid w:val="00AB0F66"/>
    <w:rsid w:val="00AB1583"/>
    <w:rsid w:val="00AB4395"/>
    <w:rsid w:val="00AC3307"/>
    <w:rsid w:val="00AD0124"/>
    <w:rsid w:val="00AD7621"/>
    <w:rsid w:val="00AE20E9"/>
    <w:rsid w:val="00AE74CB"/>
    <w:rsid w:val="00AF1FDE"/>
    <w:rsid w:val="00AF2FCA"/>
    <w:rsid w:val="00AF4F15"/>
    <w:rsid w:val="00B05374"/>
    <w:rsid w:val="00B059C2"/>
    <w:rsid w:val="00B12174"/>
    <w:rsid w:val="00B13DF6"/>
    <w:rsid w:val="00B16C13"/>
    <w:rsid w:val="00B24882"/>
    <w:rsid w:val="00B24DE3"/>
    <w:rsid w:val="00B26B7C"/>
    <w:rsid w:val="00B3193A"/>
    <w:rsid w:val="00B327E0"/>
    <w:rsid w:val="00B372B4"/>
    <w:rsid w:val="00B5185A"/>
    <w:rsid w:val="00B53A25"/>
    <w:rsid w:val="00B54153"/>
    <w:rsid w:val="00B668A1"/>
    <w:rsid w:val="00B72D88"/>
    <w:rsid w:val="00B761A6"/>
    <w:rsid w:val="00B815B8"/>
    <w:rsid w:val="00B83CF5"/>
    <w:rsid w:val="00B93508"/>
    <w:rsid w:val="00B97BFA"/>
    <w:rsid w:val="00BA52A8"/>
    <w:rsid w:val="00BB13A3"/>
    <w:rsid w:val="00BB264D"/>
    <w:rsid w:val="00BB4E4C"/>
    <w:rsid w:val="00BB7666"/>
    <w:rsid w:val="00BC2825"/>
    <w:rsid w:val="00BC66F6"/>
    <w:rsid w:val="00BD69E5"/>
    <w:rsid w:val="00BF5B16"/>
    <w:rsid w:val="00C07859"/>
    <w:rsid w:val="00C07D78"/>
    <w:rsid w:val="00C17B02"/>
    <w:rsid w:val="00C17D59"/>
    <w:rsid w:val="00C2041B"/>
    <w:rsid w:val="00C2095D"/>
    <w:rsid w:val="00C23741"/>
    <w:rsid w:val="00C30147"/>
    <w:rsid w:val="00C34007"/>
    <w:rsid w:val="00C34ABB"/>
    <w:rsid w:val="00C53232"/>
    <w:rsid w:val="00C650C1"/>
    <w:rsid w:val="00C73676"/>
    <w:rsid w:val="00C741AD"/>
    <w:rsid w:val="00C95193"/>
    <w:rsid w:val="00C97CD8"/>
    <w:rsid w:val="00CA3CC8"/>
    <w:rsid w:val="00CA42CE"/>
    <w:rsid w:val="00CA5B58"/>
    <w:rsid w:val="00CA5D99"/>
    <w:rsid w:val="00CC1EB6"/>
    <w:rsid w:val="00CC409E"/>
    <w:rsid w:val="00CC7807"/>
    <w:rsid w:val="00CD0491"/>
    <w:rsid w:val="00CD517A"/>
    <w:rsid w:val="00CD52A7"/>
    <w:rsid w:val="00CD6A2D"/>
    <w:rsid w:val="00CD7C29"/>
    <w:rsid w:val="00CE0240"/>
    <w:rsid w:val="00CE5B41"/>
    <w:rsid w:val="00CF2317"/>
    <w:rsid w:val="00CF4F29"/>
    <w:rsid w:val="00CF6306"/>
    <w:rsid w:val="00D153B8"/>
    <w:rsid w:val="00D15821"/>
    <w:rsid w:val="00D24E16"/>
    <w:rsid w:val="00D2561E"/>
    <w:rsid w:val="00D3047A"/>
    <w:rsid w:val="00D30C69"/>
    <w:rsid w:val="00D34B70"/>
    <w:rsid w:val="00D40DCE"/>
    <w:rsid w:val="00D532B1"/>
    <w:rsid w:val="00D57909"/>
    <w:rsid w:val="00D6139C"/>
    <w:rsid w:val="00D67128"/>
    <w:rsid w:val="00D67786"/>
    <w:rsid w:val="00D70B2E"/>
    <w:rsid w:val="00D728E2"/>
    <w:rsid w:val="00D7495C"/>
    <w:rsid w:val="00D828C6"/>
    <w:rsid w:val="00D834CF"/>
    <w:rsid w:val="00D95B24"/>
    <w:rsid w:val="00D96DE9"/>
    <w:rsid w:val="00D97E6F"/>
    <w:rsid w:val="00DB30E5"/>
    <w:rsid w:val="00DC2B9D"/>
    <w:rsid w:val="00DC3415"/>
    <w:rsid w:val="00DC729F"/>
    <w:rsid w:val="00DC73A2"/>
    <w:rsid w:val="00DD24C2"/>
    <w:rsid w:val="00DD45D5"/>
    <w:rsid w:val="00DD5AAE"/>
    <w:rsid w:val="00DD7F77"/>
    <w:rsid w:val="00DE078B"/>
    <w:rsid w:val="00DF05E9"/>
    <w:rsid w:val="00DF09A1"/>
    <w:rsid w:val="00E01C1C"/>
    <w:rsid w:val="00E026CF"/>
    <w:rsid w:val="00E0334E"/>
    <w:rsid w:val="00E04B30"/>
    <w:rsid w:val="00E17482"/>
    <w:rsid w:val="00E24242"/>
    <w:rsid w:val="00E3068B"/>
    <w:rsid w:val="00E31285"/>
    <w:rsid w:val="00E36F57"/>
    <w:rsid w:val="00E42FB3"/>
    <w:rsid w:val="00E45793"/>
    <w:rsid w:val="00E4667C"/>
    <w:rsid w:val="00E53304"/>
    <w:rsid w:val="00E5514C"/>
    <w:rsid w:val="00E70478"/>
    <w:rsid w:val="00E845E4"/>
    <w:rsid w:val="00E86498"/>
    <w:rsid w:val="00E966E6"/>
    <w:rsid w:val="00EA17DB"/>
    <w:rsid w:val="00EA58B2"/>
    <w:rsid w:val="00EA7D31"/>
    <w:rsid w:val="00EB0EE7"/>
    <w:rsid w:val="00EB1CC6"/>
    <w:rsid w:val="00EB2483"/>
    <w:rsid w:val="00EB7F59"/>
    <w:rsid w:val="00EC20E2"/>
    <w:rsid w:val="00EC34D8"/>
    <w:rsid w:val="00EC636D"/>
    <w:rsid w:val="00EE39BE"/>
    <w:rsid w:val="00EE4939"/>
    <w:rsid w:val="00EE67ED"/>
    <w:rsid w:val="00EF03E3"/>
    <w:rsid w:val="00EF094C"/>
    <w:rsid w:val="00F078C5"/>
    <w:rsid w:val="00F10C78"/>
    <w:rsid w:val="00F151B2"/>
    <w:rsid w:val="00F26064"/>
    <w:rsid w:val="00F27321"/>
    <w:rsid w:val="00F31FE9"/>
    <w:rsid w:val="00F424ED"/>
    <w:rsid w:val="00F42952"/>
    <w:rsid w:val="00F55BE8"/>
    <w:rsid w:val="00F6312E"/>
    <w:rsid w:val="00F6360F"/>
    <w:rsid w:val="00F66684"/>
    <w:rsid w:val="00F80BFB"/>
    <w:rsid w:val="00F86BFC"/>
    <w:rsid w:val="00F94241"/>
    <w:rsid w:val="00F9459A"/>
    <w:rsid w:val="00F960EF"/>
    <w:rsid w:val="00F97A8E"/>
    <w:rsid w:val="00FB3176"/>
    <w:rsid w:val="00FB3B68"/>
    <w:rsid w:val="00FC00D2"/>
    <w:rsid w:val="00FC3164"/>
    <w:rsid w:val="00FC63DB"/>
    <w:rsid w:val="00FD2A70"/>
    <w:rsid w:val="00FD2BF5"/>
    <w:rsid w:val="00FD7C03"/>
    <w:rsid w:val="00FE2B7C"/>
    <w:rsid w:val="00FE66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30F13658"/>
  <w15:docId w15:val="{EF26289F-8A6E-432A-82C4-E76E7EA981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3731E"/>
    <w:pPr>
      <w:spacing w:after="160" w:line="312" w:lineRule="auto"/>
    </w:pPr>
    <w:rPr>
      <w:sz w:val="21"/>
      <w:szCs w:val="21"/>
      <w:lang w:val="en-US" w:eastAsia="en-US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2D4597"/>
    <w:pPr>
      <w:keepNext/>
      <w:keepLines/>
      <w:pBdr>
        <w:left w:val="single" w:sz="12" w:space="12" w:color="auto"/>
      </w:pBdr>
      <w:spacing w:before="80" w:after="80" w:line="240" w:lineRule="auto"/>
      <w:outlineLvl w:val="0"/>
    </w:pPr>
    <w:rPr>
      <w:rFonts w:ascii="Cambria" w:eastAsia="SimSun" w:hAnsi="Cambria"/>
      <w:b/>
      <w:caps/>
      <w:spacing w:val="10"/>
      <w:sz w:val="28"/>
      <w:szCs w:val="36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13731E"/>
    <w:pPr>
      <w:keepNext/>
      <w:keepLines/>
      <w:spacing w:before="120" w:after="0" w:line="240" w:lineRule="auto"/>
      <w:outlineLvl w:val="1"/>
    </w:pPr>
    <w:rPr>
      <w:rFonts w:ascii="Calibri Light" w:eastAsia="SimSun" w:hAnsi="Calibri Light"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13731E"/>
    <w:pPr>
      <w:keepNext/>
      <w:keepLines/>
      <w:spacing w:before="80" w:after="0" w:line="240" w:lineRule="auto"/>
      <w:outlineLvl w:val="2"/>
    </w:pPr>
    <w:rPr>
      <w:rFonts w:ascii="Calibri Light" w:eastAsia="SimSun" w:hAnsi="Calibri Light"/>
      <w:caps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13731E"/>
    <w:pPr>
      <w:keepNext/>
      <w:keepLines/>
      <w:spacing w:before="80" w:after="0" w:line="240" w:lineRule="auto"/>
      <w:outlineLvl w:val="3"/>
    </w:pPr>
    <w:rPr>
      <w:rFonts w:ascii="Calibri Light" w:eastAsia="SimSun" w:hAnsi="Calibri Light"/>
      <w:i/>
      <w:i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13731E"/>
    <w:pPr>
      <w:keepNext/>
      <w:keepLines/>
      <w:spacing w:before="80" w:after="0" w:line="240" w:lineRule="auto"/>
      <w:outlineLvl w:val="4"/>
    </w:pPr>
    <w:rPr>
      <w:rFonts w:ascii="Calibri Light" w:eastAsia="SimSun" w:hAnsi="Calibri Light"/>
      <w:sz w:val="24"/>
      <w:szCs w:val="24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13731E"/>
    <w:pPr>
      <w:keepNext/>
      <w:keepLines/>
      <w:spacing w:before="80" w:after="0" w:line="240" w:lineRule="auto"/>
      <w:outlineLvl w:val="5"/>
    </w:pPr>
    <w:rPr>
      <w:rFonts w:ascii="Calibri Light" w:eastAsia="SimSun" w:hAnsi="Calibri Light"/>
      <w:i/>
      <w:iCs/>
      <w:sz w:val="24"/>
      <w:szCs w:val="24"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rsid w:val="0013731E"/>
    <w:pPr>
      <w:keepNext/>
      <w:keepLines/>
      <w:spacing w:before="80" w:after="0" w:line="240" w:lineRule="auto"/>
      <w:outlineLvl w:val="6"/>
    </w:pPr>
    <w:rPr>
      <w:rFonts w:ascii="Calibri Light" w:eastAsia="SimSun" w:hAnsi="Calibri Light"/>
      <w:color w:val="595959"/>
      <w:sz w:val="24"/>
      <w:szCs w:val="24"/>
    </w:rPr>
  </w:style>
  <w:style w:type="paragraph" w:styleId="Nagwek8">
    <w:name w:val="heading 8"/>
    <w:basedOn w:val="Normalny"/>
    <w:next w:val="Normalny"/>
    <w:link w:val="Nagwek8Znak"/>
    <w:uiPriority w:val="9"/>
    <w:unhideWhenUsed/>
    <w:qFormat/>
    <w:rsid w:val="0013731E"/>
    <w:pPr>
      <w:keepNext/>
      <w:keepLines/>
      <w:spacing w:before="80" w:after="0" w:line="240" w:lineRule="auto"/>
      <w:outlineLvl w:val="7"/>
    </w:pPr>
    <w:rPr>
      <w:rFonts w:ascii="Calibri Light" w:eastAsia="SimSun" w:hAnsi="Calibri Light"/>
      <w:caps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rsid w:val="0013731E"/>
    <w:pPr>
      <w:keepNext/>
      <w:keepLines/>
      <w:spacing w:before="80" w:after="0" w:line="240" w:lineRule="auto"/>
      <w:outlineLvl w:val="8"/>
    </w:pPr>
    <w:rPr>
      <w:rFonts w:ascii="Calibri Light" w:eastAsia="SimSun" w:hAnsi="Calibri Light"/>
      <w:i/>
      <w:iCs/>
      <w:cap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DC729F"/>
    <w:rPr>
      <w:rFonts w:ascii="Arial" w:hAnsi="Arial" w:cs="Arial"/>
      <w:b w:val="0"/>
      <w:color w:val="000000"/>
    </w:rPr>
  </w:style>
  <w:style w:type="character" w:customStyle="1" w:styleId="WW8Num2z0">
    <w:name w:val="WW8Num2z0"/>
    <w:rsid w:val="00DC729F"/>
    <w:rPr>
      <w:rFonts w:ascii="Arial" w:eastAsia="Times New Roman" w:hAnsi="Arial" w:cs="Arial"/>
    </w:rPr>
  </w:style>
  <w:style w:type="character" w:customStyle="1" w:styleId="WW8Num3z0">
    <w:name w:val="WW8Num3z0"/>
    <w:rsid w:val="00DC729F"/>
    <w:rPr>
      <w:rFonts w:ascii="Arial" w:eastAsia="Times New Roman" w:hAnsi="Arial" w:cs="Arial"/>
      <w:bCs/>
    </w:rPr>
  </w:style>
  <w:style w:type="character" w:customStyle="1" w:styleId="WW8Num4z0">
    <w:name w:val="WW8Num4z0"/>
    <w:rsid w:val="00DC729F"/>
    <w:rPr>
      <w:rFonts w:ascii="Arial" w:eastAsia="Times New Roman" w:hAnsi="Arial" w:cs="Arial"/>
      <w:color w:val="000000"/>
    </w:rPr>
  </w:style>
  <w:style w:type="character" w:customStyle="1" w:styleId="WW8Num5z0">
    <w:name w:val="WW8Num5z0"/>
    <w:rsid w:val="00DC729F"/>
    <w:rPr>
      <w:rFonts w:cs="Times New Roman"/>
    </w:rPr>
  </w:style>
  <w:style w:type="character" w:customStyle="1" w:styleId="WW8Num6z0">
    <w:name w:val="WW8Num6z0"/>
    <w:rsid w:val="00DC729F"/>
    <w:rPr>
      <w:rFonts w:ascii="Arial" w:eastAsia="Times New Roman" w:hAnsi="Arial" w:cs="Arial"/>
      <w:bCs/>
    </w:rPr>
  </w:style>
  <w:style w:type="character" w:customStyle="1" w:styleId="WW8Num7z0">
    <w:name w:val="WW8Num7z0"/>
    <w:rsid w:val="00DC729F"/>
    <w:rPr>
      <w:rFonts w:ascii="Arial" w:eastAsia="Times New Roman" w:hAnsi="Arial" w:cs="Arial"/>
    </w:rPr>
  </w:style>
  <w:style w:type="character" w:customStyle="1" w:styleId="WW8Num8z0">
    <w:name w:val="WW8Num8z0"/>
    <w:rsid w:val="00DC729F"/>
    <w:rPr>
      <w:rFonts w:ascii="Arial" w:eastAsia="Times New Roman" w:hAnsi="Arial" w:cs="Arial"/>
    </w:rPr>
  </w:style>
  <w:style w:type="character" w:customStyle="1" w:styleId="WW8Num9z0">
    <w:name w:val="WW8Num9z0"/>
    <w:rsid w:val="00DC729F"/>
    <w:rPr>
      <w:rFonts w:ascii="Arial" w:eastAsia="Times New Roman" w:hAnsi="Arial" w:cs="Arial"/>
    </w:rPr>
  </w:style>
  <w:style w:type="character" w:customStyle="1" w:styleId="WW8Num10z0">
    <w:name w:val="WW8Num10z0"/>
    <w:rsid w:val="00DC729F"/>
    <w:rPr>
      <w:rFonts w:ascii="Arial" w:eastAsia="Times New Roman" w:hAnsi="Arial" w:cs="Arial"/>
      <w:bCs/>
    </w:rPr>
  </w:style>
  <w:style w:type="character" w:customStyle="1" w:styleId="WW8Num11z0">
    <w:name w:val="WW8Num11z0"/>
    <w:rsid w:val="00DC729F"/>
    <w:rPr>
      <w:rFonts w:cs="Times New Roman"/>
    </w:rPr>
  </w:style>
  <w:style w:type="character" w:customStyle="1" w:styleId="WW8Num12z0">
    <w:name w:val="WW8Num12z0"/>
    <w:rsid w:val="00DC729F"/>
    <w:rPr>
      <w:rFonts w:cs="Times New Roman"/>
    </w:rPr>
  </w:style>
  <w:style w:type="character" w:customStyle="1" w:styleId="WW8Num14z0">
    <w:name w:val="WW8Num14z0"/>
    <w:rsid w:val="00DC729F"/>
    <w:rPr>
      <w:rFonts w:cs="Times New Roman"/>
    </w:rPr>
  </w:style>
  <w:style w:type="character" w:customStyle="1" w:styleId="WW8Num15z0">
    <w:name w:val="WW8Num15z0"/>
    <w:rsid w:val="00DC729F"/>
    <w:rPr>
      <w:rFonts w:ascii="Arial" w:eastAsia="Times New Roman" w:hAnsi="Arial" w:cs="Arial"/>
      <w:b w:val="0"/>
    </w:rPr>
  </w:style>
  <w:style w:type="character" w:customStyle="1" w:styleId="WW8Num16z0">
    <w:name w:val="WW8Num16z0"/>
    <w:rsid w:val="00DC729F"/>
    <w:rPr>
      <w:rFonts w:ascii="Times New Roman" w:eastAsia="Times New Roman" w:hAnsi="Times New Roman" w:cs="Times New Roman"/>
    </w:rPr>
  </w:style>
  <w:style w:type="character" w:customStyle="1" w:styleId="WW8Num16z1">
    <w:name w:val="WW8Num16z1"/>
    <w:rsid w:val="00DC729F"/>
    <w:rPr>
      <w:rFonts w:cs="Times New Roman"/>
      <w:b/>
      <w:i w:val="0"/>
    </w:rPr>
  </w:style>
  <w:style w:type="character" w:customStyle="1" w:styleId="WW8Num16z2">
    <w:name w:val="WW8Num16z2"/>
    <w:rsid w:val="00DC729F"/>
    <w:rPr>
      <w:rFonts w:cs="Times New Roman"/>
      <w:b w:val="0"/>
      <w:i w:val="0"/>
    </w:rPr>
  </w:style>
  <w:style w:type="character" w:customStyle="1" w:styleId="WW8Num16z3">
    <w:name w:val="WW8Num16z3"/>
    <w:rsid w:val="00DC729F"/>
    <w:rPr>
      <w:rFonts w:ascii="Symbol" w:hAnsi="Symbol" w:cs="Symbol"/>
    </w:rPr>
  </w:style>
  <w:style w:type="character" w:customStyle="1" w:styleId="WW8Num16z4">
    <w:name w:val="WW8Num16z4"/>
    <w:rsid w:val="00DC729F"/>
    <w:rPr>
      <w:rFonts w:cs="Times New Roman"/>
    </w:rPr>
  </w:style>
  <w:style w:type="character" w:customStyle="1" w:styleId="WW8Num17z0">
    <w:name w:val="WW8Num17z0"/>
    <w:rsid w:val="00DC729F"/>
    <w:rPr>
      <w:rFonts w:cs="Times New Roman"/>
    </w:rPr>
  </w:style>
  <w:style w:type="character" w:customStyle="1" w:styleId="WW8Num18z0">
    <w:name w:val="WW8Num18z0"/>
    <w:rsid w:val="00DC729F"/>
    <w:rPr>
      <w:rFonts w:cs="Times New Roman"/>
    </w:rPr>
  </w:style>
  <w:style w:type="character" w:customStyle="1" w:styleId="WW8Num19z0">
    <w:name w:val="WW8Num19z0"/>
    <w:rsid w:val="00DC729F"/>
    <w:rPr>
      <w:rFonts w:ascii="Symbol" w:hAnsi="Symbol" w:cs="Symbol"/>
    </w:rPr>
  </w:style>
  <w:style w:type="character" w:customStyle="1" w:styleId="WW8Num20z0">
    <w:name w:val="WW8Num20z0"/>
    <w:rsid w:val="00DC729F"/>
    <w:rPr>
      <w:rFonts w:cs="Times New Roman"/>
    </w:rPr>
  </w:style>
  <w:style w:type="character" w:customStyle="1" w:styleId="WW8Num21z0">
    <w:name w:val="WW8Num21z0"/>
    <w:rsid w:val="00DC729F"/>
    <w:rPr>
      <w:rFonts w:cs="Times New Roman"/>
    </w:rPr>
  </w:style>
  <w:style w:type="character" w:customStyle="1" w:styleId="WW8Num22z0">
    <w:name w:val="WW8Num22z0"/>
    <w:rsid w:val="00DC729F"/>
    <w:rPr>
      <w:rFonts w:cs="Times New Roman"/>
      <w:b w:val="0"/>
      <w:i w:val="0"/>
    </w:rPr>
  </w:style>
  <w:style w:type="character" w:customStyle="1" w:styleId="WW8Num25z0">
    <w:name w:val="WW8Num25z0"/>
    <w:rsid w:val="00DC729F"/>
    <w:rPr>
      <w:rFonts w:ascii="Arial" w:eastAsia="Times New Roman" w:hAnsi="Arial" w:cs="Arial"/>
    </w:rPr>
  </w:style>
  <w:style w:type="character" w:customStyle="1" w:styleId="WW8Num26z0">
    <w:name w:val="WW8Num26z0"/>
    <w:rsid w:val="00DC729F"/>
    <w:rPr>
      <w:b w:val="0"/>
      <w:color w:val="000000"/>
    </w:rPr>
  </w:style>
  <w:style w:type="character" w:customStyle="1" w:styleId="WW8Num27z0">
    <w:name w:val="WW8Num27z0"/>
    <w:rsid w:val="00DC729F"/>
    <w:rPr>
      <w:rFonts w:ascii="Arial" w:eastAsia="Times New Roman" w:hAnsi="Arial" w:cs="Arial"/>
    </w:rPr>
  </w:style>
  <w:style w:type="character" w:customStyle="1" w:styleId="WW8Num28z0">
    <w:name w:val="WW8Num28z0"/>
    <w:rsid w:val="00DC729F"/>
    <w:rPr>
      <w:rFonts w:ascii="Arial" w:eastAsia="Times New Roman" w:hAnsi="Arial" w:cs="Arial"/>
    </w:rPr>
  </w:style>
  <w:style w:type="character" w:customStyle="1" w:styleId="WW8Num30z0">
    <w:name w:val="WW8Num30z0"/>
    <w:rsid w:val="00DC729F"/>
    <w:rPr>
      <w:b w:val="0"/>
      <w:color w:val="000000"/>
    </w:rPr>
  </w:style>
  <w:style w:type="character" w:customStyle="1" w:styleId="WW8Num31z0">
    <w:name w:val="WW8Num31z0"/>
    <w:rsid w:val="00DC729F"/>
    <w:rPr>
      <w:b w:val="0"/>
    </w:rPr>
  </w:style>
  <w:style w:type="character" w:customStyle="1" w:styleId="WW8Num32z0">
    <w:name w:val="WW8Num32z0"/>
    <w:rsid w:val="00DC729F"/>
    <w:rPr>
      <w:b w:val="0"/>
      <w:color w:val="000000"/>
    </w:rPr>
  </w:style>
  <w:style w:type="character" w:customStyle="1" w:styleId="WW8Num35z0">
    <w:name w:val="WW8Num35z0"/>
    <w:rsid w:val="00DC729F"/>
    <w:rPr>
      <w:rFonts w:ascii="Arial" w:eastAsia="Times New Roman" w:hAnsi="Arial" w:cs="Arial"/>
    </w:rPr>
  </w:style>
  <w:style w:type="character" w:customStyle="1" w:styleId="WW8Num36z0">
    <w:name w:val="WW8Num36z0"/>
    <w:rsid w:val="00DC729F"/>
    <w:rPr>
      <w:rFonts w:ascii="Arial" w:hAnsi="Arial" w:cs="Arial"/>
      <w:b w:val="0"/>
      <w:color w:val="000000"/>
    </w:rPr>
  </w:style>
  <w:style w:type="character" w:customStyle="1" w:styleId="WW8Num37z0">
    <w:name w:val="WW8Num37z0"/>
    <w:rsid w:val="00DC729F"/>
    <w:rPr>
      <w:b w:val="0"/>
      <w:color w:val="000000"/>
    </w:rPr>
  </w:style>
  <w:style w:type="character" w:customStyle="1" w:styleId="WW8Num40z0">
    <w:name w:val="WW8Num40z0"/>
    <w:rsid w:val="00DC729F"/>
    <w:rPr>
      <w:rFonts w:ascii="Arial" w:eastAsia="Times New Roman" w:hAnsi="Arial" w:cs="Arial"/>
    </w:rPr>
  </w:style>
  <w:style w:type="character" w:customStyle="1" w:styleId="WW8Num42z0">
    <w:name w:val="WW8Num42z0"/>
    <w:rsid w:val="00DC729F"/>
    <w:rPr>
      <w:b w:val="0"/>
      <w:color w:val="000000"/>
    </w:rPr>
  </w:style>
  <w:style w:type="character" w:customStyle="1" w:styleId="WW8Num44z0">
    <w:name w:val="WW8Num44z0"/>
    <w:rsid w:val="00DC729F"/>
    <w:rPr>
      <w:rFonts w:ascii="Arial" w:hAnsi="Arial" w:cs="Arial"/>
      <w:b w:val="0"/>
      <w:color w:val="000000"/>
    </w:rPr>
  </w:style>
  <w:style w:type="character" w:customStyle="1" w:styleId="WW8Num47z0">
    <w:name w:val="WW8Num47z0"/>
    <w:rsid w:val="00DC729F"/>
    <w:rPr>
      <w:rFonts w:ascii="Arial" w:eastAsia="Times New Roman" w:hAnsi="Arial" w:cs="Arial"/>
    </w:rPr>
  </w:style>
  <w:style w:type="character" w:customStyle="1" w:styleId="WW8Num48z0">
    <w:name w:val="WW8Num48z0"/>
    <w:rsid w:val="00DC729F"/>
    <w:rPr>
      <w:rFonts w:ascii="Arial" w:hAnsi="Arial" w:cs="Arial"/>
      <w:b w:val="0"/>
      <w:color w:val="000000"/>
    </w:rPr>
  </w:style>
  <w:style w:type="character" w:customStyle="1" w:styleId="WW8Num49z0">
    <w:name w:val="WW8Num49z0"/>
    <w:rsid w:val="00DC729F"/>
    <w:rPr>
      <w:rFonts w:ascii="Arial" w:hAnsi="Arial" w:cs="Arial"/>
      <w:b w:val="0"/>
      <w:color w:val="000000"/>
    </w:rPr>
  </w:style>
  <w:style w:type="character" w:customStyle="1" w:styleId="WW8Num50z0">
    <w:name w:val="WW8Num50z0"/>
    <w:rsid w:val="00DC729F"/>
    <w:rPr>
      <w:rFonts w:ascii="Arial" w:eastAsia="Times New Roman" w:hAnsi="Arial" w:cs="Arial"/>
    </w:rPr>
  </w:style>
  <w:style w:type="character" w:customStyle="1" w:styleId="WW8Num51z0">
    <w:name w:val="WW8Num51z0"/>
    <w:rsid w:val="00DC729F"/>
    <w:rPr>
      <w:rFonts w:cs="Times New Roman"/>
    </w:rPr>
  </w:style>
  <w:style w:type="character" w:customStyle="1" w:styleId="WW8Num51z6">
    <w:name w:val="WW8Num51z6"/>
    <w:rsid w:val="00DC729F"/>
    <w:rPr>
      <w:rFonts w:cs="Times New Roman"/>
      <w:b w:val="0"/>
    </w:rPr>
  </w:style>
  <w:style w:type="character" w:customStyle="1" w:styleId="WW8Num54z0">
    <w:name w:val="WW8Num54z0"/>
    <w:rsid w:val="00DC729F"/>
    <w:rPr>
      <w:rFonts w:ascii="Arial" w:eastAsia="Times New Roman" w:hAnsi="Arial" w:cs="Arial"/>
    </w:rPr>
  </w:style>
  <w:style w:type="character" w:customStyle="1" w:styleId="WW8Num56z0">
    <w:name w:val="WW8Num56z0"/>
    <w:rsid w:val="00DC729F"/>
    <w:rPr>
      <w:rFonts w:ascii="Arial" w:eastAsia="Times New Roman" w:hAnsi="Arial" w:cs="Arial"/>
    </w:rPr>
  </w:style>
  <w:style w:type="character" w:customStyle="1" w:styleId="WW8Num57z0">
    <w:name w:val="WW8Num57z0"/>
    <w:rsid w:val="00DC729F"/>
    <w:rPr>
      <w:b w:val="0"/>
      <w:color w:val="000000"/>
    </w:rPr>
  </w:style>
  <w:style w:type="character" w:customStyle="1" w:styleId="WW8Num58z0">
    <w:name w:val="WW8Num58z0"/>
    <w:rsid w:val="00DC729F"/>
    <w:rPr>
      <w:rFonts w:ascii="Arial" w:eastAsia="Times New Roman" w:hAnsi="Arial" w:cs="Arial"/>
    </w:rPr>
  </w:style>
  <w:style w:type="character" w:customStyle="1" w:styleId="WW8Num59z0">
    <w:name w:val="WW8Num59z0"/>
    <w:rsid w:val="00DC729F"/>
    <w:rPr>
      <w:rFonts w:ascii="Arial" w:eastAsia="Times New Roman" w:hAnsi="Arial" w:cs="Arial"/>
      <w:color w:val="auto"/>
    </w:rPr>
  </w:style>
  <w:style w:type="character" w:customStyle="1" w:styleId="WW8Num64z0">
    <w:name w:val="WW8Num64z0"/>
    <w:rsid w:val="00DC729F"/>
    <w:rPr>
      <w:rFonts w:ascii="Arial" w:hAnsi="Arial" w:cs="Arial"/>
      <w:b w:val="0"/>
      <w:color w:val="000000"/>
    </w:rPr>
  </w:style>
  <w:style w:type="character" w:customStyle="1" w:styleId="WW8Num65z0">
    <w:name w:val="WW8Num65z0"/>
    <w:rsid w:val="00DC729F"/>
    <w:rPr>
      <w:rFonts w:ascii="Arial" w:eastAsia="Times New Roman" w:hAnsi="Arial" w:cs="Arial"/>
    </w:rPr>
  </w:style>
  <w:style w:type="character" w:customStyle="1" w:styleId="WW8Num66z0">
    <w:name w:val="WW8Num66z0"/>
    <w:rsid w:val="00DC729F"/>
    <w:rPr>
      <w:b w:val="0"/>
      <w:color w:val="000000"/>
    </w:rPr>
  </w:style>
  <w:style w:type="character" w:customStyle="1" w:styleId="WW8Num67z0">
    <w:name w:val="WW8Num67z0"/>
    <w:rsid w:val="00DC729F"/>
    <w:rPr>
      <w:rFonts w:ascii="Arial" w:eastAsia="Times New Roman" w:hAnsi="Arial" w:cs="Arial"/>
    </w:rPr>
  </w:style>
  <w:style w:type="character" w:customStyle="1" w:styleId="WW8Num68z0">
    <w:name w:val="WW8Num68z0"/>
    <w:rsid w:val="00DC729F"/>
    <w:rPr>
      <w:rFonts w:ascii="Arial" w:hAnsi="Arial" w:cs="Arial"/>
      <w:b w:val="0"/>
      <w:color w:val="000000"/>
    </w:rPr>
  </w:style>
  <w:style w:type="character" w:customStyle="1" w:styleId="WW8Num69z0">
    <w:name w:val="WW8Num69z0"/>
    <w:rsid w:val="00DC729F"/>
    <w:rPr>
      <w:rFonts w:ascii="Arial" w:hAnsi="Arial" w:cs="Arial"/>
      <w:b w:val="0"/>
      <w:color w:val="000000"/>
    </w:rPr>
  </w:style>
  <w:style w:type="character" w:customStyle="1" w:styleId="WW8Num70z0">
    <w:name w:val="WW8Num70z0"/>
    <w:rsid w:val="00DC729F"/>
    <w:rPr>
      <w:rFonts w:ascii="Arial" w:eastAsia="Times New Roman" w:hAnsi="Arial" w:cs="Arial"/>
    </w:rPr>
  </w:style>
  <w:style w:type="character" w:customStyle="1" w:styleId="WW8Num71z0">
    <w:name w:val="WW8Num71z0"/>
    <w:rsid w:val="00DC729F"/>
    <w:rPr>
      <w:rFonts w:ascii="Arial" w:eastAsia="Times New Roman" w:hAnsi="Arial" w:cs="Arial"/>
    </w:rPr>
  </w:style>
  <w:style w:type="character" w:customStyle="1" w:styleId="WW8Num72z0">
    <w:name w:val="WW8Num72z0"/>
    <w:rsid w:val="00DC729F"/>
    <w:rPr>
      <w:b w:val="0"/>
      <w:color w:val="000000"/>
    </w:rPr>
  </w:style>
  <w:style w:type="character" w:customStyle="1" w:styleId="WW8Num73z0">
    <w:name w:val="WW8Num73z0"/>
    <w:rsid w:val="00DC729F"/>
    <w:rPr>
      <w:rFonts w:ascii="Arial" w:eastAsia="Times New Roman" w:hAnsi="Arial" w:cs="Arial"/>
    </w:rPr>
  </w:style>
  <w:style w:type="character" w:customStyle="1" w:styleId="WW8Num76z0">
    <w:name w:val="WW8Num76z0"/>
    <w:rsid w:val="00DC729F"/>
    <w:rPr>
      <w:rFonts w:ascii="Arial" w:eastAsia="Times New Roman" w:hAnsi="Arial" w:cs="Arial"/>
    </w:rPr>
  </w:style>
  <w:style w:type="character" w:customStyle="1" w:styleId="WW8Num77z0">
    <w:name w:val="WW8Num77z0"/>
    <w:rsid w:val="00DC729F"/>
    <w:rPr>
      <w:b w:val="0"/>
      <w:color w:val="000000"/>
    </w:rPr>
  </w:style>
  <w:style w:type="character" w:customStyle="1" w:styleId="WW8Num78z0">
    <w:name w:val="WW8Num78z0"/>
    <w:rsid w:val="00DC729F"/>
    <w:rPr>
      <w:rFonts w:ascii="Arial" w:eastAsia="Times New Roman" w:hAnsi="Arial" w:cs="Arial"/>
    </w:rPr>
  </w:style>
  <w:style w:type="character" w:customStyle="1" w:styleId="WW8Num79z0">
    <w:name w:val="WW8Num79z0"/>
    <w:rsid w:val="00DC729F"/>
    <w:rPr>
      <w:rFonts w:ascii="Arial" w:eastAsia="Times New Roman" w:hAnsi="Arial" w:cs="Arial"/>
    </w:rPr>
  </w:style>
  <w:style w:type="character" w:customStyle="1" w:styleId="WW8Num80z0">
    <w:name w:val="WW8Num80z0"/>
    <w:rsid w:val="00DC729F"/>
    <w:rPr>
      <w:b w:val="0"/>
      <w:color w:val="000000"/>
    </w:rPr>
  </w:style>
  <w:style w:type="character" w:customStyle="1" w:styleId="WW8Num81z0">
    <w:name w:val="WW8Num81z0"/>
    <w:rsid w:val="00DC729F"/>
    <w:rPr>
      <w:b w:val="0"/>
      <w:color w:val="000000"/>
    </w:rPr>
  </w:style>
  <w:style w:type="character" w:customStyle="1" w:styleId="WW8Num82z0">
    <w:name w:val="WW8Num82z0"/>
    <w:rsid w:val="00DC729F"/>
    <w:rPr>
      <w:b w:val="0"/>
      <w:color w:val="000000"/>
    </w:rPr>
  </w:style>
  <w:style w:type="character" w:customStyle="1" w:styleId="WW8Num83z0">
    <w:name w:val="WW8Num83z0"/>
    <w:rsid w:val="00DC729F"/>
    <w:rPr>
      <w:rFonts w:ascii="Arial" w:hAnsi="Arial" w:cs="Arial"/>
      <w:b w:val="0"/>
      <w:color w:val="000000"/>
    </w:rPr>
  </w:style>
  <w:style w:type="character" w:customStyle="1" w:styleId="WW8Num84z0">
    <w:name w:val="WW8Num84z0"/>
    <w:rsid w:val="00DC729F"/>
    <w:rPr>
      <w:rFonts w:ascii="Arial" w:eastAsia="Times New Roman" w:hAnsi="Arial" w:cs="Arial"/>
    </w:rPr>
  </w:style>
  <w:style w:type="character" w:customStyle="1" w:styleId="WW8Num86z0">
    <w:name w:val="WW8Num86z0"/>
    <w:rsid w:val="00DC729F"/>
    <w:rPr>
      <w:rFonts w:ascii="Arial" w:eastAsia="Times New Roman" w:hAnsi="Arial" w:cs="Arial"/>
      <w:bCs/>
    </w:rPr>
  </w:style>
  <w:style w:type="character" w:customStyle="1" w:styleId="WW8Num88z0">
    <w:name w:val="WW8Num88z0"/>
    <w:rsid w:val="00DC729F"/>
    <w:rPr>
      <w:rFonts w:ascii="Arial" w:eastAsia="Times New Roman" w:hAnsi="Arial" w:cs="Arial"/>
    </w:rPr>
  </w:style>
  <w:style w:type="character" w:customStyle="1" w:styleId="WW8Num90z0">
    <w:name w:val="WW8Num90z0"/>
    <w:rsid w:val="00DC729F"/>
    <w:rPr>
      <w:rFonts w:ascii="Arial" w:eastAsia="Times New Roman" w:hAnsi="Arial" w:cs="Arial"/>
    </w:rPr>
  </w:style>
  <w:style w:type="character" w:customStyle="1" w:styleId="WW8Num91z0">
    <w:name w:val="WW8Num91z0"/>
    <w:rsid w:val="00DC729F"/>
    <w:rPr>
      <w:rFonts w:ascii="Arial" w:hAnsi="Arial" w:cs="Arial"/>
      <w:b w:val="0"/>
      <w:color w:val="000000"/>
    </w:rPr>
  </w:style>
  <w:style w:type="character" w:customStyle="1" w:styleId="Domylnaczcionkaakapitu1">
    <w:name w:val="Domyślna czcionka akapitu1"/>
    <w:rsid w:val="00DC729F"/>
  </w:style>
  <w:style w:type="character" w:customStyle="1" w:styleId="apple-converted-space">
    <w:name w:val="apple-converted-space"/>
    <w:rsid w:val="00DC729F"/>
  </w:style>
  <w:style w:type="character" w:customStyle="1" w:styleId="TekstpodstawowywcityZnak">
    <w:name w:val="Tekst podstawowy wcięty Znak"/>
    <w:rsid w:val="00DC729F"/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Znak">
    <w:name w:val="Tekst podstawowy Znak"/>
    <w:rsid w:val="00DC729F"/>
    <w:rPr>
      <w:rFonts w:ascii="Times New Roman" w:eastAsia="Times New Roman" w:hAnsi="Times New Roman" w:cs="Times New Roman"/>
      <w:sz w:val="24"/>
      <w:szCs w:val="24"/>
    </w:rPr>
  </w:style>
  <w:style w:type="character" w:customStyle="1" w:styleId="NagwekZnak">
    <w:name w:val="Nagłówek Znak"/>
    <w:uiPriority w:val="99"/>
    <w:rsid w:val="00DC729F"/>
    <w:rPr>
      <w:rFonts w:ascii="Times New Roman" w:eastAsia="Times New Roman" w:hAnsi="Times New Roman" w:cs="Times New Roman"/>
      <w:sz w:val="24"/>
      <w:szCs w:val="24"/>
    </w:rPr>
  </w:style>
  <w:style w:type="character" w:customStyle="1" w:styleId="StopkaZnak">
    <w:name w:val="Stopka Znak"/>
    <w:uiPriority w:val="99"/>
    <w:rsid w:val="00DC729F"/>
    <w:rPr>
      <w:rFonts w:ascii="Times New Roman" w:eastAsia="Times New Roman" w:hAnsi="Times New Roman" w:cs="Times New Roman"/>
      <w:sz w:val="24"/>
      <w:szCs w:val="24"/>
    </w:rPr>
  </w:style>
  <w:style w:type="character" w:styleId="Hipercze">
    <w:name w:val="Hyperlink"/>
    <w:uiPriority w:val="99"/>
    <w:rsid w:val="00DC729F"/>
    <w:rPr>
      <w:color w:val="0000FF"/>
      <w:u w:val="single"/>
    </w:rPr>
  </w:style>
  <w:style w:type="character" w:customStyle="1" w:styleId="Tekstpodstawowy3Znak">
    <w:name w:val="Tekst podstawowy 3 Znak"/>
    <w:link w:val="Tekstpodstawowy3"/>
    <w:uiPriority w:val="99"/>
    <w:rsid w:val="00DC729F"/>
    <w:rPr>
      <w:rFonts w:ascii="Times New Roman" w:eastAsia="Times New Roman" w:hAnsi="Times New Roman" w:cs="Times New Roman"/>
      <w:sz w:val="16"/>
      <w:szCs w:val="16"/>
    </w:rPr>
  </w:style>
  <w:style w:type="character" w:customStyle="1" w:styleId="Nagwek1Znak">
    <w:name w:val="Nagłówek 1 Znak"/>
    <w:link w:val="Nagwek1"/>
    <w:uiPriority w:val="9"/>
    <w:rsid w:val="002D4597"/>
    <w:rPr>
      <w:rFonts w:ascii="Cambria" w:eastAsia="SimSun" w:hAnsi="Cambria"/>
      <w:b/>
      <w:caps/>
      <w:spacing w:val="10"/>
      <w:sz w:val="28"/>
      <w:szCs w:val="36"/>
    </w:rPr>
  </w:style>
  <w:style w:type="character" w:styleId="Pogrubienie">
    <w:name w:val="Strong"/>
    <w:uiPriority w:val="22"/>
    <w:qFormat/>
    <w:rsid w:val="0013731E"/>
    <w:rPr>
      <w:rFonts w:ascii="Calibri" w:eastAsia="SimSun" w:hAnsi="Calibri" w:cs="Arial"/>
      <w:b/>
      <w:bCs/>
      <w:spacing w:val="0"/>
      <w:w w:val="100"/>
      <w:position w:val="0"/>
      <w:sz w:val="20"/>
      <w:szCs w:val="20"/>
    </w:rPr>
  </w:style>
  <w:style w:type="character" w:customStyle="1" w:styleId="style2b">
    <w:name w:val="style2b"/>
    <w:basedOn w:val="Domylnaczcionkaakapitu1"/>
    <w:rsid w:val="00DC729F"/>
  </w:style>
  <w:style w:type="character" w:customStyle="1" w:styleId="style2a">
    <w:name w:val="style2a"/>
    <w:basedOn w:val="Domylnaczcionkaakapitu1"/>
    <w:rsid w:val="00DC729F"/>
  </w:style>
  <w:style w:type="paragraph" w:customStyle="1" w:styleId="Nagwek10">
    <w:name w:val="Nagłówek1"/>
    <w:basedOn w:val="Normalny"/>
    <w:next w:val="Tekstpodstawowy"/>
    <w:rsid w:val="00DC729F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DC729F"/>
    <w:pPr>
      <w:spacing w:after="120"/>
    </w:pPr>
  </w:style>
  <w:style w:type="paragraph" w:styleId="Lista">
    <w:name w:val="List"/>
    <w:basedOn w:val="Tekstpodstawowy"/>
    <w:rsid w:val="00DC729F"/>
    <w:rPr>
      <w:rFonts w:cs="Mangal"/>
    </w:rPr>
  </w:style>
  <w:style w:type="paragraph" w:customStyle="1" w:styleId="Podpis1">
    <w:name w:val="Podpis1"/>
    <w:basedOn w:val="Normalny"/>
    <w:rsid w:val="00DC729F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rsid w:val="00DC729F"/>
    <w:pPr>
      <w:suppressLineNumbers/>
    </w:pPr>
    <w:rPr>
      <w:rFonts w:cs="Mangal"/>
    </w:rPr>
  </w:style>
  <w:style w:type="paragraph" w:styleId="Akapitzlist">
    <w:name w:val="List Paragraph"/>
    <w:basedOn w:val="Normalny"/>
    <w:link w:val="AkapitzlistZnak"/>
    <w:uiPriority w:val="34"/>
    <w:qFormat/>
    <w:rsid w:val="00DC729F"/>
    <w:pPr>
      <w:ind w:left="720"/>
      <w:contextualSpacing/>
    </w:pPr>
  </w:style>
  <w:style w:type="paragraph" w:styleId="Tekstpodstawowywcity">
    <w:name w:val="Body Text Indent"/>
    <w:basedOn w:val="Normalny"/>
    <w:rsid w:val="00DC729F"/>
    <w:pPr>
      <w:spacing w:after="120"/>
      <w:ind w:left="283"/>
    </w:pPr>
  </w:style>
  <w:style w:type="paragraph" w:styleId="Nagwek">
    <w:name w:val="header"/>
    <w:basedOn w:val="Normalny"/>
    <w:uiPriority w:val="99"/>
    <w:rsid w:val="00DC729F"/>
  </w:style>
  <w:style w:type="paragraph" w:styleId="Stopka">
    <w:name w:val="footer"/>
    <w:basedOn w:val="Normalny"/>
    <w:uiPriority w:val="99"/>
    <w:rsid w:val="00DC729F"/>
  </w:style>
  <w:style w:type="paragraph" w:customStyle="1" w:styleId="WW-Tekstpodstawowy3">
    <w:name w:val="WW-Tekst podstawowy 3"/>
    <w:basedOn w:val="Normalny"/>
    <w:rsid w:val="00DC729F"/>
    <w:pPr>
      <w:suppressAutoHyphens/>
    </w:pPr>
    <w:rPr>
      <w:rFonts w:ascii="Verdana" w:hAnsi="Verdana" w:cs="Verdana"/>
      <w:sz w:val="20"/>
    </w:rPr>
  </w:style>
  <w:style w:type="paragraph" w:customStyle="1" w:styleId="Tekstpodstawowy31">
    <w:name w:val="Tekst podstawowy 31"/>
    <w:basedOn w:val="Normalny"/>
    <w:rsid w:val="00DC729F"/>
    <w:pPr>
      <w:spacing w:after="120"/>
    </w:pPr>
    <w:rPr>
      <w:sz w:val="16"/>
      <w:szCs w:val="16"/>
    </w:rPr>
  </w:style>
  <w:style w:type="paragraph" w:styleId="NormalnyWeb">
    <w:name w:val="Normal (Web)"/>
    <w:basedOn w:val="Normalny"/>
    <w:uiPriority w:val="99"/>
    <w:rsid w:val="00DC729F"/>
    <w:pPr>
      <w:spacing w:before="280" w:after="280"/>
    </w:pPr>
  </w:style>
  <w:style w:type="paragraph" w:customStyle="1" w:styleId="Zawartoramki">
    <w:name w:val="Zawartość ramki"/>
    <w:basedOn w:val="Tekstpodstawowy"/>
    <w:rsid w:val="00DC729F"/>
  </w:style>
  <w:style w:type="character" w:customStyle="1" w:styleId="Nagwek2Znak">
    <w:name w:val="Nagłówek 2 Znak"/>
    <w:link w:val="Nagwek2"/>
    <w:uiPriority w:val="9"/>
    <w:rsid w:val="0013731E"/>
    <w:rPr>
      <w:rFonts w:ascii="Calibri Light" w:eastAsia="SimSun" w:hAnsi="Calibri Light" w:cs="Times New Roman"/>
      <w:sz w:val="36"/>
      <w:szCs w:val="36"/>
    </w:rPr>
  </w:style>
  <w:style w:type="character" w:customStyle="1" w:styleId="Nagwek3Znak">
    <w:name w:val="Nagłówek 3 Znak"/>
    <w:link w:val="Nagwek3"/>
    <w:uiPriority w:val="9"/>
    <w:rsid w:val="0013731E"/>
    <w:rPr>
      <w:rFonts w:ascii="Calibri Light" w:eastAsia="SimSun" w:hAnsi="Calibri Light" w:cs="Times New Roman"/>
      <w:caps/>
      <w:sz w:val="28"/>
      <w:szCs w:val="28"/>
    </w:rPr>
  </w:style>
  <w:style w:type="character" w:customStyle="1" w:styleId="Nagwek4Znak">
    <w:name w:val="Nagłówek 4 Znak"/>
    <w:link w:val="Nagwek4"/>
    <w:uiPriority w:val="9"/>
    <w:rsid w:val="0013731E"/>
    <w:rPr>
      <w:rFonts w:ascii="Calibri Light" w:eastAsia="SimSun" w:hAnsi="Calibri Light" w:cs="Times New Roman"/>
      <w:i/>
      <w:iCs/>
      <w:sz w:val="28"/>
      <w:szCs w:val="28"/>
    </w:rPr>
  </w:style>
  <w:style w:type="character" w:customStyle="1" w:styleId="Nagwek5Znak">
    <w:name w:val="Nagłówek 5 Znak"/>
    <w:link w:val="Nagwek5"/>
    <w:uiPriority w:val="9"/>
    <w:rsid w:val="0013731E"/>
    <w:rPr>
      <w:rFonts w:ascii="Calibri Light" w:eastAsia="SimSun" w:hAnsi="Calibri Light" w:cs="Times New Roman"/>
      <w:sz w:val="24"/>
      <w:szCs w:val="24"/>
    </w:rPr>
  </w:style>
  <w:style w:type="character" w:customStyle="1" w:styleId="Nagwek6Znak">
    <w:name w:val="Nagłówek 6 Znak"/>
    <w:link w:val="Nagwek6"/>
    <w:uiPriority w:val="9"/>
    <w:rsid w:val="0013731E"/>
    <w:rPr>
      <w:rFonts w:ascii="Calibri Light" w:eastAsia="SimSun" w:hAnsi="Calibri Light" w:cs="Times New Roman"/>
      <w:i/>
      <w:iCs/>
      <w:sz w:val="24"/>
      <w:szCs w:val="24"/>
    </w:rPr>
  </w:style>
  <w:style w:type="character" w:customStyle="1" w:styleId="Nagwek7Znak">
    <w:name w:val="Nagłówek 7 Znak"/>
    <w:link w:val="Nagwek7"/>
    <w:uiPriority w:val="9"/>
    <w:rsid w:val="0013731E"/>
    <w:rPr>
      <w:rFonts w:ascii="Calibri Light" w:eastAsia="SimSun" w:hAnsi="Calibri Light" w:cs="Times New Roman"/>
      <w:color w:val="595959"/>
      <w:sz w:val="24"/>
      <w:szCs w:val="24"/>
    </w:rPr>
  </w:style>
  <w:style w:type="character" w:customStyle="1" w:styleId="Nagwek8Znak">
    <w:name w:val="Nagłówek 8 Znak"/>
    <w:link w:val="Nagwek8"/>
    <w:uiPriority w:val="9"/>
    <w:rsid w:val="0013731E"/>
    <w:rPr>
      <w:rFonts w:ascii="Calibri Light" w:eastAsia="SimSun" w:hAnsi="Calibri Light" w:cs="Times New Roman"/>
      <w:caps/>
    </w:rPr>
  </w:style>
  <w:style w:type="character" w:customStyle="1" w:styleId="Nagwek9Znak">
    <w:name w:val="Nagłówek 9 Znak"/>
    <w:link w:val="Nagwek9"/>
    <w:uiPriority w:val="9"/>
    <w:rsid w:val="0013731E"/>
    <w:rPr>
      <w:rFonts w:ascii="Calibri Light" w:eastAsia="SimSun" w:hAnsi="Calibri Light" w:cs="Times New Roman"/>
      <w:i/>
      <w:iCs/>
      <w:caps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13731E"/>
    <w:pPr>
      <w:spacing w:line="240" w:lineRule="auto"/>
    </w:pPr>
    <w:rPr>
      <w:b/>
      <w:bCs/>
      <w:color w:val="ED7D31"/>
      <w:spacing w:val="10"/>
      <w:sz w:val="16"/>
      <w:szCs w:val="16"/>
    </w:rPr>
  </w:style>
  <w:style w:type="paragraph" w:styleId="Tytu">
    <w:name w:val="Title"/>
    <w:basedOn w:val="Normalny"/>
    <w:next w:val="Normalny"/>
    <w:link w:val="TytuZnak"/>
    <w:uiPriority w:val="10"/>
    <w:qFormat/>
    <w:rsid w:val="0013731E"/>
    <w:pPr>
      <w:spacing w:after="0" w:line="240" w:lineRule="auto"/>
      <w:contextualSpacing/>
    </w:pPr>
    <w:rPr>
      <w:rFonts w:ascii="Calibri Light" w:eastAsia="SimSun" w:hAnsi="Calibri Light"/>
      <w:caps/>
      <w:spacing w:val="40"/>
      <w:sz w:val="76"/>
      <w:szCs w:val="76"/>
    </w:rPr>
  </w:style>
  <w:style w:type="character" w:customStyle="1" w:styleId="TytuZnak">
    <w:name w:val="Tytuł Znak"/>
    <w:link w:val="Tytu"/>
    <w:uiPriority w:val="10"/>
    <w:rsid w:val="0013731E"/>
    <w:rPr>
      <w:rFonts w:ascii="Calibri Light" w:eastAsia="SimSun" w:hAnsi="Calibri Light" w:cs="Times New Roman"/>
      <w:caps/>
      <w:spacing w:val="40"/>
      <w:sz w:val="76"/>
      <w:szCs w:val="7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3731E"/>
    <w:pPr>
      <w:numPr>
        <w:ilvl w:val="1"/>
      </w:numPr>
      <w:spacing w:after="240"/>
    </w:pPr>
    <w:rPr>
      <w:color w:val="000000"/>
      <w:sz w:val="24"/>
      <w:szCs w:val="24"/>
    </w:rPr>
  </w:style>
  <w:style w:type="character" w:customStyle="1" w:styleId="PodtytuZnak">
    <w:name w:val="Podtytuł Znak"/>
    <w:link w:val="Podtytu"/>
    <w:uiPriority w:val="11"/>
    <w:rsid w:val="0013731E"/>
    <w:rPr>
      <w:color w:val="000000"/>
      <w:sz w:val="24"/>
      <w:szCs w:val="24"/>
    </w:rPr>
  </w:style>
  <w:style w:type="character" w:styleId="Uwydatnienie">
    <w:name w:val="Emphasis"/>
    <w:uiPriority w:val="20"/>
    <w:qFormat/>
    <w:rsid w:val="0013731E"/>
    <w:rPr>
      <w:rFonts w:ascii="Calibri" w:eastAsia="SimSun" w:hAnsi="Calibri" w:cs="Arial"/>
      <w:i/>
      <w:iCs/>
      <w:color w:val="C45911"/>
      <w:sz w:val="20"/>
      <w:szCs w:val="20"/>
    </w:rPr>
  </w:style>
  <w:style w:type="paragraph" w:styleId="Bezodstpw">
    <w:name w:val="No Spacing"/>
    <w:link w:val="BezodstpwZnak"/>
    <w:uiPriority w:val="1"/>
    <w:qFormat/>
    <w:rsid w:val="0013731E"/>
    <w:rPr>
      <w:sz w:val="21"/>
      <w:szCs w:val="21"/>
      <w:lang w:val="en-US" w:eastAsia="en-US"/>
    </w:rPr>
  </w:style>
  <w:style w:type="paragraph" w:styleId="Cytat">
    <w:name w:val="Quote"/>
    <w:basedOn w:val="Normalny"/>
    <w:next w:val="Normalny"/>
    <w:link w:val="CytatZnak"/>
    <w:uiPriority w:val="29"/>
    <w:qFormat/>
    <w:rsid w:val="0013731E"/>
    <w:pPr>
      <w:spacing w:before="160"/>
      <w:ind w:left="720"/>
    </w:pPr>
    <w:rPr>
      <w:rFonts w:ascii="Calibri Light" w:eastAsia="SimSun" w:hAnsi="Calibri Light"/>
      <w:sz w:val="24"/>
      <w:szCs w:val="24"/>
    </w:rPr>
  </w:style>
  <w:style w:type="character" w:customStyle="1" w:styleId="CytatZnak">
    <w:name w:val="Cytat Znak"/>
    <w:link w:val="Cytat"/>
    <w:uiPriority w:val="29"/>
    <w:rsid w:val="0013731E"/>
    <w:rPr>
      <w:rFonts w:ascii="Calibri Light" w:eastAsia="SimSun" w:hAnsi="Calibri Light" w:cs="Times New Roman"/>
      <w:sz w:val="24"/>
      <w:szCs w:val="24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3731E"/>
    <w:pPr>
      <w:spacing w:before="100" w:beforeAutospacing="1" w:after="240"/>
      <w:ind w:left="936" w:right="936"/>
      <w:jc w:val="center"/>
    </w:pPr>
    <w:rPr>
      <w:rFonts w:ascii="Calibri Light" w:eastAsia="SimSun" w:hAnsi="Calibri Light"/>
      <w:caps/>
      <w:color w:val="C45911"/>
      <w:spacing w:val="10"/>
      <w:sz w:val="28"/>
      <w:szCs w:val="28"/>
    </w:rPr>
  </w:style>
  <w:style w:type="character" w:customStyle="1" w:styleId="CytatintensywnyZnak">
    <w:name w:val="Cytat intensywny Znak"/>
    <w:link w:val="Cytatintensywny"/>
    <w:uiPriority w:val="30"/>
    <w:rsid w:val="0013731E"/>
    <w:rPr>
      <w:rFonts w:ascii="Calibri Light" w:eastAsia="SimSun" w:hAnsi="Calibri Light" w:cs="Times New Roman"/>
      <w:caps/>
      <w:color w:val="C45911"/>
      <w:spacing w:val="10"/>
      <w:sz w:val="28"/>
      <w:szCs w:val="28"/>
    </w:rPr>
  </w:style>
  <w:style w:type="character" w:styleId="Wyrnieniedelikatne">
    <w:name w:val="Subtle Emphasis"/>
    <w:uiPriority w:val="19"/>
    <w:qFormat/>
    <w:rsid w:val="0013731E"/>
    <w:rPr>
      <w:i/>
      <w:iCs/>
      <w:color w:val="auto"/>
    </w:rPr>
  </w:style>
  <w:style w:type="character" w:styleId="Wyrnienieintensywne">
    <w:name w:val="Intense Emphasis"/>
    <w:uiPriority w:val="21"/>
    <w:qFormat/>
    <w:rsid w:val="0013731E"/>
    <w:rPr>
      <w:rFonts w:ascii="Calibri" w:eastAsia="SimSun" w:hAnsi="Calibri" w:cs="Arial"/>
      <w:b/>
      <w:bCs/>
      <w:i/>
      <w:iCs/>
      <w:color w:val="C45911"/>
      <w:spacing w:val="0"/>
      <w:w w:val="100"/>
      <w:position w:val="0"/>
      <w:sz w:val="20"/>
      <w:szCs w:val="20"/>
    </w:rPr>
  </w:style>
  <w:style w:type="character" w:styleId="Odwoaniedelikatne">
    <w:name w:val="Subtle Reference"/>
    <w:uiPriority w:val="31"/>
    <w:qFormat/>
    <w:rsid w:val="0013731E"/>
    <w:rPr>
      <w:rFonts w:ascii="Calibri" w:eastAsia="SimSun" w:hAnsi="Calibri" w:cs="Arial"/>
      <w:caps w:val="0"/>
      <w:smallCaps/>
      <w:color w:val="auto"/>
      <w:spacing w:val="10"/>
      <w:w w:val="100"/>
      <w:sz w:val="20"/>
      <w:szCs w:val="20"/>
      <w:u w:val="single" w:color="7F7F7F"/>
    </w:rPr>
  </w:style>
  <w:style w:type="character" w:styleId="Odwoanieintensywne">
    <w:name w:val="Intense Reference"/>
    <w:uiPriority w:val="32"/>
    <w:qFormat/>
    <w:rsid w:val="0013731E"/>
    <w:rPr>
      <w:rFonts w:ascii="Calibri" w:eastAsia="SimSun" w:hAnsi="Calibri" w:cs="Arial"/>
      <w:b/>
      <w:bCs/>
      <w:caps w:val="0"/>
      <w:smallCaps/>
      <w:color w:val="191919"/>
      <w:spacing w:val="10"/>
      <w:w w:val="100"/>
      <w:position w:val="0"/>
      <w:sz w:val="20"/>
      <w:szCs w:val="20"/>
      <w:u w:val="single"/>
    </w:rPr>
  </w:style>
  <w:style w:type="character" w:styleId="Tytuksiki">
    <w:name w:val="Book Title"/>
    <w:uiPriority w:val="33"/>
    <w:qFormat/>
    <w:rsid w:val="0013731E"/>
    <w:rPr>
      <w:rFonts w:ascii="Calibri" w:eastAsia="SimSun" w:hAnsi="Calibri" w:cs="Arial"/>
      <w:b/>
      <w:bCs/>
      <w:i/>
      <w:iCs/>
      <w:caps w:val="0"/>
      <w:smallCaps w:val="0"/>
      <w:color w:val="auto"/>
      <w:spacing w:val="10"/>
      <w:w w:val="100"/>
      <w:sz w:val="20"/>
      <w:szCs w:val="20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13731E"/>
    <w:pPr>
      <w:outlineLvl w:val="9"/>
    </w:pPr>
  </w:style>
  <w:style w:type="paragraph" w:styleId="Spistreci2">
    <w:name w:val="toc 2"/>
    <w:basedOn w:val="Normalny"/>
    <w:next w:val="Normalny"/>
    <w:autoRedefine/>
    <w:uiPriority w:val="39"/>
    <w:unhideWhenUsed/>
    <w:qFormat/>
    <w:rsid w:val="003F77C1"/>
    <w:pPr>
      <w:spacing w:after="100" w:line="259" w:lineRule="auto"/>
      <w:ind w:left="220"/>
    </w:pPr>
    <w:rPr>
      <w:sz w:val="22"/>
      <w:szCs w:val="22"/>
    </w:rPr>
  </w:style>
  <w:style w:type="paragraph" w:styleId="Spistreci1">
    <w:name w:val="toc 1"/>
    <w:basedOn w:val="Normalny"/>
    <w:next w:val="Normalny"/>
    <w:autoRedefine/>
    <w:uiPriority w:val="39"/>
    <w:unhideWhenUsed/>
    <w:qFormat/>
    <w:rsid w:val="00D834CF"/>
    <w:pPr>
      <w:tabs>
        <w:tab w:val="right" w:leader="dot" w:pos="9062"/>
      </w:tabs>
      <w:spacing w:after="100" w:line="259" w:lineRule="auto"/>
    </w:pPr>
    <w:rPr>
      <w:b/>
      <w:noProof/>
      <w:sz w:val="22"/>
      <w:szCs w:val="22"/>
      <w:lang w:val="pl-PL"/>
    </w:rPr>
  </w:style>
  <w:style w:type="paragraph" w:styleId="Spistreci3">
    <w:name w:val="toc 3"/>
    <w:basedOn w:val="Normalny"/>
    <w:next w:val="Normalny"/>
    <w:autoRedefine/>
    <w:uiPriority w:val="39"/>
    <w:unhideWhenUsed/>
    <w:qFormat/>
    <w:rsid w:val="003F77C1"/>
    <w:pPr>
      <w:spacing w:after="100" w:line="259" w:lineRule="auto"/>
      <w:ind w:left="440"/>
    </w:pPr>
    <w:rPr>
      <w:sz w:val="22"/>
      <w:szCs w:val="22"/>
    </w:rPr>
  </w:style>
  <w:style w:type="paragraph" w:customStyle="1" w:styleId="nagwek20">
    <w:name w:val="nagłówek 2"/>
    <w:basedOn w:val="Normalny"/>
    <w:link w:val="nagwek2Znak0"/>
    <w:qFormat/>
    <w:rsid w:val="0091094A"/>
    <w:pPr>
      <w:spacing w:after="0" w:line="360" w:lineRule="auto"/>
      <w:jc w:val="center"/>
      <w:outlineLvl w:val="1"/>
    </w:pPr>
    <w:rPr>
      <w:rFonts w:ascii="Cambria" w:hAnsi="Cambria"/>
      <w:b/>
      <w:sz w:val="28"/>
      <w:szCs w:val="22"/>
    </w:rPr>
  </w:style>
  <w:style w:type="character" w:customStyle="1" w:styleId="nagwek2Znak0">
    <w:name w:val="nagłówek 2 Znak"/>
    <w:link w:val="nagwek20"/>
    <w:rsid w:val="0091094A"/>
    <w:rPr>
      <w:rFonts w:ascii="Cambria" w:hAnsi="Cambria"/>
      <w:b/>
      <w:sz w:val="28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325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32569"/>
    <w:rPr>
      <w:rFonts w:ascii="Tahoma" w:hAnsi="Tahoma" w:cs="Tahoma"/>
      <w:sz w:val="16"/>
      <w:szCs w:val="16"/>
    </w:rPr>
  </w:style>
  <w:style w:type="paragraph" w:customStyle="1" w:styleId="Style18">
    <w:name w:val="Style18"/>
    <w:basedOn w:val="Normalny"/>
    <w:rsid w:val="00921BF4"/>
    <w:pPr>
      <w:widowControl w:val="0"/>
      <w:autoSpaceDE w:val="0"/>
      <w:autoSpaceDN w:val="0"/>
      <w:adjustRightInd w:val="0"/>
      <w:spacing w:after="0" w:line="240" w:lineRule="auto"/>
    </w:pPr>
    <w:rPr>
      <w:rFonts w:ascii="Verdana" w:hAnsi="Verdana"/>
      <w:sz w:val="24"/>
      <w:szCs w:val="24"/>
      <w:lang w:val="pl-PL" w:eastAsia="pl-PL"/>
    </w:rPr>
  </w:style>
  <w:style w:type="character" w:customStyle="1" w:styleId="FontStyle31">
    <w:name w:val="Font Style31"/>
    <w:rsid w:val="00921BF4"/>
    <w:rPr>
      <w:rFonts w:ascii="Verdana" w:hAnsi="Verdana" w:cs="Verdana"/>
      <w:b/>
      <w:bCs/>
      <w:sz w:val="22"/>
      <w:szCs w:val="22"/>
    </w:rPr>
  </w:style>
  <w:style w:type="paragraph" w:customStyle="1" w:styleId="Style17">
    <w:name w:val="Style17"/>
    <w:basedOn w:val="Normalny"/>
    <w:rsid w:val="00921BF4"/>
    <w:pPr>
      <w:widowControl w:val="0"/>
      <w:autoSpaceDE w:val="0"/>
      <w:autoSpaceDN w:val="0"/>
      <w:adjustRightInd w:val="0"/>
      <w:spacing w:after="0" w:line="813" w:lineRule="exact"/>
      <w:ind w:firstLine="1604"/>
    </w:pPr>
    <w:rPr>
      <w:rFonts w:ascii="Verdana" w:hAnsi="Verdana"/>
      <w:sz w:val="24"/>
      <w:szCs w:val="24"/>
      <w:lang w:val="pl-PL" w:eastAsia="pl-PL"/>
    </w:rPr>
  </w:style>
  <w:style w:type="paragraph" w:customStyle="1" w:styleId="Style2">
    <w:name w:val="Style2"/>
    <w:basedOn w:val="Normalny"/>
    <w:rsid w:val="00921BF4"/>
    <w:pPr>
      <w:widowControl w:val="0"/>
      <w:autoSpaceDE w:val="0"/>
      <w:autoSpaceDN w:val="0"/>
      <w:adjustRightInd w:val="0"/>
      <w:spacing w:after="0" w:line="289" w:lineRule="exact"/>
      <w:jc w:val="both"/>
    </w:pPr>
    <w:rPr>
      <w:rFonts w:ascii="Verdana" w:hAnsi="Verdana"/>
      <w:sz w:val="24"/>
      <w:szCs w:val="24"/>
      <w:lang w:val="pl-PL" w:eastAsia="pl-PL"/>
    </w:rPr>
  </w:style>
  <w:style w:type="character" w:customStyle="1" w:styleId="FontStyle25">
    <w:name w:val="Font Style25"/>
    <w:rsid w:val="00921BF4"/>
    <w:rPr>
      <w:rFonts w:ascii="Verdana" w:hAnsi="Verdana" w:cs="Verdana"/>
      <w:sz w:val="22"/>
      <w:szCs w:val="22"/>
    </w:rPr>
  </w:style>
  <w:style w:type="character" w:customStyle="1" w:styleId="FontStyle26">
    <w:name w:val="Font Style26"/>
    <w:rsid w:val="00921BF4"/>
    <w:rPr>
      <w:rFonts w:ascii="Verdana" w:hAnsi="Verdana" w:cs="Verdana"/>
      <w:b/>
      <w:bCs/>
      <w:sz w:val="22"/>
      <w:szCs w:val="22"/>
    </w:rPr>
  </w:style>
  <w:style w:type="paragraph" w:customStyle="1" w:styleId="Style6">
    <w:name w:val="Style6"/>
    <w:basedOn w:val="Normalny"/>
    <w:rsid w:val="00921BF4"/>
    <w:pPr>
      <w:widowControl w:val="0"/>
      <w:autoSpaceDE w:val="0"/>
      <w:autoSpaceDN w:val="0"/>
      <w:adjustRightInd w:val="0"/>
      <w:spacing w:after="0" w:line="287" w:lineRule="exact"/>
      <w:jc w:val="both"/>
    </w:pPr>
    <w:rPr>
      <w:rFonts w:ascii="Verdana" w:hAnsi="Verdana"/>
      <w:sz w:val="24"/>
      <w:szCs w:val="24"/>
      <w:lang w:val="pl-PL" w:eastAsia="pl-PL"/>
    </w:rPr>
  </w:style>
  <w:style w:type="character" w:styleId="Odwoaniedokomentarza">
    <w:name w:val="annotation reference"/>
    <w:uiPriority w:val="99"/>
    <w:semiHidden/>
    <w:unhideWhenUsed/>
    <w:rsid w:val="00921BF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921BF4"/>
    <w:pPr>
      <w:spacing w:line="240" w:lineRule="auto"/>
    </w:pPr>
    <w:rPr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921BF4"/>
  </w:style>
  <w:style w:type="paragraph" w:customStyle="1" w:styleId="umowa">
    <w:name w:val="umowa"/>
    <w:basedOn w:val="Akapitzlist"/>
    <w:link w:val="umowaZnak"/>
    <w:qFormat/>
    <w:rsid w:val="00921BF4"/>
    <w:pPr>
      <w:tabs>
        <w:tab w:val="left" w:pos="709"/>
      </w:tabs>
      <w:spacing w:after="120" w:line="480" w:lineRule="auto"/>
      <w:ind w:left="0"/>
      <w:jc w:val="both"/>
    </w:pPr>
    <w:rPr>
      <w:rFonts w:ascii="Cambria" w:hAnsi="Cambria"/>
      <w:sz w:val="20"/>
      <w:szCs w:val="20"/>
    </w:rPr>
  </w:style>
  <w:style w:type="character" w:customStyle="1" w:styleId="umowaZnak">
    <w:name w:val="umowa Znak"/>
    <w:link w:val="umowa"/>
    <w:rsid w:val="00921BF4"/>
    <w:rPr>
      <w:rFonts w:ascii="Cambria" w:hAnsi="Cambria"/>
    </w:rPr>
  </w:style>
  <w:style w:type="paragraph" w:customStyle="1" w:styleId="Default">
    <w:name w:val="Default"/>
    <w:rsid w:val="00921BF4"/>
    <w:pPr>
      <w:autoSpaceDE w:val="0"/>
      <w:autoSpaceDN w:val="0"/>
      <w:adjustRightInd w:val="0"/>
    </w:pPr>
    <w:rPr>
      <w:rFonts w:ascii="Sylfaen" w:hAnsi="Sylfaen" w:cs="Sylfaen"/>
      <w:color w:val="000000"/>
      <w:sz w:val="24"/>
      <w:szCs w:val="24"/>
    </w:rPr>
  </w:style>
  <w:style w:type="paragraph" w:customStyle="1" w:styleId="Style7">
    <w:name w:val="Style7"/>
    <w:basedOn w:val="Normalny"/>
    <w:rsid w:val="00921BF4"/>
    <w:pPr>
      <w:widowControl w:val="0"/>
      <w:autoSpaceDE w:val="0"/>
      <w:autoSpaceDN w:val="0"/>
      <w:adjustRightInd w:val="0"/>
      <w:spacing w:after="0" w:line="292" w:lineRule="exact"/>
      <w:jc w:val="both"/>
    </w:pPr>
    <w:rPr>
      <w:rFonts w:ascii="Verdana" w:hAnsi="Verdana"/>
      <w:sz w:val="24"/>
      <w:szCs w:val="24"/>
      <w:lang w:val="pl-PL" w:eastAsia="pl-PL"/>
    </w:rPr>
  </w:style>
  <w:style w:type="character" w:customStyle="1" w:styleId="AkapitzlistZnak">
    <w:name w:val="Akapit z listą Znak"/>
    <w:link w:val="Akapitzlist"/>
    <w:uiPriority w:val="34"/>
    <w:rsid w:val="00921BF4"/>
    <w:rPr>
      <w:sz w:val="21"/>
      <w:szCs w:val="21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21BF4"/>
    <w:pPr>
      <w:spacing w:after="0" w:line="240" w:lineRule="auto"/>
    </w:pPr>
    <w:rPr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21BF4"/>
  </w:style>
  <w:style w:type="character" w:styleId="Odwoanieprzypisukocowego">
    <w:name w:val="endnote reference"/>
    <w:uiPriority w:val="99"/>
    <w:semiHidden/>
    <w:unhideWhenUsed/>
    <w:rsid w:val="00921BF4"/>
    <w:rPr>
      <w:vertAlign w:val="superscript"/>
    </w:rPr>
  </w:style>
  <w:style w:type="character" w:customStyle="1" w:styleId="akapitustep">
    <w:name w:val="akapitustep"/>
    <w:basedOn w:val="Domylnaczcionkaakapitu"/>
    <w:rsid w:val="00921BF4"/>
  </w:style>
  <w:style w:type="numbering" w:customStyle="1" w:styleId="Bezlisty1">
    <w:name w:val="Bez listy1"/>
    <w:next w:val="Bezlisty"/>
    <w:uiPriority w:val="99"/>
    <w:semiHidden/>
    <w:unhideWhenUsed/>
    <w:rsid w:val="00921BF4"/>
  </w:style>
  <w:style w:type="paragraph" w:styleId="Tekstprzypisudolnego">
    <w:name w:val="footnote text"/>
    <w:basedOn w:val="Normalny"/>
    <w:link w:val="TekstprzypisudolnegoZnak"/>
    <w:uiPriority w:val="99"/>
    <w:unhideWhenUsed/>
    <w:rsid w:val="00921BF4"/>
    <w:pPr>
      <w:spacing w:after="0" w:line="240" w:lineRule="auto"/>
    </w:pPr>
    <w:rPr>
      <w:rFonts w:ascii="Times New Roman" w:eastAsia="Calibri" w:hAnsi="Times New Roman"/>
      <w:sz w:val="24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921BF4"/>
    <w:rPr>
      <w:rFonts w:ascii="Times New Roman" w:eastAsia="Calibri" w:hAnsi="Times New Roman"/>
      <w:sz w:val="24"/>
    </w:rPr>
  </w:style>
  <w:style w:type="character" w:styleId="Odwoanieprzypisudolnego">
    <w:name w:val="footnote reference"/>
    <w:uiPriority w:val="99"/>
    <w:semiHidden/>
    <w:unhideWhenUsed/>
    <w:rsid w:val="00921BF4"/>
    <w:rPr>
      <w:vertAlign w:val="superscript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21BF4"/>
    <w:rPr>
      <w:rFonts w:ascii="Times New Roman" w:eastAsia="Calibri" w:hAnsi="Times New Roman"/>
      <w:b/>
      <w:bCs/>
      <w:sz w:val="24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21BF4"/>
    <w:rPr>
      <w:rFonts w:ascii="Times New Roman" w:eastAsia="Calibri" w:hAnsi="Times New Roman"/>
      <w:b/>
      <w:bCs/>
      <w:sz w:val="24"/>
    </w:rPr>
  </w:style>
  <w:style w:type="paragraph" w:styleId="Poprawka">
    <w:name w:val="Revision"/>
    <w:hidden/>
    <w:uiPriority w:val="99"/>
    <w:semiHidden/>
    <w:rsid w:val="00921BF4"/>
    <w:rPr>
      <w:rFonts w:ascii="Times New Roman" w:eastAsia="Calibri" w:hAnsi="Times New Roman"/>
      <w:lang w:eastAsia="en-US"/>
    </w:rPr>
  </w:style>
  <w:style w:type="paragraph" w:styleId="Tekstpodstawowy3">
    <w:name w:val="Body Text 3"/>
    <w:basedOn w:val="Normalny"/>
    <w:link w:val="Tekstpodstawowy3Znak"/>
    <w:uiPriority w:val="99"/>
    <w:rsid w:val="00921BF4"/>
    <w:pPr>
      <w:autoSpaceDE w:val="0"/>
      <w:autoSpaceDN w:val="0"/>
      <w:spacing w:before="120" w:after="0" w:line="240" w:lineRule="auto"/>
    </w:pPr>
    <w:rPr>
      <w:rFonts w:ascii="Times New Roman" w:hAnsi="Times New Roman"/>
      <w:sz w:val="16"/>
      <w:szCs w:val="16"/>
    </w:rPr>
  </w:style>
  <w:style w:type="character" w:customStyle="1" w:styleId="Tekstpodstawowy3Znak1">
    <w:name w:val="Tekst podstawowy 3 Znak1"/>
    <w:basedOn w:val="Domylnaczcionkaakapitu"/>
    <w:uiPriority w:val="99"/>
    <w:semiHidden/>
    <w:rsid w:val="00921BF4"/>
    <w:rPr>
      <w:sz w:val="16"/>
      <w:szCs w:val="16"/>
      <w:lang w:val="en-US" w:eastAsia="en-US"/>
    </w:rPr>
  </w:style>
  <w:style w:type="paragraph" w:customStyle="1" w:styleId="akapitdomyslnyblock">
    <w:name w:val="akapitdomyslnyblock"/>
    <w:basedOn w:val="Normalny"/>
    <w:rsid w:val="00921BF4"/>
    <w:pPr>
      <w:spacing w:after="100" w:afterAutospacing="1" w:line="240" w:lineRule="auto"/>
      <w:ind w:firstLine="480"/>
    </w:pPr>
    <w:rPr>
      <w:rFonts w:ascii="Times New Roman" w:hAnsi="Times New Roman"/>
      <w:sz w:val="24"/>
      <w:szCs w:val="24"/>
      <w:lang w:val="pl-PL" w:eastAsia="pl-PL"/>
    </w:rPr>
  </w:style>
  <w:style w:type="character" w:customStyle="1" w:styleId="hitword">
    <w:name w:val="hitword"/>
    <w:basedOn w:val="Domylnaczcionkaakapitu"/>
    <w:rsid w:val="00921BF4"/>
  </w:style>
  <w:style w:type="paragraph" w:customStyle="1" w:styleId="Akapitzlist1">
    <w:name w:val="Akapit z listą1"/>
    <w:basedOn w:val="Normalny"/>
    <w:uiPriority w:val="34"/>
    <w:qFormat/>
    <w:rsid w:val="00921BF4"/>
    <w:pPr>
      <w:spacing w:line="480" w:lineRule="auto"/>
      <w:ind w:left="720"/>
      <w:contextualSpacing/>
    </w:pPr>
    <w:rPr>
      <w:rFonts w:eastAsia="Calibri"/>
      <w:sz w:val="24"/>
      <w:szCs w:val="20"/>
      <w:lang w:val="pl-PL"/>
    </w:rPr>
  </w:style>
  <w:style w:type="paragraph" w:customStyle="1" w:styleId="Bezodstpw1">
    <w:name w:val="Bez odstępów1"/>
    <w:uiPriority w:val="1"/>
    <w:qFormat/>
    <w:rsid w:val="00921BF4"/>
    <w:rPr>
      <w:rFonts w:eastAsia="Calibri"/>
      <w:lang w:eastAsia="en-US"/>
    </w:rPr>
  </w:style>
  <w:style w:type="character" w:customStyle="1" w:styleId="luchili">
    <w:name w:val="luc_hili"/>
    <w:basedOn w:val="Domylnaczcionkaakapitu"/>
    <w:rsid w:val="00921BF4"/>
  </w:style>
  <w:style w:type="numbering" w:customStyle="1" w:styleId="Wprowadzenie">
    <w:name w:val="Wprowadzenie"/>
    <w:uiPriority w:val="99"/>
    <w:rsid w:val="00921BF4"/>
    <w:pPr>
      <w:numPr>
        <w:numId w:val="1"/>
      </w:numPr>
    </w:pPr>
  </w:style>
  <w:style w:type="paragraph" w:styleId="Spistreci4">
    <w:name w:val="toc 4"/>
    <w:basedOn w:val="Normalny"/>
    <w:next w:val="Normalny"/>
    <w:autoRedefine/>
    <w:uiPriority w:val="39"/>
    <w:unhideWhenUsed/>
    <w:rsid w:val="00921BF4"/>
    <w:pPr>
      <w:spacing w:after="0" w:line="480" w:lineRule="auto"/>
      <w:ind w:left="480"/>
    </w:pPr>
    <w:rPr>
      <w:rFonts w:eastAsia="Calibri" w:cs="Calibri"/>
      <w:sz w:val="20"/>
      <w:szCs w:val="20"/>
      <w:lang w:val="pl-PL"/>
    </w:rPr>
  </w:style>
  <w:style w:type="paragraph" w:styleId="Spistreci5">
    <w:name w:val="toc 5"/>
    <w:basedOn w:val="Normalny"/>
    <w:next w:val="Normalny"/>
    <w:autoRedefine/>
    <w:uiPriority w:val="39"/>
    <w:unhideWhenUsed/>
    <w:rsid w:val="00921BF4"/>
    <w:pPr>
      <w:spacing w:after="0" w:line="480" w:lineRule="auto"/>
      <w:ind w:left="720"/>
    </w:pPr>
    <w:rPr>
      <w:rFonts w:eastAsia="Calibri" w:cs="Calibri"/>
      <w:sz w:val="20"/>
      <w:szCs w:val="20"/>
      <w:lang w:val="pl-PL"/>
    </w:rPr>
  </w:style>
  <w:style w:type="paragraph" w:styleId="Spistreci6">
    <w:name w:val="toc 6"/>
    <w:basedOn w:val="Normalny"/>
    <w:next w:val="Normalny"/>
    <w:autoRedefine/>
    <w:uiPriority w:val="39"/>
    <w:unhideWhenUsed/>
    <w:rsid w:val="00921BF4"/>
    <w:pPr>
      <w:spacing w:after="0" w:line="480" w:lineRule="auto"/>
      <w:ind w:left="960"/>
    </w:pPr>
    <w:rPr>
      <w:rFonts w:eastAsia="Calibri" w:cs="Calibri"/>
      <w:sz w:val="20"/>
      <w:szCs w:val="20"/>
      <w:lang w:val="pl-PL"/>
    </w:rPr>
  </w:style>
  <w:style w:type="paragraph" w:styleId="Spistreci7">
    <w:name w:val="toc 7"/>
    <w:basedOn w:val="Normalny"/>
    <w:next w:val="Normalny"/>
    <w:autoRedefine/>
    <w:uiPriority w:val="39"/>
    <w:unhideWhenUsed/>
    <w:rsid w:val="00921BF4"/>
    <w:pPr>
      <w:spacing w:after="0" w:line="480" w:lineRule="auto"/>
      <w:ind w:left="1200"/>
    </w:pPr>
    <w:rPr>
      <w:rFonts w:eastAsia="Calibri" w:cs="Calibri"/>
      <w:sz w:val="20"/>
      <w:szCs w:val="20"/>
      <w:lang w:val="pl-PL"/>
    </w:rPr>
  </w:style>
  <w:style w:type="paragraph" w:styleId="Spistreci8">
    <w:name w:val="toc 8"/>
    <w:basedOn w:val="Normalny"/>
    <w:next w:val="Normalny"/>
    <w:autoRedefine/>
    <w:uiPriority w:val="39"/>
    <w:unhideWhenUsed/>
    <w:rsid w:val="00921BF4"/>
    <w:pPr>
      <w:spacing w:after="0" w:line="480" w:lineRule="auto"/>
      <w:ind w:left="1440"/>
    </w:pPr>
    <w:rPr>
      <w:rFonts w:eastAsia="Calibri" w:cs="Calibri"/>
      <w:sz w:val="20"/>
      <w:szCs w:val="20"/>
      <w:lang w:val="pl-PL"/>
    </w:rPr>
  </w:style>
  <w:style w:type="paragraph" w:styleId="Spistreci9">
    <w:name w:val="toc 9"/>
    <w:basedOn w:val="Normalny"/>
    <w:next w:val="Normalny"/>
    <w:autoRedefine/>
    <w:uiPriority w:val="39"/>
    <w:unhideWhenUsed/>
    <w:rsid w:val="00921BF4"/>
    <w:pPr>
      <w:spacing w:after="0" w:line="480" w:lineRule="auto"/>
      <w:ind w:left="1680"/>
    </w:pPr>
    <w:rPr>
      <w:rFonts w:eastAsia="Calibri" w:cs="Calibri"/>
      <w:sz w:val="20"/>
      <w:szCs w:val="20"/>
      <w:lang w:val="pl-PL"/>
    </w:rPr>
  </w:style>
  <w:style w:type="table" w:styleId="Tabela-Siatka">
    <w:name w:val="Table Grid"/>
    <w:basedOn w:val="Standardowy"/>
    <w:uiPriority w:val="59"/>
    <w:rsid w:val="00921BF4"/>
    <w:rPr>
      <w:rFonts w:ascii="Times New Roman" w:eastAsia="Calibri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t">
    <w:name w:val="ft"/>
    <w:basedOn w:val="Domylnaczcionkaakapitu"/>
    <w:rsid w:val="00921BF4"/>
  </w:style>
  <w:style w:type="paragraph" w:customStyle="1" w:styleId="autorprokuratury">
    <w:name w:val="autor prokuratury"/>
    <w:basedOn w:val="Normalny"/>
    <w:rsid w:val="00921BF4"/>
    <w:pPr>
      <w:keepNext/>
      <w:spacing w:after="360" w:line="240" w:lineRule="auto"/>
      <w:jc w:val="both"/>
    </w:pPr>
    <w:rPr>
      <w:rFonts w:ascii="Helvetica" w:hAnsi="Helvetica"/>
      <w:b/>
      <w:sz w:val="24"/>
      <w:szCs w:val="20"/>
      <w:lang w:val="pl-PL" w:eastAsia="pl-PL"/>
    </w:rPr>
  </w:style>
  <w:style w:type="paragraph" w:customStyle="1" w:styleId="tytulprokuratury">
    <w:name w:val="tytul prokuratury"/>
    <w:basedOn w:val="Normalny"/>
    <w:rsid w:val="00921BF4"/>
    <w:pPr>
      <w:keepNext/>
      <w:spacing w:after="320" w:line="240" w:lineRule="auto"/>
      <w:jc w:val="center"/>
    </w:pPr>
    <w:rPr>
      <w:rFonts w:ascii="Helvetica" w:hAnsi="Helvetica"/>
      <w:b/>
      <w:sz w:val="31"/>
      <w:szCs w:val="20"/>
      <w:lang w:val="pl-PL" w:eastAsia="pl-PL"/>
    </w:rPr>
  </w:style>
  <w:style w:type="paragraph" w:customStyle="1" w:styleId="przypisy">
    <w:name w:val="przypisy"/>
    <w:basedOn w:val="Tekstprzypisudolnego"/>
    <w:rsid w:val="00921BF4"/>
    <w:pPr>
      <w:ind w:left="113" w:hanging="113"/>
      <w:jc w:val="both"/>
    </w:pPr>
    <w:rPr>
      <w:rFonts w:ascii="Helvetica" w:eastAsia="Times New Roman" w:hAnsi="Helvetica"/>
      <w:sz w:val="17"/>
    </w:rPr>
  </w:style>
  <w:style w:type="paragraph" w:customStyle="1" w:styleId="tekstprokuratury">
    <w:name w:val="tekst prokuratury"/>
    <w:basedOn w:val="Nagwek2"/>
    <w:rsid w:val="00921BF4"/>
    <w:pPr>
      <w:keepLines w:val="0"/>
      <w:spacing w:before="0"/>
      <w:ind w:firstLine="284"/>
      <w:jc w:val="both"/>
    </w:pPr>
    <w:rPr>
      <w:rFonts w:ascii="Helvetica" w:eastAsia="Times New Roman" w:hAnsi="Helvetica"/>
      <w:bCs/>
      <w:sz w:val="21"/>
      <w:szCs w:val="24"/>
      <w:lang w:eastAsia="pl-PL"/>
    </w:rPr>
  </w:style>
  <w:style w:type="character" w:customStyle="1" w:styleId="Znakiprzypiswdolnych">
    <w:name w:val="Znaki przypisów dolnych"/>
    <w:rsid w:val="00921BF4"/>
    <w:rPr>
      <w:vertAlign w:val="superscript"/>
    </w:rPr>
  </w:style>
  <w:style w:type="paragraph" w:customStyle="1" w:styleId="akapitpunktblock">
    <w:name w:val="akapitpunktblock"/>
    <w:basedOn w:val="Normalny"/>
    <w:rsid w:val="00921BF4"/>
    <w:pPr>
      <w:spacing w:after="100" w:afterAutospacing="1" w:line="240" w:lineRule="auto"/>
      <w:ind w:hanging="240"/>
    </w:pPr>
    <w:rPr>
      <w:rFonts w:ascii="Times New Roman" w:hAnsi="Times New Roman"/>
      <w:sz w:val="24"/>
      <w:szCs w:val="24"/>
      <w:lang w:val="pl-PL" w:eastAsia="pl-PL"/>
    </w:rPr>
  </w:style>
  <w:style w:type="character" w:customStyle="1" w:styleId="akapitdomyslny1">
    <w:name w:val="akapitdomyslny1"/>
    <w:basedOn w:val="Domylnaczcionkaakapitu"/>
    <w:rsid w:val="00921BF4"/>
  </w:style>
  <w:style w:type="paragraph" w:customStyle="1" w:styleId="tresc">
    <w:name w:val="tresc"/>
    <w:basedOn w:val="Normalny"/>
    <w:rsid w:val="00921BF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pl-PL"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72CEE"/>
    <w:rPr>
      <w:color w:val="605E5C"/>
      <w:shd w:val="clear" w:color="auto" w:fill="E1DFDD"/>
    </w:rPr>
  </w:style>
  <w:style w:type="character" w:customStyle="1" w:styleId="text-justify">
    <w:name w:val="text-justify"/>
    <w:basedOn w:val="Domylnaczcionkaakapitu"/>
    <w:rsid w:val="006E09FE"/>
  </w:style>
  <w:style w:type="character" w:customStyle="1" w:styleId="BezodstpwZnak">
    <w:name w:val="Bez odstępów Znak"/>
    <w:link w:val="Bezodstpw"/>
    <w:uiPriority w:val="1"/>
    <w:locked/>
    <w:rsid w:val="006E09FE"/>
    <w:rPr>
      <w:sz w:val="21"/>
      <w:szCs w:val="21"/>
      <w:lang w:val="en-US" w:eastAsia="en-US"/>
    </w:rPr>
  </w:style>
  <w:style w:type="numbering" w:customStyle="1" w:styleId="Styl1">
    <w:name w:val="Styl1"/>
    <w:uiPriority w:val="99"/>
    <w:rsid w:val="001D6D36"/>
    <w:pPr>
      <w:numPr>
        <w:numId w:val="37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129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2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6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66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043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37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17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02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6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986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1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8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2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34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21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  <w:pixelsPerInch w:val="144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lutycka.pl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s://sip.lex.pl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p.lex.pl/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0303D2-942F-4FEE-80C0-9618D4EADB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13</Pages>
  <Words>6565</Words>
  <Characters>39390</Characters>
  <Application>Microsoft Office Word</Application>
  <DocSecurity>0</DocSecurity>
  <Lines>328</Lines>
  <Paragraphs>91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45864</CharactersWithSpaces>
  <SharedDoc>false</SharedDoc>
  <HLinks>
    <vt:vector size="318" baseType="variant">
      <vt:variant>
        <vt:i4>589910</vt:i4>
      </vt:variant>
      <vt:variant>
        <vt:i4>315</vt:i4>
      </vt:variant>
      <vt:variant>
        <vt:i4>0</vt:i4>
      </vt:variant>
      <vt:variant>
        <vt:i4>5</vt:i4>
      </vt:variant>
      <vt:variant>
        <vt:lpwstr>http://www.medpolonia.pl/</vt:lpwstr>
      </vt:variant>
      <vt:variant>
        <vt:lpwstr/>
      </vt:variant>
      <vt:variant>
        <vt:i4>2031664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_Toc437509371</vt:lpwstr>
      </vt:variant>
      <vt:variant>
        <vt:i4>2031664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_Toc437509370</vt:lpwstr>
      </vt:variant>
      <vt:variant>
        <vt:i4>1966128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_Toc437509369</vt:lpwstr>
      </vt:variant>
      <vt:variant>
        <vt:i4>1966128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_Toc437509368</vt:lpwstr>
      </vt:variant>
      <vt:variant>
        <vt:i4>1966128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_Toc437509367</vt:lpwstr>
      </vt:variant>
      <vt:variant>
        <vt:i4>1966128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_Toc437509366</vt:lpwstr>
      </vt:variant>
      <vt:variant>
        <vt:i4>1966128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_Toc437509365</vt:lpwstr>
      </vt:variant>
      <vt:variant>
        <vt:i4>1966128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_Toc437509364</vt:lpwstr>
      </vt:variant>
      <vt:variant>
        <vt:i4>1966128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_Toc437509363</vt:lpwstr>
      </vt:variant>
      <vt:variant>
        <vt:i4>1966128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_Toc437509362</vt:lpwstr>
      </vt:variant>
      <vt:variant>
        <vt:i4>1966128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_Toc437509361</vt:lpwstr>
      </vt:variant>
      <vt:variant>
        <vt:i4>1966128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_Toc437509360</vt:lpwstr>
      </vt:variant>
      <vt:variant>
        <vt:i4>1900592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_Toc437509359</vt:lpwstr>
      </vt:variant>
      <vt:variant>
        <vt:i4>1900592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_Toc437509358</vt:lpwstr>
      </vt:variant>
      <vt:variant>
        <vt:i4>1900592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_Toc437509357</vt:lpwstr>
      </vt:variant>
      <vt:variant>
        <vt:i4>1900592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_Toc437509356</vt:lpwstr>
      </vt:variant>
      <vt:variant>
        <vt:i4>1900592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_Toc437509355</vt:lpwstr>
      </vt:variant>
      <vt:variant>
        <vt:i4>1900592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_Toc437509354</vt:lpwstr>
      </vt:variant>
      <vt:variant>
        <vt:i4>1900592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_Toc437509353</vt:lpwstr>
      </vt:variant>
      <vt:variant>
        <vt:i4>1900592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_Toc437509352</vt:lpwstr>
      </vt:variant>
      <vt:variant>
        <vt:i4>1900592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_Toc437509351</vt:lpwstr>
      </vt:variant>
      <vt:variant>
        <vt:i4>1900592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_Toc437509350</vt:lpwstr>
      </vt:variant>
      <vt:variant>
        <vt:i4>1835056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_Toc437509349</vt:lpwstr>
      </vt:variant>
      <vt:variant>
        <vt:i4>1835056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_Toc437509348</vt:lpwstr>
      </vt:variant>
      <vt:variant>
        <vt:i4>1835056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_Toc437509347</vt:lpwstr>
      </vt:variant>
      <vt:variant>
        <vt:i4>1835056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_Toc437509346</vt:lpwstr>
      </vt:variant>
      <vt:variant>
        <vt:i4>1835056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_Toc437509345</vt:lpwstr>
      </vt:variant>
      <vt:variant>
        <vt:i4>1835056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_Toc437509344</vt:lpwstr>
      </vt:variant>
      <vt:variant>
        <vt:i4>1835056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_Toc437509343</vt:lpwstr>
      </vt:variant>
      <vt:variant>
        <vt:i4>1835056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_Toc437509342</vt:lpwstr>
      </vt:variant>
      <vt:variant>
        <vt:i4>1835056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_Toc437509341</vt:lpwstr>
      </vt:variant>
      <vt:variant>
        <vt:i4>1835056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_Toc437509340</vt:lpwstr>
      </vt:variant>
      <vt:variant>
        <vt:i4>1769520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_Toc437509339</vt:lpwstr>
      </vt:variant>
      <vt:variant>
        <vt:i4>1769520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_Toc437509338</vt:lpwstr>
      </vt:variant>
      <vt:variant>
        <vt:i4>1769520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_Toc437509337</vt:lpwstr>
      </vt:variant>
      <vt:variant>
        <vt:i4>1769520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_Toc437509336</vt:lpwstr>
      </vt:variant>
      <vt:variant>
        <vt:i4>1769520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_Toc437509335</vt:lpwstr>
      </vt:variant>
      <vt:variant>
        <vt:i4>1769520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_Toc437509334</vt:lpwstr>
      </vt:variant>
      <vt:variant>
        <vt:i4>1769520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_Toc437509333</vt:lpwstr>
      </vt:variant>
      <vt:variant>
        <vt:i4>1769520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_Toc437509332</vt:lpwstr>
      </vt:variant>
      <vt:variant>
        <vt:i4>1769520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_Toc437509331</vt:lpwstr>
      </vt:variant>
      <vt:variant>
        <vt:i4>1769520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_Toc437509330</vt:lpwstr>
      </vt:variant>
      <vt:variant>
        <vt:i4>1703984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_Toc437509329</vt:lpwstr>
      </vt:variant>
      <vt:variant>
        <vt:i4>1703984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_Toc437509328</vt:lpwstr>
      </vt:variant>
      <vt:variant>
        <vt:i4>1703984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_Toc437509327</vt:lpwstr>
      </vt:variant>
      <vt:variant>
        <vt:i4>1703984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_Toc437509326</vt:lpwstr>
      </vt:variant>
      <vt:variant>
        <vt:i4>1703984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_Toc437509325</vt:lpwstr>
      </vt:variant>
      <vt:variant>
        <vt:i4>1703984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_Toc437509324</vt:lpwstr>
      </vt:variant>
      <vt:variant>
        <vt:i4>1703984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_Toc437509323</vt:lpwstr>
      </vt:variant>
      <vt:variant>
        <vt:i4>1703984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_Toc437509322</vt:lpwstr>
      </vt:variant>
      <vt:variant>
        <vt:i4>1703984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_Toc437509321</vt:lpwstr>
      </vt:variant>
      <vt:variant>
        <vt:i4>1703984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_Toc437509320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Ania</dc:creator>
  <cp:lastModifiedBy>Szpital Wojewódzki w Poznaniu</cp:lastModifiedBy>
  <cp:revision>15</cp:revision>
  <cp:lastPrinted>2016-10-12T07:36:00Z</cp:lastPrinted>
  <dcterms:created xsi:type="dcterms:W3CDTF">2023-03-09T10:30:00Z</dcterms:created>
  <dcterms:modified xsi:type="dcterms:W3CDTF">2023-03-14T11:31:00Z</dcterms:modified>
</cp:coreProperties>
</file>