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D66914">
        <w:rPr>
          <w:rFonts w:cs="Arial"/>
          <w:bCs/>
          <w:sz w:val="22"/>
          <w:szCs w:val="22"/>
        </w:rPr>
        <w:t>dostawę sprzętu AGD i RTV dla jednostek UAM</w:t>
      </w:r>
      <w:r w:rsidR="00216996" w:rsidRPr="00216996">
        <w:rPr>
          <w:sz w:val="22"/>
          <w:szCs w:val="22"/>
        </w:rPr>
        <w:t xml:space="preserve">, </w:t>
      </w:r>
      <w:r w:rsidR="00D66914">
        <w:rPr>
          <w:sz w:val="22"/>
          <w:szCs w:val="22"/>
        </w:rPr>
        <w:br/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D66914">
        <w:rPr>
          <w:rFonts w:cs="Arial"/>
          <w:sz w:val="22"/>
          <w:szCs w:val="22"/>
        </w:rPr>
        <w:t>ZP/0794/D/23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D66914" w:rsidRPr="00D66914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>1</w:t>
      </w:r>
      <w:r>
        <w:rPr>
          <w:rFonts w:ascii="Arial" w:hAnsi="Arial" w:cs="Arial"/>
          <w:b/>
          <w:sz w:val="22"/>
          <w:szCs w:val="22"/>
          <w:lang w:eastAsia="zh-CN"/>
        </w:rPr>
        <w:t>4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zh-CN"/>
        </w:rPr>
        <w:t>2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>1 dni *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D66914">
        <w:rPr>
          <w:rFonts w:ascii="Arial" w:hAnsi="Arial" w:cs="Arial"/>
          <w:sz w:val="22"/>
          <w:szCs w:val="22"/>
        </w:rPr>
        <w:t>od daty zawarcia umowy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741020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</w:t>
      </w:r>
      <w:r>
        <w:rPr>
          <w:rFonts w:ascii="Arial" w:eastAsia="MS Mincho" w:hAnsi="Arial" w:cs="Arial"/>
          <w:i/>
          <w:sz w:val="18"/>
          <w:lang w:eastAsia="ar-SA"/>
        </w:rPr>
        <w:t>1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D66914" w:rsidRDefault="00D66914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66914" w:rsidRPr="00D66914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 faktury</w:t>
      </w:r>
      <w:r w:rsidRPr="00D66914">
        <w:rPr>
          <w:rFonts w:ascii="Arial" w:hAnsi="Arial" w:cs="Arial"/>
          <w:b/>
          <w:sz w:val="22"/>
          <w:szCs w:val="22"/>
        </w:rPr>
        <w:t xml:space="preserve">: 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>1</w:t>
      </w:r>
      <w:r>
        <w:rPr>
          <w:rFonts w:ascii="Arial" w:hAnsi="Arial" w:cs="Arial"/>
          <w:b/>
          <w:sz w:val="22"/>
          <w:szCs w:val="22"/>
          <w:lang w:eastAsia="zh-CN"/>
        </w:rPr>
        <w:t>4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 xml:space="preserve"> dni / </w:t>
      </w:r>
      <w:r>
        <w:rPr>
          <w:rFonts w:ascii="Arial" w:hAnsi="Arial" w:cs="Arial"/>
          <w:b/>
          <w:sz w:val="22"/>
          <w:szCs w:val="22"/>
          <w:lang w:eastAsia="zh-CN"/>
        </w:rPr>
        <w:t>2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>1 dni *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D66914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>
        <w:rPr>
          <w:rFonts w:ascii="Arial" w:hAnsi="Arial" w:cs="Arial"/>
          <w:b/>
          <w:sz w:val="22"/>
          <w:szCs w:val="22"/>
          <w:lang w:eastAsia="zh-CN"/>
        </w:rPr>
        <w:t>.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D66914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</w:t>
      </w:r>
    </w:p>
    <w:p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741020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</w:t>
      </w:r>
      <w:r>
        <w:rPr>
          <w:rFonts w:ascii="Arial" w:eastAsia="MS Mincho" w:hAnsi="Arial" w:cs="Arial"/>
          <w:i/>
          <w:sz w:val="18"/>
          <w:lang w:eastAsia="ar-SA"/>
        </w:rPr>
        <w:t>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bookmarkStart w:id="0" w:name="_GoBack"/>
      <w:bookmarkEnd w:id="0"/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ZP/0794/D/23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3C55CB6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151CE-76C7-4126-B6DB-AD871D376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709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5</cp:revision>
  <cp:lastPrinted>2021-04-14T07:30:00Z</cp:lastPrinted>
  <dcterms:created xsi:type="dcterms:W3CDTF">2022-10-18T12:29:00Z</dcterms:created>
  <dcterms:modified xsi:type="dcterms:W3CDTF">2023-02-27T12:29:00Z</dcterms:modified>
</cp:coreProperties>
</file>