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0D4D48" w:rsidRDefault="008017DC" w:rsidP="00940EC0">
      <w:pPr>
        <w:pStyle w:val="Tekstpodstawowy3"/>
        <w:jc w:val="right"/>
        <w:rPr>
          <w:rFonts w:cs="Arial"/>
          <w:b/>
          <w:sz w:val="22"/>
          <w:szCs w:val="22"/>
        </w:rPr>
      </w:pPr>
      <w:r w:rsidRPr="000D4D48">
        <w:rPr>
          <w:rFonts w:cs="Arial"/>
          <w:b/>
          <w:sz w:val="22"/>
          <w:szCs w:val="22"/>
        </w:rPr>
        <w:t>Z</w:t>
      </w:r>
      <w:r w:rsidR="00940EC0" w:rsidRPr="000D4D48">
        <w:rPr>
          <w:rFonts w:cs="Arial"/>
          <w:b/>
          <w:sz w:val="22"/>
          <w:szCs w:val="22"/>
        </w:rPr>
        <w:t xml:space="preserve">ałącznik nr </w:t>
      </w:r>
      <w:r w:rsidR="005C7748" w:rsidRPr="000D4D48">
        <w:rPr>
          <w:rFonts w:cs="Arial"/>
          <w:b/>
          <w:sz w:val="22"/>
          <w:szCs w:val="22"/>
        </w:rPr>
        <w:t>4</w:t>
      </w:r>
      <w:r w:rsidR="00940EC0" w:rsidRPr="000D4D48">
        <w:rPr>
          <w:rFonts w:cs="Arial"/>
          <w:b/>
          <w:sz w:val="22"/>
          <w:szCs w:val="22"/>
        </w:rPr>
        <w:t xml:space="preserve"> do SWZ </w:t>
      </w:r>
    </w:p>
    <w:p w14:paraId="4B06D7A0" w14:textId="7002E890" w:rsidR="005C6660" w:rsidRDefault="004B417A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  <w:r w:rsidDel="004B417A">
        <w:rPr>
          <w:noProof/>
        </w:rPr>
        <w:t xml:space="preserve"> </w:t>
      </w: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78567D4F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0D4D48">
        <w:rPr>
          <w:rFonts w:ascii="Arial" w:hAnsi="Arial" w:cs="Arial"/>
          <w:b/>
          <w:i/>
          <w:sz w:val="22"/>
          <w:szCs w:val="22"/>
        </w:rPr>
        <w:t>0527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C746E4">
        <w:rPr>
          <w:rFonts w:ascii="Arial" w:hAnsi="Arial" w:cs="Arial"/>
          <w:b/>
          <w:i/>
          <w:sz w:val="22"/>
          <w:szCs w:val="22"/>
        </w:rPr>
        <w:t>…/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0D4D48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43E54D8B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proofErr w:type="spellStart"/>
      <w:r w:rsidR="000D4D48">
        <w:rPr>
          <w:rFonts w:ascii="Arial" w:hAnsi="Arial" w:cs="Arial"/>
          <w:bCs/>
          <w:sz w:val="20"/>
          <w:szCs w:val="22"/>
        </w:rPr>
        <w:t>t.j</w:t>
      </w:r>
      <w:proofErr w:type="spellEnd"/>
      <w:r w:rsidR="000D4D48">
        <w:rPr>
          <w:rFonts w:ascii="Arial" w:hAnsi="Arial" w:cs="Arial"/>
          <w:bCs/>
          <w:sz w:val="20"/>
          <w:szCs w:val="22"/>
        </w:rPr>
        <w:t xml:space="preserve">. 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="004B417A">
        <w:rPr>
          <w:rFonts w:ascii="Arial" w:hAnsi="Arial" w:cs="Arial"/>
          <w:bCs/>
          <w:sz w:val="20"/>
          <w:szCs w:val="22"/>
        </w:rPr>
        <w:t xml:space="preserve"> ze zm</w:t>
      </w:r>
      <w:r w:rsidR="000D4D48">
        <w:rPr>
          <w:rFonts w:ascii="Arial" w:hAnsi="Arial" w:cs="Arial"/>
          <w:bCs/>
          <w:sz w:val="20"/>
          <w:szCs w:val="22"/>
        </w:rPr>
        <w:t>.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95DB68A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4B417A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B288BA7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1A69CD48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0D4D48">
        <w:rPr>
          <w:rFonts w:ascii="Arial" w:hAnsi="Arial" w:cs="Arial"/>
          <w:sz w:val="22"/>
          <w:szCs w:val="22"/>
        </w:rPr>
        <w:t>0527</w:t>
      </w:r>
      <w:r w:rsidRPr="006467ED">
        <w:rPr>
          <w:rFonts w:ascii="Arial" w:hAnsi="Arial" w:cs="Arial"/>
          <w:sz w:val="22"/>
          <w:szCs w:val="22"/>
        </w:rPr>
        <w:t>/D/2</w:t>
      </w:r>
      <w:r w:rsidR="000D4D4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, </w:t>
      </w:r>
      <w:r w:rsidR="004B417A">
        <w:rPr>
          <w:rFonts w:ascii="Arial" w:hAnsi="Arial" w:cs="Arial"/>
          <w:sz w:val="22"/>
          <w:szCs w:val="22"/>
        </w:rPr>
        <w:t xml:space="preserve"> formularz ofertowy stanowi</w:t>
      </w:r>
      <w:r w:rsidRPr="006467ED">
        <w:rPr>
          <w:rFonts w:ascii="Arial" w:hAnsi="Arial" w:cs="Arial"/>
          <w:sz w:val="22"/>
          <w:szCs w:val="22"/>
        </w:rPr>
        <w:t xml:space="preserve"> załącznik nr 1 do niniejszej umowy, wymogami i warunkami określonymi w SWZ nr ZP/</w:t>
      </w:r>
      <w:r w:rsidR="000D4D48">
        <w:rPr>
          <w:rFonts w:ascii="Arial" w:hAnsi="Arial" w:cs="Arial"/>
          <w:sz w:val="22"/>
          <w:szCs w:val="22"/>
        </w:rPr>
        <w:t>0527</w:t>
      </w:r>
      <w:r w:rsidRPr="006467ED">
        <w:rPr>
          <w:rFonts w:ascii="Arial" w:hAnsi="Arial" w:cs="Arial"/>
          <w:sz w:val="22"/>
          <w:szCs w:val="22"/>
        </w:rPr>
        <w:t>/D/2</w:t>
      </w:r>
      <w:r w:rsidR="000D4D4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467FF7EF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F07CED">
        <w:rPr>
          <w:rFonts w:ascii="Arial" w:hAnsi="Arial" w:cs="Arial"/>
          <w:b/>
          <w:bCs/>
          <w:sz w:val="22"/>
          <w:szCs w:val="22"/>
        </w:rPr>
        <w:t>DOSTAWY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48BC5C6" w:rsidR="005C6660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C733F1">
        <w:rPr>
          <w:rFonts w:ascii="Arial" w:hAnsi="Arial" w:cs="Arial"/>
          <w:lang w:eastAsia="pl-PL"/>
        </w:rPr>
        <w:t>8</w:t>
      </w:r>
      <w:r w:rsidRPr="00D560E6">
        <w:rPr>
          <w:rFonts w:ascii="Arial" w:hAnsi="Arial" w:cs="Arial"/>
          <w:lang w:eastAsia="pl-PL"/>
        </w:rPr>
        <w:t>) w terminie nie dłuższym niż:</w:t>
      </w:r>
    </w:p>
    <w:p w14:paraId="312F2262" w14:textId="3BC3410F" w:rsidR="000D4D48" w:rsidRPr="00C746E4" w:rsidRDefault="000D4D48" w:rsidP="00C746E4">
      <w:pPr>
        <w:ind w:left="567"/>
        <w:jc w:val="both"/>
        <w:rPr>
          <w:rFonts w:ascii="Arial" w:hAnsi="Arial" w:cs="Arial"/>
          <w:sz w:val="22"/>
          <w:szCs w:val="22"/>
        </w:rPr>
      </w:pPr>
      <w:r w:rsidRPr="000D4D48">
        <w:rPr>
          <w:rFonts w:ascii="Arial" w:hAnsi="Arial" w:cs="Arial"/>
          <w:sz w:val="22"/>
          <w:szCs w:val="22"/>
        </w:rPr>
        <w:t xml:space="preserve">- dla Części  …. - </w:t>
      </w:r>
      <w:r w:rsidRPr="000D4D48">
        <w:rPr>
          <w:rFonts w:ascii="Arial" w:hAnsi="Arial" w:cs="Arial"/>
          <w:b/>
          <w:sz w:val="22"/>
          <w:szCs w:val="22"/>
        </w:rPr>
        <w:t>do ….. dni</w:t>
      </w:r>
      <w:r w:rsidRPr="000D4D48">
        <w:rPr>
          <w:rFonts w:ascii="Arial" w:hAnsi="Arial" w:cs="Arial"/>
          <w:sz w:val="22"/>
          <w:szCs w:val="22"/>
        </w:rPr>
        <w:t xml:space="preserve"> (zgodnie z ofertą Wykonawcy, max. liczba dni wskazana w SWZ) od daty zawarcia umowy - termin realizacji stanowi jedno z kryteriów oceny ofert.</w:t>
      </w:r>
    </w:p>
    <w:p w14:paraId="6FCC9704" w14:textId="21D6B8E6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F65275">
        <w:rPr>
          <w:rFonts w:ascii="Arial" w:hAnsi="Arial" w:cs="Arial"/>
        </w:rPr>
        <w:t xml:space="preserve"> </w:t>
      </w:r>
      <w:r w:rsidR="00F65275" w:rsidRPr="00F07CED">
        <w:rPr>
          <w:rFonts w:ascii="Arial" w:hAnsi="Arial" w:cs="Arial"/>
        </w:rPr>
        <w:t>odnośnie realizacji przedmiotu umowy, w tym</w:t>
      </w:r>
      <w:r w:rsidR="00283D75">
        <w:rPr>
          <w:rFonts w:ascii="Arial" w:hAnsi="Arial" w:cs="Arial"/>
        </w:rPr>
        <w:t xml:space="preserve"> </w:t>
      </w:r>
      <w:r w:rsidRPr="00131977">
        <w:rPr>
          <w:rFonts w:ascii="Arial" w:hAnsi="Arial" w:cs="Arial"/>
        </w:rPr>
        <w:t>co do jakości towaru lub wykonania</w:t>
      </w:r>
      <w:r w:rsidR="00283D75">
        <w:rPr>
          <w:rFonts w:ascii="Arial" w:hAnsi="Arial" w:cs="Arial"/>
        </w:rPr>
        <w:t xml:space="preserve"> przedmiotu umowy</w:t>
      </w:r>
      <w:r w:rsidRPr="00131977">
        <w:rPr>
          <w:rFonts w:ascii="Arial" w:hAnsi="Arial" w:cs="Arial"/>
        </w:rPr>
        <w:t>, braku wymaganych dokumentów lub zamówionej ilości   przedmiotu umowy</w:t>
      </w:r>
      <w:r w:rsidR="00F65275">
        <w:rPr>
          <w:rFonts w:ascii="Arial" w:hAnsi="Arial" w:cs="Arial"/>
        </w:rPr>
        <w:t>,</w:t>
      </w:r>
      <w:r w:rsidRPr="00131977">
        <w:rPr>
          <w:rFonts w:ascii="Arial" w:hAnsi="Arial" w:cs="Arial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0F3DE35B" w:rsidR="005C6660" w:rsidRPr="00F07CED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C746E4">
        <w:rPr>
          <w:rFonts w:ascii="Arial" w:hAnsi="Arial" w:cs="Arial"/>
          <w:b/>
          <w:lang w:eastAsia="pl-PL"/>
        </w:rPr>
        <w:t>0527</w:t>
      </w:r>
      <w:r w:rsidRPr="008C63F8">
        <w:rPr>
          <w:rFonts w:ascii="Arial" w:hAnsi="Arial" w:cs="Arial"/>
          <w:b/>
        </w:rPr>
        <w:t>/D/…/2</w:t>
      </w:r>
      <w:r w:rsidR="00C746E4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5447D507" w14:textId="461D7A12" w:rsidR="00F07CED" w:rsidRDefault="00F07CED" w:rsidP="00F07CED">
      <w:pPr>
        <w:jc w:val="both"/>
        <w:rPr>
          <w:rFonts w:ascii="Arial" w:hAnsi="Arial" w:cs="Arial"/>
          <w:strike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lastRenderedPageBreak/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0929A7C1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</w:t>
      </w:r>
      <w:r w:rsidR="00A738B8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4B563F">
        <w:rPr>
          <w:rFonts w:ascii="Arial" w:hAnsi="Arial" w:cs="Arial"/>
          <w:sz w:val="22"/>
          <w:szCs w:val="22"/>
          <w:lang w:eastAsia="ar-SA"/>
        </w:rPr>
        <w:t>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1BB91D05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032AA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A738B8">
        <w:rPr>
          <w:rFonts w:ascii="Arial" w:hAnsi="Arial" w:cs="Arial"/>
          <w:sz w:val="22"/>
          <w:szCs w:val="22"/>
          <w:lang w:eastAsia="ar-SA"/>
        </w:rPr>
        <w:t xml:space="preserve">…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DF5FDFC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>od daty dostarczenia danego protokołu odbioru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36576823" w:rsidR="005C6660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5242D829" w14:textId="696B87BD" w:rsidR="00F07CED" w:rsidRDefault="00F07CED" w:rsidP="00F07CED">
      <w:pPr>
        <w:suppressAutoHyphens/>
        <w:ind w:left="567"/>
        <w:jc w:val="both"/>
        <w:rPr>
          <w:rFonts w:ascii="Arial" w:hAnsi="Arial" w:cs="Arial"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</w:t>
      </w:r>
      <w:r w:rsidR="00283D75">
        <w:rPr>
          <w:rFonts w:ascii="Arial" w:hAnsi="Arial" w:cs="Arial"/>
          <w:lang w:eastAsia="pl-PL"/>
        </w:rPr>
        <w:t>y</w:t>
      </w:r>
      <w:r w:rsidRPr="008C63F8">
        <w:rPr>
          <w:rFonts w:ascii="Arial" w:hAnsi="Arial" w:cs="Arial"/>
          <w:lang w:eastAsia="pl-PL"/>
        </w:rPr>
        <w:t xml:space="preserve"> umown</w:t>
      </w:r>
      <w:r w:rsidR="00283D75">
        <w:rPr>
          <w:rFonts w:ascii="Arial" w:hAnsi="Arial" w:cs="Arial"/>
          <w:lang w:eastAsia="pl-PL"/>
        </w:rPr>
        <w:t>e</w:t>
      </w:r>
      <w:r w:rsidRPr="008C63F8">
        <w:rPr>
          <w:rFonts w:ascii="Arial" w:hAnsi="Arial" w:cs="Arial"/>
          <w:lang w:eastAsia="pl-PL"/>
        </w:rPr>
        <w:t>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lastRenderedPageBreak/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</w:t>
      </w:r>
      <w:bookmarkStart w:id="0" w:name="_GoBack"/>
      <w:bookmarkEnd w:id="0"/>
      <w:r w:rsidRPr="008C63F8">
        <w:rPr>
          <w:rFonts w:ascii="Arial" w:hAnsi="Arial" w:cs="Arial"/>
          <w:lang w:eastAsia="pl-PL"/>
        </w:rPr>
        <w:t xml:space="preserve">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lastRenderedPageBreak/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283D75">
        <w:rPr>
          <w:rFonts w:ascii="Arial" w:hAnsi="Arial" w:cs="Arial"/>
          <w:sz w:val="22"/>
          <w:szCs w:val="22"/>
        </w:rPr>
        <w:t>p.z.p.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>p.z.p.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>p.z.p..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r w:rsidR="000342E8">
        <w:rPr>
          <w:rFonts w:ascii="Arial" w:hAnsi="Arial" w:cs="Arial"/>
          <w:sz w:val="22"/>
          <w:szCs w:val="22"/>
          <w:lang w:eastAsia="ar-SA"/>
        </w:rPr>
        <w:t>p.z.p.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120A2" w14:textId="77777777" w:rsidR="00C70780" w:rsidRDefault="00C70780">
      <w:r>
        <w:separator/>
      </w:r>
    </w:p>
  </w:endnote>
  <w:endnote w:type="continuationSeparator" w:id="0">
    <w:p w14:paraId="4705B24C" w14:textId="77777777" w:rsidR="00C70780" w:rsidRDefault="00C7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1239637B" w:rsidR="00633E56" w:rsidRPr="00AD2A62" w:rsidRDefault="00633E56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71490" w14:textId="77777777" w:rsidR="00C70780" w:rsidRDefault="00C70780">
      <w:r>
        <w:separator/>
      </w:r>
    </w:p>
  </w:footnote>
  <w:footnote w:type="continuationSeparator" w:id="0">
    <w:p w14:paraId="39111DFC" w14:textId="77777777" w:rsidR="00C70780" w:rsidRDefault="00C7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1E7C7CA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0D4D48">
      <w:rPr>
        <w:rFonts w:ascii="Arial" w:hAnsi="Arial" w:cs="Arial"/>
        <w:i/>
        <w:sz w:val="20"/>
      </w:rPr>
      <w:t>0527</w:t>
    </w:r>
    <w:r w:rsidRPr="00810EC3">
      <w:rPr>
        <w:rFonts w:ascii="Arial" w:hAnsi="Arial" w:cs="Arial"/>
        <w:i/>
        <w:sz w:val="20"/>
      </w:rPr>
      <w:t>/D/2</w:t>
    </w:r>
    <w:r w:rsidR="000D4D4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AAE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E64"/>
    <w:rsid w:val="000C5C6B"/>
    <w:rsid w:val="000C5CC1"/>
    <w:rsid w:val="000C6648"/>
    <w:rsid w:val="000C75C0"/>
    <w:rsid w:val="000D149E"/>
    <w:rsid w:val="000D1B2B"/>
    <w:rsid w:val="000D4683"/>
    <w:rsid w:val="000D4D48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02C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17A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47E24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38B8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2A62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2C9B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270D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0780"/>
    <w:rsid w:val="00C729A0"/>
    <w:rsid w:val="00C73213"/>
    <w:rsid w:val="00C733F1"/>
    <w:rsid w:val="00C7371E"/>
    <w:rsid w:val="00C739C4"/>
    <w:rsid w:val="00C746E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B5F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1B9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CED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275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2201A-31E2-4141-B0D2-6EA2FEF33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2585</Words>
  <Characters>15938</Characters>
  <Application>Microsoft Office Word</Application>
  <DocSecurity>0</DocSecurity>
  <Lines>132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3</cp:revision>
  <cp:lastPrinted>2023-03-17T12:01:00Z</cp:lastPrinted>
  <dcterms:created xsi:type="dcterms:W3CDTF">2023-03-17T11:45:00Z</dcterms:created>
  <dcterms:modified xsi:type="dcterms:W3CDTF">2023-03-17T12:26:00Z</dcterms:modified>
</cp:coreProperties>
</file>