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52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 w:rsidTr="0056530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B32983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41596619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4306A2" w:rsidRDefault="0056530E" w:rsidP="0056530E">
      <w:pPr>
        <w:overflowPunct w:val="0"/>
        <w:autoSpaceDE w:val="0"/>
        <w:spacing w:line="276" w:lineRule="auto"/>
        <w:ind w:left="7080"/>
        <w:jc w:val="both"/>
        <w:rPr>
          <w:rFonts w:ascii="Arial Narrow" w:hAnsi="Arial Narrow" w:cs="Arial Narrow"/>
          <w:i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 xml:space="preserve">     </w:t>
      </w:r>
      <w:r w:rsidRPr="004306A2">
        <w:rPr>
          <w:rFonts w:ascii="Arial Narrow" w:hAnsi="Arial Narrow" w:cs="Arial Narrow"/>
          <w:i/>
          <w:sz w:val="20"/>
          <w:szCs w:val="20"/>
        </w:rPr>
        <w:t xml:space="preserve">załącznik nr </w:t>
      </w:r>
      <w:r w:rsidR="004306A2" w:rsidRPr="004306A2">
        <w:rPr>
          <w:rFonts w:ascii="Arial Narrow" w:hAnsi="Arial Narrow" w:cs="Arial Narrow"/>
          <w:i/>
          <w:sz w:val="20"/>
          <w:szCs w:val="20"/>
        </w:rPr>
        <w:t xml:space="preserve">10 </w:t>
      </w:r>
      <w:proofErr w:type="gramStart"/>
      <w:r w:rsidRPr="004306A2">
        <w:rPr>
          <w:rFonts w:ascii="Arial Narrow" w:hAnsi="Arial Narrow" w:cs="Arial Narrow"/>
          <w:i/>
          <w:sz w:val="20"/>
          <w:szCs w:val="20"/>
        </w:rPr>
        <w:t>do  SWZ</w:t>
      </w:r>
      <w:proofErr w:type="gramEnd"/>
      <w:r w:rsidRPr="004306A2">
        <w:rPr>
          <w:rFonts w:ascii="Arial Narrow" w:hAnsi="Arial Narrow" w:cs="Arial Narrow"/>
          <w:i/>
          <w:sz w:val="20"/>
          <w:szCs w:val="20"/>
        </w:rPr>
        <w:t xml:space="preserve">  </w:t>
      </w:r>
    </w:p>
    <w:p w:rsidR="0063620A" w:rsidRPr="001F386E" w:rsidRDefault="006D034B" w:rsidP="006D034B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 w:rsidR="005D6268" w:rsidRPr="003F5769">
        <w:rPr>
          <w:rFonts w:ascii="Arial Narrow" w:hAnsi="Arial Narrow" w:cs="Arial Narrow"/>
          <w:b/>
          <w:szCs w:val="20"/>
        </w:rPr>
        <w:t xml:space="preserve">UMOWA nr </w:t>
      </w:r>
      <w:r w:rsidR="00B736C4" w:rsidRPr="003F5769">
        <w:rPr>
          <w:rFonts w:ascii="Arial Narrow" w:hAnsi="Arial Narrow" w:cs="Arial Narrow"/>
          <w:b/>
          <w:szCs w:val="20"/>
        </w:rPr>
        <w:t>….</w:t>
      </w:r>
      <w:r w:rsidR="003F5769">
        <w:rPr>
          <w:rFonts w:ascii="Arial Narrow" w:hAnsi="Arial Narrow" w:cs="Arial Narrow"/>
          <w:b/>
          <w:szCs w:val="20"/>
        </w:rPr>
        <w:t xml:space="preserve">/ </w:t>
      </w:r>
      <w:r w:rsidR="0063620A" w:rsidRPr="003F5769">
        <w:rPr>
          <w:rFonts w:ascii="Arial Narrow" w:hAnsi="Arial Narrow" w:cs="Arial Narrow"/>
          <w:b/>
          <w:szCs w:val="20"/>
        </w:rPr>
        <w:t>P</w:t>
      </w:r>
      <w:r w:rsidR="003F5769">
        <w:rPr>
          <w:rFonts w:ascii="Arial Narrow" w:hAnsi="Arial Narrow" w:cs="Arial Narrow"/>
          <w:b/>
          <w:szCs w:val="20"/>
        </w:rPr>
        <w:t xml:space="preserve"> </w:t>
      </w:r>
      <w:r w:rsidR="0063620A" w:rsidRPr="003F5769">
        <w:rPr>
          <w:rFonts w:ascii="Arial Narrow" w:hAnsi="Arial Narrow" w:cs="Arial Narrow"/>
          <w:b/>
          <w:szCs w:val="20"/>
        </w:rPr>
        <w:t>/</w:t>
      </w:r>
      <w:r w:rsidR="003F5769">
        <w:rPr>
          <w:rFonts w:ascii="Arial Narrow" w:hAnsi="Arial Narrow" w:cs="Arial Narrow"/>
          <w:b/>
          <w:szCs w:val="20"/>
        </w:rPr>
        <w:t xml:space="preserve"> </w:t>
      </w:r>
      <w:r w:rsidR="0063620A" w:rsidRPr="003F5769">
        <w:rPr>
          <w:rFonts w:ascii="Arial Narrow" w:hAnsi="Arial Narrow" w:cs="Arial Narrow"/>
          <w:b/>
          <w:szCs w:val="20"/>
        </w:rPr>
        <w:t>20</w:t>
      </w:r>
      <w:r w:rsidR="009C22B7" w:rsidRPr="003F5769">
        <w:rPr>
          <w:rFonts w:ascii="Arial Narrow" w:hAnsi="Arial Narrow" w:cs="Arial Narrow"/>
          <w:b/>
          <w:szCs w:val="20"/>
        </w:rPr>
        <w:t>2</w:t>
      </w:r>
      <w:r w:rsidR="0072144C" w:rsidRPr="003F5769">
        <w:rPr>
          <w:rFonts w:ascii="Arial Narrow" w:hAnsi="Arial Narrow" w:cs="Arial Narrow"/>
          <w:b/>
          <w:szCs w:val="20"/>
        </w:rPr>
        <w:t>3</w:t>
      </w:r>
      <w:r w:rsidR="003F5769">
        <w:rPr>
          <w:rFonts w:ascii="Arial Narrow" w:hAnsi="Arial Narrow" w:cs="Arial Narrow"/>
          <w:b/>
          <w:szCs w:val="20"/>
        </w:rPr>
        <w:t xml:space="preserve"> </w:t>
      </w:r>
      <w:r w:rsidR="0063620A" w:rsidRPr="003F5769">
        <w:rPr>
          <w:rFonts w:ascii="Arial Narrow" w:hAnsi="Arial Narrow" w:cs="Arial Narrow"/>
          <w:b/>
          <w:szCs w:val="20"/>
        </w:rPr>
        <w:t>/</w:t>
      </w:r>
      <w:r w:rsidR="003F5769">
        <w:rPr>
          <w:rFonts w:ascii="Arial Narrow" w:hAnsi="Arial Narrow" w:cs="Arial Narrow"/>
          <w:b/>
          <w:szCs w:val="20"/>
        </w:rPr>
        <w:t xml:space="preserve"> </w:t>
      </w:r>
      <w:r w:rsidR="0063620A" w:rsidRPr="003F5769">
        <w:rPr>
          <w:rFonts w:ascii="Arial Narrow" w:hAnsi="Arial Narrow" w:cs="Arial Narrow"/>
          <w:b/>
          <w:szCs w:val="20"/>
        </w:rPr>
        <w:t>TU</w:t>
      </w:r>
      <w:r>
        <w:rPr>
          <w:rFonts w:ascii="Arial Narrow" w:hAnsi="Arial Narrow" w:cs="Arial Narrow"/>
          <w:b/>
          <w:sz w:val="20"/>
          <w:szCs w:val="20"/>
        </w:rPr>
        <w:tab/>
      </w:r>
    </w:p>
    <w:p w:rsidR="0056530E" w:rsidRDefault="0056530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 xml:space="preserve">W </w:t>
      </w:r>
      <w:proofErr w:type="gramStart"/>
      <w:r w:rsidRPr="0056530E">
        <w:rPr>
          <w:rFonts w:ascii="Arial Narrow" w:hAnsi="Arial Narrow" w:cs="Arial Narrow"/>
        </w:rPr>
        <w:t>dniu ............... w</w:t>
      </w:r>
      <w:proofErr w:type="gramEnd"/>
      <w:r w:rsidRPr="0056530E">
        <w:rPr>
          <w:rFonts w:ascii="Arial Narrow" w:hAnsi="Arial Narrow" w:cs="Arial Narrow"/>
        </w:rPr>
        <w:t xml:space="preserve"> Bydgoszczy pomiędzy:</w:t>
      </w:r>
    </w:p>
    <w:p w:rsidR="004D59EF" w:rsidRPr="0056530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</w:rPr>
      </w:pPr>
      <w:r w:rsidRPr="0056530E">
        <w:rPr>
          <w:rFonts w:ascii="Arial Narrow" w:hAnsi="Arial Narrow"/>
          <w:b/>
        </w:rPr>
        <w:t xml:space="preserve">10 Wojskowym Szpitalem Klinicznym z Polikliniką S.P.Z.O.Z. </w:t>
      </w:r>
      <w:proofErr w:type="gramStart"/>
      <w:r w:rsidRPr="0056530E">
        <w:rPr>
          <w:rFonts w:ascii="Arial Narrow" w:hAnsi="Arial Narrow"/>
          <w:b/>
        </w:rPr>
        <w:t>w</w:t>
      </w:r>
      <w:proofErr w:type="gramEnd"/>
      <w:r w:rsidRPr="0056530E">
        <w:rPr>
          <w:rFonts w:ascii="Arial Narrow" w:hAnsi="Arial Narrow"/>
          <w:b/>
        </w:rPr>
        <w:t xml:space="preserve"> Bydgoszczy</w:t>
      </w:r>
      <w:r w:rsidRPr="0056530E">
        <w:rPr>
          <w:rFonts w:ascii="Arial Narrow" w:hAnsi="Arial Narrow"/>
        </w:rPr>
        <w:t xml:space="preserve">, </w:t>
      </w:r>
    </w:p>
    <w:p w:rsidR="004D59EF" w:rsidRPr="0056530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</w:rPr>
      </w:pPr>
      <w:proofErr w:type="gramStart"/>
      <w:r w:rsidRPr="0056530E">
        <w:rPr>
          <w:rFonts w:ascii="Arial Narrow" w:hAnsi="Arial Narrow"/>
        </w:rPr>
        <w:t>ul</w:t>
      </w:r>
      <w:proofErr w:type="gramEnd"/>
      <w:r w:rsidRPr="0056530E">
        <w:rPr>
          <w:rFonts w:ascii="Arial Narrow" w:hAnsi="Arial Narrow"/>
        </w:rPr>
        <w:t>. Powstańców Warszawy 5, 85-681 Bydgoszcz, wpisanym do Rejestru stowarzyszeń innych, organizacji społecznych i zawodowych, fundacji oraz samodzielnych publicznych zakładów opieki zdrowotnej prowadzonego przez</w:t>
      </w:r>
      <w:r w:rsidR="003F5769" w:rsidRPr="0056530E">
        <w:rPr>
          <w:rFonts w:ascii="Arial Narrow" w:hAnsi="Arial Narrow"/>
        </w:rPr>
        <w:t xml:space="preserve"> </w:t>
      </w:r>
      <w:r w:rsidRPr="0056530E">
        <w:rPr>
          <w:rFonts w:ascii="Arial Narrow" w:hAnsi="Arial Narrow"/>
        </w:rPr>
        <w:t xml:space="preserve">Sąd Rejonowy w Bydgoszczy XIII Wydział Gospodarczy Krajowego Rejestru Sądowego pod nr 0000007548,  </w:t>
      </w:r>
    </w:p>
    <w:p w:rsidR="004D59EF" w:rsidRPr="0056530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</w:rPr>
      </w:pPr>
      <w:r w:rsidRPr="0056530E">
        <w:rPr>
          <w:rFonts w:ascii="Arial Narrow" w:hAnsi="Arial Narrow"/>
        </w:rPr>
        <w:t>NIP 554-031-25-10, REGON  090538318</w:t>
      </w:r>
    </w:p>
    <w:p w:rsidR="0063620A" w:rsidRPr="0056530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 </w:t>
      </w:r>
      <w:proofErr w:type="gramStart"/>
      <w:r w:rsidRPr="0056530E">
        <w:rPr>
          <w:rFonts w:ascii="Arial Narrow" w:hAnsi="Arial Narrow" w:cs="Arial Narrow"/>
        </w:rPr>
        <w:t>reprezentowanym</w:t>
      </w:r>
      <w:proofErr w:type="gramEnd"/>
      <w:r w:rsidRPr="0056530E">
        <w:rPr>
          <w:rFonts w:ascii="Arial Narrow" w:hAnsi="Arial Narrow" w:cs="Arial Narrow"/>
        </w:rPr>
        <w:t xml:space="preserve"> przez:</w:t>
      </w:r>
    </w:p>
    <w:p w:rsidR="0063620A" w:rsidRPr="0056530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    </w:t>
      </w:r>
      <w:proofErr w:type="gramStart"/>
      <w:r w:rsidRPr="0056530E">
        <w:rPr>
          <w:rFonts w:ascii="Arial Narrow" w:hAnsi="Arial Narrow" w:cs="Arial Narrow"/>
          <w:b/>
        </w:rPr>
        <w:t>płk</w:t>
      </w:r>
      <w:proofErr w:type="gramEnd"/>
      <w:r w:rsidRPr="0056530E">
        <w:rPr>
          <w:rFonts w:ascii="Arial Narrow" w:hAnsi="Arial Narrow" w:cs="Arial Narrow"/>
          <w:b/>
        </w:rPr>
        <w:t xml:space="preserve"> dr n med. </w:t>
      </w:r>
      <w:r w:rsidR="00321A9B" w:rsidRPr="0056530E">
        <w:rPr>
          <w:rFonts w:ascii="Arial Narrow" w:hAnsi="Arial Narrow" w:cs="Arial Narrow"/>
          <w:b/>
        </w:rPr>
        <w:t>Roberta SZYCĘ</w:t>
      </w:r>
      <w:r w:rsidRPr="0056530E">
        <w:rPr>
          <w:rFonts w:ascii="Arial Narrow" w:hAnsi="Arial Narrow" w:cs="Arial Narrow"/>
          <w:b/>
        </w:rPr>
        <w:t xml:space="preserve"> - KOMENDANTA SZPITALA        </w:t>
      </w:r>
    </w:p>
    <w:p w:rsidR="0063620A" w:rsidRPr="0056530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</w:rPr>
      </w:pPr>
      <w:proofErr w:type="gramStart"/>
      <w:r w:rsidRPr="0056530E">
        <w:rPr>
          <w:rFonts w:ascii="Arial Narrow" w:hAnsi="Arial Narrow" w:cs="Arial Narrow"/>
        </w:rPr>
        <w:t>zwanym</w:t>
      </w:r>
      <w:proofErr w:type="gramEnd"/>
      <w:r w:rsidRPr="0056530E">
        <w:rPr>
          <w:rFonts w:ascii="Arial Narrow" w:hAnsi="Arial Narrow" w:cs="Arial Narrow"/>
        </w:rPr>
        <w:t xml:space="preserve"> dalej </w:t>
      </w:r>
      <w:r w:rsidRPr="0056530E">
        <w:rPr>
          <w:rFonts w:ascii="Arial Narrow" w:hAnsi="Arial Narrow" w:cs="Arial Narrow"/>
          <w:b/>
        </w:rPr>
        <w:t>Zamawiającym,</w:t>
      </w:r>
    </w:p>
    <w:p w:rsidR="0063620A" w:rsidRPr="0056530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proofErr w:type="gramStart"/>
      <w:r w:rsidRPr="0056530E">
        <w:rPr>
          <w:rFonts w:ascii="Arial Narrow" w:hAnsi="Arial Narrow" w:cs="Arial Narrow"/>
          <w:b/>
        </w:rPr>
        <w:t>a</w:t>
      </w:r>
      <w:proofErr w:type="gramEnd"/>
    </w:p>
    <w:p w:rsidR="00B660F0" w:rsidRPr="0056530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4"/>
        </w:rPr>
      </w:pPr>
      <w:r w:rsidRPr="0056530E">
        <w:rPr>
          <w:rFonts w:ascii="Arial Narrow" w:hAnsi="Arial Narrow" w:cs="Arial Narrow"/>
          <w:sz w:val="24"/>
        </w:rPr>
        <w:t xml:space="preserve">…………….. </w:t>
      </w:r>
      <w:r w:rsidRPr="0056530E">
        <w:rPr>
          <w:rFonts w:ascii="Arial Narrow" w:hAnsi="Arial Narrow" w:cs="Arial Narrow"/>
          <w:b w:val="0"/>
          <w:sz w:val="24"/>
        </w:rPr>
        <w:t xml:space="preserve">z siedzibą ………………………, przy </w:t>
      </w:r>
      <w:proofErr w:type="gramStart"/>
      <w:r w:rsidRPr="0056530E">
        <w:rPr>
          <w:rFonts w:ascii="Arial Narrow" w:hAnsi="Arial Narrow" w:cs="Arial Narrow"/>
          <w:b w:val="0"/>
          <w:sz w:val="24"/>
        </w:rPr>
        <w:t xml:space="preserve">ul. ……………… , ……………………………., </w:t>
      </w:r>
      <w:proofErr w:type="gramEnd"/>
      <w:r w:rsidRPr="0056530E">
        <w:rPr>
          <w:rFonts w:ascii="Arial Narrow" w:hAnsi="Arial Narrow" w:cs="Arial Narrow"/>
          <w:b w:val="0"/>
          <w:sz w:val="24"/>
        </w:rPr>
        <w:t>zarejestrowaną w Sądzie Rejonowym dla w …………………., …………. Wydział Gospodarczy Krajowego Rejestru Sądowego pod nr ………………,</w:t>
      </w:r>
      <w:r w:rsidR="0056530E">
        <w:rPr>
          <w:rFonts w:ascii="Arial Narrow" w:hAnsi="Arial Narrow" w:cs="Arial Narrow"/>
          <w:b w:val="0"/>
          <w:sz w:val="24"/>
        </w:rPr>
        <w:t xml:space="preserve"> / lub CEIDG RP, </w:t>
      </w:r>
      <w:r w:rsidRPr="0056530E">
        <w:rPr>
          <w:rFonts w:ascii="Arial Narrow" w:hAnsi="Arial Narrow" w:cs="Arial Narrow"/>
          <w:b w:val="0"/>
          <w:sz w:val="24"/>
        </w:rPr>
        <w:t xml:space="preserve">NIP …………….  Regon …………………………, </w:t>
      </w:r>
    </w:p>
    <w:p w:rsidR="00B660F0" w:rsidRPr="0056530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 w:val="24"/>
        </w:rPr>
      </w:pPr>
      <w:proofErr w:type="gramStart"/>
      <w:r w:rsidRPr="0056530E">
        <w:rPr>
          <w:rFonts w:ascii="Arial Narrow" w:hAnsi="Arial Narrow" w:cs="Arial Narrow"/>
          <w:b w:val="0"/>
          <w:sz w:val="24"/>
        </w:rPr>
        <w:t>wysokość</w:t>
      </w:r>
      <w:proofErr w:type="gramEnd"/>
      <w:r w:rsidRPr="0056530E">
        <w:rPr>
          <w:rFonts w:ascii="Arial Narrow" w:hAnsi="Arial Narrow" w:cs="Arial Narrow"/>
          <w:b w:val="0"/>
          <w:sz w:val="24"/>
        </w:rPr>
        <w:t xml:space="preserve"> kapitału zakładowego ………………………….. PLN,  </w:t>
      </w:r>
    </w:p>
    <w:p w:rsidR="00B660F0" w:rsidRPr="0056530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reprezentowanym</w:t>
      </w:r>
      <w:proofErr w:type="gramEnd"/>
      <w:r w:rsidRPr="0056530E">
        <w:rPr>
          <w:rFonts w:ascii="Arial Narrow" w:hAnsi="Arial Narrow" w:cs="Arial Narrow"/>
        </w:rPr>
        <w:t xml:space="preserve"> przez:</w:t>
      </w:r>
    </w:p>
    <w:p w:rsidR="00B660F0" w:rsidRPr="0056530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</w:rPr>
      </w:pPr>
    </w:p>
    <w:p w:rsidR="00B660F0" w:rsidRPr="0056530E" w:rsidRDefault="00B660F0" w:rsidP="00BE400E">
      <w:pPr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  …………………………… - ……………………………….</w:t>
      </w:r>
    </w:p>
    <w:p w:rsidR="0063620A" w:rsidRPr="0056530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</w:rPr>
      </w:pPr>
      <w:proofErr w:type="gramStart"/>
      <w:r w:rsidRPr="0056530E">
        <w:rPr>
          <w:rFonts w:ascii="Arial Narrow" w:hAnsi="Arial Narrow" w:cs="Arial Narrow"/>
        </w:rPr>
        <w:t>zwanym</w:t>
      </w:r>
      <w:proofErr w:type="gramEnd"/>
      <w:r w:rsidRPr="0056530E">
        <w:rPr>
          <w:rFonts w:ascii="Arial Narrow" w:hAnsi="Arial Narrow" w:cs="Arial Narrow"/>
        </w:rPr>
        <w:t xml:space="preserve"> dalej </w:t>
      </w:r>
      <w:r w:rsidRPr="0056530E">
        <w:rPr>
          <w:rFonts w:ascii="Arial Narrow" w:hAnsi="Arial Narrow" w:cs="Arial Narrow"/>
          <w:b/>
        </w:rPr>
        <w:t>Wykonawcą,</w:t>
      </w:r>
    </w:p>
    <w:p w:rsidR="0063620A" w:rsidRPr="0056530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  <w:b/>
        </w:rPr>
        <w:t xml:space="preserve"> </w:t>
      </w:r>
      <w:proofErr w:type="gramStart"/>
      <w:r w:rsidRPr="0056530E">
        <w:rPr>
          <w:rFonts w:ascii="Arial Narrow" w:hAnsi="Arial Narrow" w:cs="Arial Narrow"/>
        </w:rPr>
        <w:t>została</w:t>
      </w:r>
      <w:proofErr w:type="gramEnd"/>
      <w:r w:rsidRPr="0056530E">
        <w:rPr>
          <w:rFonts w:ascii="Arial Narrow" w:hAnsi="Arial Narrow" w:cs="Arial Narrow"/>
        </w:rPr>
        <w:t xml:space="preserve"> zawarta umowa następującej </w:t>
      </w:r>
      <w:r w:rsidR="0056530E" w:rsidRPr="0056530E">
        <w:rPr>
          <w:rFonts w:ascii="Arial Narrow" w:hAnsi="Arial Narrow" w:cs="Arial Narrow"/>
        </w:rPr>
        <w:t>treści:</w:t>
      </w:r>
    </w:p>
    <w:p w:rsidR="0063620A" w:rsidRPr="0056530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1</w:t>
      </w:r>
    </w:p>
    <w:p w:rsidR="004D59EF" w:rsidRPr="0056530E" w:rsidRDefault="004D59EF" w:rsidP="00FA6865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  <w:sz w:val="24"/>
          <w:szCs w:val="24"/>
        </w:rPr>
      </w:pPr>
      <w:r w:rsidRPr="0056530E">
        <w:rPr>
          <w:rFonts w:ascii="Arial Narrow" w:hAnsi="Arial Narrow" w:cs="Arial Narrow"/>
          <w:sz w:val="24"/>
          <w:szCs w:val="24"/>
        </w:rPr>
        <w:t>Działając na podstawie Ustawy z 11 września 2019</w:t>
      </w:r>
      <w:r w:rsidR="001D07BD">
        <w:rPr>
          <w:rFonts w:ascii="Arial Narrow" w:hAnsi="Arial Narrow" w:cs="Arial Narrow"/>
          <w:sz w:val="24"/>
          <w:szCs w:val="24"/>
        </w:rPr>
        <w:t>r.</w:t>
      </w:r>
      <w:r w:rsidRPr="0056530E">
        <w:rPr>
          <w:rFonts w:ascii="Arial Narrow" w:hAnsi="Arial Narrow" w:cs="Arial Narrow"/>
          <w:sz w:val="24"/>
          <w:szCs w:val="24"/>
        </w:rPr>
        <w:t xml:space="preserve"> Prawo Zamówień Publicznych (</w:t>
      </w:r>
      <w:proofErr w:type="spellStart"/>
      <w:r w:rsidR="001D07BD">
        <w:rPr>
          <w:rFonts w:ascii="Arial Narrow" w:hAnsi="Arial Narrow" w:cs="Arial Narrow"/>
          <w:sz w:val="24"/>
          <w:szCs w:val="24"/>
        </w:rPr>
        <w:t>t.j</w:t>
      </w:r>
      <w:proofErr w:type="spellEnd"/>
      <w:r w:rsidR="001D07BD">
        <w:rPr>
          <w:rFonts w:ascii="Arial Narrow" w:hAnsi="Arial Narrow" w:cs="Arial Narrow"/>
          <w:sz w:val="24"/>
          <w:szCs w:val="24"/>
        </w:rPr>
        <w:t xml:space="preserve">. Dz. U. 2022 </w:t>
      </w:r>
      <w:proofErr w:type="gramStart"/>
      <w:r w:rsidR="001D07BD">
        <w:rPr>
          <w:rFonts w:ascii="Arial Narrow" w:hAnsi="Arial Narrow" w:cs="Arial Narrow"/>
          <w:sz w:val="24"/>
          <w:szCs w:val="24"/>
        </w:rPr>
        <w:t>r</w:t>
      </w:r>
      <w:proofErr w:type="gramEnd"/>
      <w:r w:rsidR="001D07BD">
        <w:rPr>
          <w:rFonts w:ascii="Arial Narrow" w:hAnsi="Arial Narrow" w:cs="Arial Narrow"/>
          <w:sz w:val="24"/>
          <w:szCs w:val="24"/>
        </w:rPr>
        <w:t>., poz.1710 z póz zm.</w:t>
      </w:r>
      <w:r w:rsidRPr="0056530E">
        <w:rPr>
          <w:rFonts w:ascii="Arial Narrow" w:hAnsi="Arial Narrow" w:cs="Arial Narrow"/>
          <w:sz w:val="24"/>
          <w:szCs w:val="24"/>
        </w:rPr>
        <w:t xml:space="preserve">) w trybie podstawowym, o którym mowa w art. 275 pkt. 1 Ustawy </w:t>
      </w:r>
      <w:r w:rsidRPr="0056530E">
        <w:rPr>
          <w:rFonts w:ascii="Arial Narrow" w:hAnsi="Arial Narrow" w:cs="Arial Narrow"/>
          <w:b/>
          <w:bCs/>
          <w:sz w:val="24"/>
          <w:szCs w:val="24"/>
        </w:rPr>
        <w:t xml:space="preserve">ogłoszonym w BZP …….…….. </w:t>
      </w:r>
      <w:proofErr w:type="gramStart"/>
      <w:r w:rsidRPr="0056530E">
        <w:rPr>
          <w:rFonts w:ascii="Arial Narrow" w:hAnsi="Arial Narrow" w:cs="Arial Narrow"/>
          <w:b/>
          <w:bCs/>
          <w:sz w:val="24"/>
          <w:szCs w:val="24"/>
        </w:rPr>
        <w:t>data</w:t>
      </w:r>
      <w:proofErr w:type="gramEnd"/>
      <w:r w:rsidRPr="0056530E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r w:rsidR="0072144C" w:rsidRPr="0056530E">
        <w:rPr>
          <w:rFonts w:ascii="Arial Narrow" w:hAnsi="Arial Narrow" w:cs="Arial Narrow"/>
          <w:b/>
          <w:bCs/>
          <w:sz w:val="24"/>
          <w:szCs w:val="24"/>
        </w:rPr>
        <w:t xml:space="preserve">zamieszczenia </w:t>
      </w:r>
      <w:r w:rsidRPr="0056530E">
        <w:rPr>
          <w:rFonts w:ascii="Arial Narrow" w:hAnsi="Arial Narrow" w:cs="Arial Narrow"/>
          <w:b/>
          <w:bCs/>
          <w:sz w:val="24"/>
          <w:szCs w:val="24"/>
        </w:rPr>
        <w:t xml:space="preserve"> …</w:t>
      </w:r>
      <w:r w:rsidR="0072144C" w:rsidRPr="0056530E">
        <w:rPr>
          <w:rFonts w:ascii="Arial Narrow" w:hAnsi="Arial Narrow" w:cs="Arial Narrow"/>
          <w:b/>
          <w:bCs/>
          <w:sz w:val="24"/>
          <w:szCs w:val="24"/>
        </w:rPr>
        <w:t>03.2023</w:t>
      </w:r>
      <w:r w:rsidRPr="0056530E"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gramStart"/>
      <w:r w:rsidRPr="0056530E">
        <w:rPr>
          <w:rFonts w:ascii="Arial Narrow" w:hAnsi="Arial Narrow" w:cs="Arial Narrow"/>
          <w:sz w:val="24"/>
          <w:szCs w:val="24"/>
        </w:rPr>
        <w:t>oraz</w:t>
      </w:r>
      <w:proofErr w:type="gramEnd"/>
      <w:r w:rsidRPr="0056530E">
        <w:rPr>
          <w:rFonts w:ascii="Arial Narrow" w:hAnsi="Arial Narrow" w:cs="Arial Narrow"/>
          <w:sz w:val="24"/>
          <w:szCs w:val="24"/>
        </w:rPr>
        <w:t xml:space="preserve"> na stronach internetowych i w siedzibie Zamawiającego na </w:t>
      </w:r>
      <w:r w:rsidR="00C65607" w:rsidRPr="0056530E">
        <w:rPr>
          <w:rFonts w:ascii="Arial Narrow" w:hAnsi="Arial Narrow" w:cs="Arial Narrow"/>
          <w:b/>
          <w:sz w:val="24"/>
          <w:szCs w:val="24"/>
        </w:rPr>
        <w:t>Dostawa</w:t>
      </w:r>
      <w:r w:rsidR="0072144C" w:rsidRPr="0056530E">
        <w:rPr>
          <w:rFonts w:ascii="Arial Narrow" w:hAnsi="Arial Narrow" w:cs="Arial Narrow"/>
          <w:b/>
          <w:sz w:val="24"/>
          <w:szCs w:val="24"/>
        </w:rPr>
        <w:t xml:space="preserve"> sprzętu komputerowego</w:t>
      </w:r>
      <w:r w:rsidR="003F5769" w:rsidRPr="0056530E">
        <w:rPr>
          <w:rFonts w:ascii="Arial Narrow" w:hAnsi="Arial Narrow" w:cs="Arial Narrow"/>
          <w:b/>
          <w:sz w:val="24"/>
          <w:szCs w:val="24"/>
        </w:rPr>
        <w:t xml:space="preserve"> </w:t>
      </w:r>
      <w:r w:rsidRPr="0056530E">
        <w:rPr>
          <w:rFonts w:ascii="Arial Narrow" w:hAnsi="Arial Narrow" w:cs="Arial Narrow"/>
          <w:b/>
          <w:bCs/>
          <w:sz w:val="24"/>
          <w:szCs w:val="24"/>
        </w:rPr>
        <w:t xml:space="preserve">- sprawa nr </w:t>
      </w:r>
      <w:r w:rsidR="008E6AF7" w:rsidRPr="0056530E">
        <w:rPr>
          <w:rFonts w:ascii="Arial Narrow" w:hAnsi="Arial Narrow" w:cs="Arial Narrow"/>
          <w:b/>
          <w:bCs/>
          <w:sz w:val="24"/>
          <w:szCs w:val="24"/>
        </w:rPr>
        <w:t>2</w:t>
      </w:r>
      <w:r w:rsidR="0072144C" w:rsidRPr="0056530E">
        <w:rPr>
          <w:rFonts w:ascii="Arial Narrow" w:hAnsi="Arial Narrow" w:cs="Arial Narrow"/>
          <w:b/>
          <w:bCs/>
          <w:sz w:val="24"/>
          <w:szCs w:val="24"/>
        </w:rPr>
        <w:t>9</w:t>
      </w:r>
      <w:r w:rsidRPr="0056530E">
        <w:rPr>
          <w:rFonts w:ascii="Arial Narrow" w:hAnsi="Arial Narrow" w:cs="Arial Narrow"/>
          <w:b/>
          <w:bCs/>
          <w:sz w:val="24"/>
          <w:szCs w:val="24"/>
        </w:rPr>
        <w:t>/202</w:t>
      </w:r>
      <w:r w:rsidR="0072144C" w:rsidRPr="0056530E">
        <w:rPr>
          <w:rFonts w:ascii="Arial Narrow" w:hAnsi="Arial Narrow" w:cs="Arial Narrow"/>
          <w:b/>
          <w:bCs/>
          <w:sz w:val="24"/>
          <w:szCs w:val="24"/>
        </w:rPr>
        <w:t>3</w:t>
      </w:r>
      <w:r w:rsidRPr="0056530E">
        <w:rPr>
          <w:rFonts w:ascii="Arial Narrow" w:hAnsi="Arial Narrow" w:cs="Arial Narrow"/>
          <w:b/>
          <w:sz w:val="24"/>
          <w:szCs w:val="24"/>
        </w:rPr>
        <w:t xml:space="preserve"> </w:t>
      </w:r>
      <w:r w:rsidRPr="0056530E">
        <w:rPr>
          <w:rFonts w:ascii="Arial Narrow" w:hAnsi="Arial Narrow" w:cs="Arial Narrow"/>
          <w:sz w:val="24"/>
          <w:szCs w:val="24"/>
        </w:rPr>
        <w:t xml:space="preserve">dokonał wyboru </w:t>
      </w:r>
      <w:r w:rsidRPr="0056530E">
        <w:rPr>
          <w:rFonts w:ascii="Arial Narrow" w:hAnsi="Arial Narrow" w:cs="Arial Narrow"/>
          <w:b/>
          <w:sz w:val="24"/>
          <w:szCs w:val="24"/>
        </w:rPr>
        <w:t xml:space="preserve">Wykonawcy </w:t>
      </w:r>
      <w:r w:rsidRPr="0056530E">
        <w:rPr>
          <w:rFonts w:ascii="Arial Narrow" w:hAnsi="Arial Narrow" w:cs="Arial Narrow"/>
          <w:sz w:val="24"/>
          <w:szCs w:val="24"/>
        </w:rPr>
        <w:t xml:space="preserve">w celu realizacji ww. dostaw na rzecz </w:t>
      </w:r>
      <w:r w:rsidRPr="0056530E">
        <w:rPr>
          <w:rFonts w:ascii="Arial Narrow" w:hAnsi="Arial Narrow" w:cs="Arial Narrow"/>
          <w:b/>
          <w:sz w:val="24"/>
          <w:szCs w:val="24"/>
        </w:rPr>
        <w:t xml:space="preserve">Zamawiającego. </w:t>
      </w:r>
      <w:r w:rsidRPr="0056530E">
        <w:rPr>
          <w:rFonts w:ascii="Arial Narrow" w:hAnsi="Arial Narrow" w:cs="Arial Narrow"/>
          <w:sz w:val="24"/>
          <w:szCs w:val="24"/>
        </w:rPr>
        <w:t>Szczegółowy zakres wykonania przedmiotu umowy określa: załącznik nr 1 do umowy, określony na podstawie Specyfikacji Warunków Zamówienia i złożonej oferty przetargowej.</w:t>
      </w:r>
    </w:p>
    <w:p w:rsidR="0063620A" w:rsidRPr="0056530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4"/>
          <w:szCs w:val="24"/>
        </w:rPr>
      </w:pPr>
      <w:r w:rsidRPr="0056530E">
        <w:rPr>
          <w:rFonts w:ascii="Arial Narrow" w:hAnsi="Arial Narrow" w:cs="Arial Narrow"/>
          <w:b/>
          <w:sz w:val="24"/>
          <w:szCs w:val="24"/>
        </w:rPr>
        <w:t xml:space="preserve">Wykonawca </w:t>
      </w:r>
      <w:r w:rsidRPr="0056530E">
        <w:rPr>
          <w:rFonts w:ascii="Arial Narrow" w:hAnsi="Arial Narrow" w:cs="Arial Narrow"/>
          <w:sz w:val="24"/>
          <w:szCs w:val="24"/>
        </w:rPr>
        <w:t>oświadcza, iż posiada wszelkie uprawnienia niezbędne do realizacji niniejszej umowy.</w:t>
      </w:r>
    </w:p>
    <w:p w:rsidR="0063620A" w:rsidRPr="0056530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Cs w:val="24"/>
        </w:rPr>
      </w:pPr>
      <w:r w:rsidRPr="0056530E">
        <w:rPr>
          <w:rFonts w:ascii="Arial Narrow" w:hAnsi="Arial Narrow" w:cs="Arial Narrow"/>
          <w:b/>
          <w:szCs w:val="24"/>
        </w:rPr>
        <w:t xml:space="preserve">Wartość brutto umowy: ……………………………PLN </w:t>
      </w:r>
      <w:r w:rsidR="00C56066" w:rsidRPr="0056530E">
        <w:rPr>
          <w:rFonts w:ascii="Arial Narrow" w:hAnsi="Arial Narrow" w:cs="Arial Narrow"/>
          <w:b/>
          <w:szCs w:val="24"/>
        </w:rPr>
        <w:t xml:space="preserve">( zadanie….) </w:t>
      </w:r>
      <w:r w:rsidR="008F4745" w:rsidRPr="0056530E">
        <w:rPr>
          <w:rFonts w:ascii="Arial Narrow" w:hAnsi="Arial Narrow" w:cs="Arial Narrow"/>
          <w:b/>
          <w:szCs w:val="24"/>
        </w:rPr>
        <w:t xml:space="preserve">( </w:t>
      </w:r>
      <w:proofErr w:type="gramStart"/>
      <w:r w:rsidR="008F4745" w:rsidRPr="0056530E">
        <w:rPr>
          <w:rFonts w:ascii="Arial Narrow" w:hAnsi="Arial Narrow" w:cs="Arial Narrow"/>
          <w:b/>
          <w:szCs w:val="24"/>
        </w:rPr>
        <w:t>słownie</w:t>
      </w:r>
      <w:proofErr w:type="gramEnd"/>
      <w:r w:rsidR="008F4745" w:rsidRPr="0056530E">
        <w:rPr>
          <w:rFonts w:ascii="Arial Narrow" w:hAnsi="Arial Narrow" w:cs="Arial Narrow"/>
          <w:b/>
          <w:szCs w:val="24"/>
        </w:rPr>
        <w:t>……)</w:t>
      </w:r>
    </w:p>
    <w:p w:rsidR="0063620A" w:rsidRPr="0056530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§ 2</w:t>
      </w:r>
    </w:p>
    <w:p w:rsidR="008E3707" w:rsidRPr="0056530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  <w:b/>
        </w:rPr>
        <w:t xml:space="preserve">Wykonawca </w:t>
      </w:r>
      <w:r w:rsidRPr="0056530E">
        <w:rPr>
          <w:rFonts w:ascii="Arial Narrow" w:hAnsi="Arial Narrow" w:cs="Arial Narrow"/>
        </w:rPr>
        <w:t>zobowiązuje się dostarczyć przedmiot umowy</w:t>
      </w:r>
      <w:r w:rsidR="00161374" w:rsidRPr="0056530E">
        <w:rPr>
          <w:rFonts w:ascii="Arial Narrow" w:hAnsi="Arial Narrow" w:cs="Arial Narrow"/>
        </w:rPr>
        <w:t xml:space="preserve"> osobiście,</w:t>
      </w:r>
      <w:r w:rsidRPr="0056530E">
        <w:rPr>
          <w:rFonts w:ascii="Arial Narrow" w:hAnsi="Arial Narrow" w:cs="Arial Narrow"/>
        </w:rPr>
        <w:t xml:space="preserve"> na własny koszt, na teren siedziby</w:t>
      </w:r>
      <w:r w:rsidR="009C22B7" w:rsidRPr="0056530E">
        <w:rPr>
          <w:rFonts w:ascii="Arial Narrow" w:hAnsi="Arial Narrow" w:cs="Arial Narrow"/>
        </w:rPr>
        <w:t xml:space="preserve"> do pomieszczeń</w:t>
      </w:r>
      <w:r w:rsidRPr="0056530E">
        <w:rPr>
          <w:rFonts w:ascii="Arial Narrow" w:hAnsi="Arial Narrow" w:cs="Arial Narrow"/>
        </w:rPr>
        <w:t xml:space="preserve"> </w:t>
      </w:r>
      <w:r w:rsidR="003F0380" w:rsidRPr="0056530E">
        <w:rPr>
          <w:rFonts w:ascii="Arial Narrow" w:hAnsi="Arial Narrow" w:cs="Arial Narrow"/>
        </w:rPr>
        <w:t>Zakładu Informatyki M</w:t>
      </w:r>
      <w:r w:rsidR="0072144C" w:rsidRPr="0056530E">
        <w:rPr>
          <w:rFonts w:ascii="Arial Narrow" w:hAnsi="Arial Narrow" w:cs="Arial Narrow"/>
        </w:rPr>
        <w:t xml:space="preserve">edycznej budynek nr 5, piętro 1 w siedzibie </w:t>
      </w:r>
      <w:r w:rsidR="003F5769" w:rsidRPr="0056530E">
        <w:rPr>
          <w:rFonts w:ascii="Arial Narrow" w:hAnsi="Arial Narrow" w:cs="Arial Narrow"/>
        </w:rPr>
        <w:t xml:space="preserve">Zamawiającego </w:t>
      </w:r>
      <w:r w:rsidRPr="0056530E">
        <w:rPr>
          <w:rFonts w:ascii="Arial Narrow" w:hAnsi="Arial Narrow" w:cs="Arial Narrow"/>
        </w:rPr>
        <w:t>ul.</w:t>
      </w:r>
      <w:r w:rsidRPr="0056530E">
        <w:rPr>
          <w:rFonts w:ascii="Arial Narrow" w:hAnsi="Arial Narrow" w:cs="Arial Narrow"/>
          <w:b/>
        </w:rPr>
        <w:t xml:space="preserve"> </w:t>
      </w:r>
      <w:r w:rsidRPr="0056530E">
        <w:rPr>
          <w:rFonts w:ascii="Arial Narrow" w:hAnsi="Arial Narrow" w:cs="Arial Narrow"/>
        </w:rPr>
        <w:t>Powstańców Warszawy 5</w:t>
      </w:r>
      <w:r w:rsidRPr="0056530E">
        <w:rPr>
          <w:rFonts w:ascii="Arial Narrow" w:hAnsi="Arial Narrow" w:cs="Arial Narrow"/>
          <w:color w:val="FF0000"/>
        </w:rPr>
        <w:t xml:space="preserve"> </w:t>
      </w:r>
      <w:r w:rsidRPr="0056530E">
        <w:rPr>
          <w:rFonts w:ascii="Arial Narrow" w:hAnsi="Arial Narrow" w:cs="Arial Narrow"/>
        </w:rPr>
        <w:t xml:space="preserve">w Bydgoszczy w terminie do </w:t>
      </w:r>
      <w:r w:rsidRPr="0056530E">
        <w:rPr>
          <w:rFonts w:ascii="Arial Narrow" w:hAnsi="Arial Narrow" w:cs="Arial Narrow"/>
          <w:b/>
        </w:rPr>
        <w:t xml:space="preserve">… dni </w:t>
      </w:r>
      <w:r w:rsidR="00813C52" w:rsidRPr="0056530E">
        <w:rPr>
          <w:rFonts w:ascii="Arial Narrow" w:hAnsi="Arial Narrow" w:cs="Arial Narrow"/>
          <w:b/>
        </w:rPr>
        <w:t xml:space="preserve">roboczych </w:t>
      </w:r>
      <w:r w:rsidR="003F0380" w:rsidRPr="0056530E">
        <w:rPr>
          <w:rFonts w:ascii="Arial Narrow" w:hAnsi="Arial Narrow" w:cs="Arial Narrow"/>
          <w:b/>
        </w:rPr>
        <w:t>(</w:t>
      </w:r>
      <w:r w:rsidR="00813C52" w:rsidRPr="0056530E">
        <w:rPr>
          <w:rFonts w:ascii="Arial Narrow" w:hAnsi="Arial Narrow" w:cs="Arial Narrow"/>
          <w:b/>
        </w:rPr>
        <w:t>poniedziałek – piątek)</w:t>
      </w:r>
      <w:r w:rsidR="00356271" w:rsidRPr="0056530E">
        <w:rPr>
          <w:rFonts w:ascii="Arial Narrow" w:hAnsi="Arial Narrow" w:cs="Arial Narrow"/>
          <w:b/>
        </w:rPr>
        <w:t xml:space="preserve"> od </w:t>
      </w:r>
      <w:r w:rsidR="00886778" w:rsidRPr="0056530E">
        <w:rPr>
          <w:rFonts w:ascii="Arial Narrow" w:hAnsi="Arial Narrow" w:cs="Arial Narrow"/>
          <w:b/>
        </w:rPr>
        <w:t>daty zawarcia</w:t>
      </w:r>
      <w:r w:rsidR="00356271" w:rsidRPr="0056530E">
        <w:rPr>
          <w:rFonts w:ascii="Arial Narrow" w:hAnsi="Arial Narrow" w:cs="Arial Narrow"/>
          <w:b/>
        </w:rPr>
        <w:t xml:space="preserve"> umowy</w:t>
      </w:r>
      <w:r w:rsidR="004E3698" w:rsidRPr="0056530E">
        <w:rPr>
          <w:rFonts w:ascii="Arial Narrow" w:hAnsi="Arial Narrow" w:cs="Arial Narrow"/>
          <w:b/>
        </w:rPr>
        <w:t>.</w:t>
      </w:r>
    </w:p>
    <w:p w:rsidR="00C83A40" w:rsidRPr="0056530E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lastRenderedPageBreak/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56530E">
        <w:rPr>
          <w:rFonts w:ascii="Arial Narrow" w:hAnsi="Arial Narrow" w:cs="Arial Narrow"/>
        </w:rPr>
        <w:t>, opisy i inne posiadane przez niego informacje w formie drukowanej.</w:t>
      </w:r>
      <w:r w:rsidR="00C83A40" w:rsidRPr="0056530E">
        <w:rPr>
          <w:rFonts w:ascii="Arial Narrow" w:hAnsi="Arial Narrow" w:cs="Arial Narrow"/>
        </w:rPr>
        <w:t xml:space="preserve"> </w:t>
      </w:r>
    </w:p>
    <w:p w:rsidR="00130F2C" w:rsidRPr="0056530E" w:rsidRDefault="00C83A40" w:rsidP="00C83A40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Zamawiający wymaga również, aby na stronie producenta oferowanego asortymentu był dostęp do najnowszych sterowników i uaktualnień realizowany poprzez podanie numeru seryjnego lub modelu urządzenia ( dotyczy zadania 1 i zadania </w:t>
      </w:r>
      <w:r w:rsidR="0056530E" w:rsidRPr="0056530E">
        <w:rPr>
          <w:rFonts w:ascii="Arial Narrow" w:hAnsi="Arial Narrow" w:cs="Arial Narrow"/>
        </w:rPr>
        <w:t>2</w:t>
      </w:r>
      <w:r w:rsidRPr="0056530E">
        <w:rPr>
          <w:rFonts w:ascii="Arial Narrow" w:hAnsi="Arial Narrow" w:cs="Arial Narrow"/>
        </w:rPr>
        <w:t xml:space="preserve"> poz.1</w:t>
      </w:r>
      <w:r w:rsidR="003F5769" w:rsidRPr="0056530E">
        <w:rPr>
          <w:rFonts w:ascii="Arial Narrow" w:hAnsi="Arial Narrow" w:cs="Arial Narrow"/>
        </w:rPr>
        <w:t xml:space="preserve"> </w:t>
      </w:r>
      <w:proofErr w:type="gramStart"/>
      <w:r w:rsidR="003F5769" w:rsidRPr="0056530E">
        <w:rPr>
          <w:rFonts w:ascii="Arial Narrow" w:hAnsi="Arial Narrow" w:cs="Arial Narrow"/>
        </w:rPr>
        <w:t xml:space="preserve">i 2 </w:t>
      </w:r>
      <w:r w:rsidRPr="0056530E">
        <w:rPr>
          <w:rFonts w:ascii="Arial Narrow" w:hAnsi="Arial Narrow" w:cs="Arial Narrow"/>
        </w:rPr>
        <w:t xml:space="preserve">) </w:t>
      </w:r>
      <w:proofErr w:type="gramEnd"/>
    </w:p>
    <w:p w:rsidR="00161374" w:rsidRPr="0056530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Na fakturze musi znajdować się wykaz dostarczonych urządzeń, ich ilość, wartość netto i wartość brutto. </w:t>
      </w:r>
    </w:p>
    <w:p w:rsidR="00161374" w:rsidRPr="0056530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Wykonawca może wystawiać fakturę elektroniczną i w takim przypadku należy ją przesłać za pomocą platformy faktur elektronicznych pefexpert.</w:t>
      </w:r>
      <w:proofErr w:type="gramStart"/>
      <w:r w:rsidRPr="0056530E">
        <w:rPr>
          <w:rFonts w:ascii="Arial Narrow" w:hAnsi="Arial Narrow" w:cs="Arial Narrow"/>
        </w:rPr>
        <w:t>pl</w:t>
      </w:r>
      <w:proofErr w:type="gramEnd"/>
      <w:r w:rsidRPr="0056530E">
        <w:rPr>
          <w:rFonts w:ascii="Arial Narrow" w:hAnsi="Arial Narrow" w:cs="Arial Narrow"/>
        </w:rPr>
        <w:t xml:space="preserve"> ( wg nazwy szpitala lub numeru NIP). </w:t>
      </w:r>
    </w:p>
    <w:p w:rsidR="00C70FC5" w:rsidRPr="0056530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</w:rPr>
      </w:pPr>
    </w:p>
    <w:p w:rsidR="00EB1216" w:rsidRPr="0056530E" w:rsidRDefault="00EB1216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5D6268" w:rsidRPr="0056530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3</w:t>
      </w:r>
    </w:p>
    <w:p w:rsidR="009D408C" w:rsidRPr="0056530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 dniu dostawy towar będzie podlegał odbiorowi ilościowemu, z którego zostanie sporządzony protokół</w:t>
      </w:r>
      <w:r w:rsidR="00EE64EF" w:rsidRPr="0056530E">
        <w:rPr>
          <w:rFonts w:ascii="Arial Narrow" w:hAnsi="Arial Narrow" w:cs="Arial Narrow"/>
        </w:rPr>
        <w:t xml:space="preserve"> wraz z numerami </w:t>
      </w:r>
      <w:proofErr w:type="gramStart"/>
      <w:r w:rsidR="00EE64EF" w:rsidRPr="0056530E">
        <w:rPr>
          <w:rFonts w:ascii="Arial Narrow" w:hAnsi="Arial Narrow" w:cs="Arial Narrow"/>
        </w:rPr>
        <w:t>seryjnymi</w:t>
      </w:r>
      <w:r w:rsidR="003F0380" w:rsidRPr="0056530E">
        <w:rPr>
          <w:rFonts w:ascii="Arial Narrow" w:hAnsi="Arial Narrow" w:cs="Arial Narrow"/>
        </w:rPr>
        <w:t xml:space="preserve"> (jeśli</w:t>
      </w:r>
      <w:proofErr w:type="gramEnd"/>
      <w:r w:rsidR="003F0380" w:rsidRPr="0056530E">
        <w:rPr>
          <w:rFonts w:ascii="Arial Narrow" w:hAnsi="Arial Narrow" w:cs="Arial Narrow"/>
        </w:rPr>
        <w:t xml:space="preserve"> dotyczy)</w:t>
      </w:r>
      <w:r w:rsidR="00EE64EF" w:rsidRPr="0056530E">
        <w:rPr>
          <w:rFonts w:ascii="Arial Narrow" w:hAnsi="Arial Narrow" w:cs="Arial Narrow"/>
        </w:rPr>
        <w:t xml:space="preserve">. </w:t>
      </w:r>
      <w:r w:rsidRPr="0056530E">
        <w:rPr>
          <w:rFonts w:ascii="Arial Narrow" w:hAnsi="Arial Narrow" w:cs="Arial Narrow"/>
        </w:rPr>
        <w:t xml:space="preserve">W protokole Strony zgłoszą zastrzeżenia odnośnie braków ilościowych sprzętu. </w:t>
      </w:r>
    </w:p>
    <w:p w:rsidR="00273407" w:rsidRPr="0056530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Przez wykonanie zamówienia</w:t>
      </w:r>
      <w:r w:rsidR="00076E77" w:rsidRPr="0056530E">
        <w:rPr>
          <w:rFonts w:ascii="Arial Narrow" w:hAnsi="Arial Narrow" w:cs="Arial Narrow"/>
        </w:rPr>
        <w:t xml:space="preserve">, w </w:t>
      </w:r>
      <w:proofErr w:type="gramStart"/>
      <w:r w:rsidR="00076E77" w:rsidRPr="0056530E">
        <w:rPr>
          <w:rFonts w:ascii="Arial Narrow" w:hAnsi="Arial Narrow" w:cs="Arial Narrow"/>
        </w:rPr>
        <w:t>terminie o którym</w:t>
      </w:r>
      <w:proofErr w:type="gramEnd"/>
      <w:r w:rsidR="00076E77" w:rsidRPr="0056530E">
        <w:rPr>
          <w:rFonts w:ascii="Arial Narrow" w:hAnsi="Arial Narrow" w:cs="Arial Narrow"/>
        </w:rPr>
        <w:t xml:space="preserve"> mowa w § 2 ust. 1</w:t>
      </w:r>
      <w:r w:rsidRPr="0056530E">
        <w:rPr>
          <w:rFonts w:ascii="Arial Narrow" w:hAnsi="Arial Narrow" w:cs="Arial Narrow"/>
        </w:rPr>
        <w:t xml:space="preserve"> rozumie się dostarczenie </w:t>
      </w:r>
      <w:r w:rsidR="003F0380" w:rsidRPr="0056530E">
        <w:rPr>
          <w:rFonts w:ascii="Arial Narrow" w:hAnsi="Arial Narrow" w:cs="Arial Narrow"/>
        </w:rPr>
        <w:t>Zamawiającemu przedmiotu</w:t>
      </w:r>
      <w:r w:rsidR="000E23A6" w:rsidRPr="0056530E">
        <w:rPr>
          <w:rFonts w:ascii="Arial Narrow" w:hAnsi="Arial Narrow" w:cs="Arial Narrow"/>
        </w:rPr>
        <w:t xml:space="preserve"> zamówienia po</w:t>
      </w:r>
      <w:r w:rsidR="00C70FC5" w:rsidRPr="0056530E">
        <w:rPr>
          <w:rFonts w:ascii="Arial Narrow" w:hAnsi="Arial Narrow" w:cs="Arial Narrow"/>
        </w:rPr>
        <w:t xml:space="preserve">twierdzonego </w:t>
      </w:r>
      <w:r w:rsidR="000E23A6" w:rsidRPr="0056530E">
        <w:rPr>
          <w:rFonts w:ascii="Arial Narrow" w:hAnsi="Arial Narrow" w:cs="Arial Narrow"/>
        </w:rPr>
        <w:t>ilościowym protokołem odbioru przedmiotu zamówienia podpisanym przez Zamawiającego i Wykonawcę</w:t>
      </w:r>
      <w:r w:rsidR="0050635A" w:rsidRPr="0056530E">
        <w:rPr>
          <w:rFonts w:ascii="Arial Narrow" w:hAnsi="Arial Narrow" w:cs="Arial Narrow"/>
        </w:rPr>
        <w:t xml:space="preserve"> bez zastrzeżeń.  </w:t>
      </w:r>
    </w:p>
    <w:p w:rsidR="000E23A6" w:rsidRPr="0056530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 przypadku stwierdzenia przy odbiorze braków ilościowych przedmiotu zamówienia Wykonawca zobowiązany jest do dostarczenia</w:t>
      </w:r>
      <w:r w:rsidR="001D07BD">
        <w:rPr>
          <w:rFonts w:ascii="Arial Narrow" w:hAnsi="Arial Narrow" w:cs="Arial Narrow"/>
        </w:rPr>
        <w:t xml:space="preserve"> brakujących ilości w</w:t>
      </w:r>
      <w:r w:rsidRPr="0056530E">
        <w:rPr>
          <w:rFonts w:ascii="Arial Narrow" w:hAnsi="Arial Narrow" w:cs="Arial Narrow"/>
        </w:rPr>
        <w:t xml:space="preserve"> terminie</w:t>
      </w:r>
      <w:r w:rsidR="007153E3" w:rsidRPr="0056530E">
        <w:rPr>
          <w:rFonts w:ascii="Arial Narrow" w:hAnsi="Arial Narrow" w:cs="Arial Narrow"/>
        </w:rPr>
        <w:t xml:space="preserve"> do</w:t>
      </w:r>
      <w:r w:rsidRPr="0056530E">
        <w:rPr>
          <w:rFonts w:ascii="Arial Narrow" w:hAnsi="Arial Narrow" w:cs="Arial Narrow"/>
        </w:rPr>
        <w:t xml:space="preserve"> 3 dni roboczych od dnia </w:t>
      </w:r>
      <w:r w:rsidR="007153E3" w:rsidRPr="0056530E">
        <w:rPr>
          <w:rFonts w:ascii="Arial Narrow" w:hAnsi="Arial Narrow" w:cs="Arial Narrow"/>
        </w:rPr>
        <w:t xml:space="preserve">ich </w:t>
      </w:r>
      <w:r w:rsidRPr="0056530E">
        <w:rPr>
          <w:rFonts w:ascii="Arial Narrow" w:hAnsi="Arial Narrow" w:cs="Arial Narrow"/>
        </w:rPr>
        <w:t xml:space="preserve">stwierdzenia.  </w:t>
      </w:r>
    </w:p>
    <w:p w:rsidR="00024DC0" w:rsidRPr="0056530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Osob</w:t>
      </w:r>
      <w:r w:rsidR="0050635A" w:rsidRPr="0056530E">
        <w:rPr>
          <w:rFonts w:ascii="Arial Narrow" w:hAnsi="Arial Narrow" w:cs="Arial Narrow"/>
        </w:rPr>
        <w:t>ami</w:t>
      </w:r>
      <w:r w:rsidRPr="0056530E">
        <w:rPr>
          <w:rFonts w:ascii="Arial Narrow" w:hAnsi="Arial Narrow" w:cs="Arial Narrow"/>
        </w:rPr>
        <w:t xml:space="preserve"> upoważnion</w:t>
      </w:r>
      <w:r w:rsidR="0050635A" w:rsidRPr="0056530E">
        <w:rPr>
          <w:rFonts w:ascii="Arial Narrow" w:hAnsi="Arial Narrow" w:cs="Arial Narrow"/>
        </w:rPr>
        <w:t>ymi</w:t>
      </w:r>
      <w:r w:rsidRPr="0056530E">
        <w:rPr>
          <w:rFonts w:ascii="Arial Narrow" w:hAnsi="Arial Narrow" w:cs="Arial Narrow"/>
        </w:rPr>
        <w:t xml:space="preserve"> do podpisania protokoł</w:t>
      </w:r>
      <w:r w:rsidR="0050635A" w:rsidRPr="0056530E">
        <w:rPr>
          <w:rFonts w:ascii="Arial Narrow" w:hAnsi="Arial Narrow" w:cs="Arial Narrow"/>
        </w:rPr>
        <w:t>u</w:t>
      </w:r>
      <w:r w:rsidRPr="0056530E">
        <w:rPr>
          <w:rFonts w:ascii="Arial Narrow" w:hAnsi="Arial Narrow" w:cs="Arial Narrow"/>
        </w:rPr>
        <w:t>, o który</w:t>
      </w:r>
      <w:r w:rsidR="0050635A" w:rsidRPr="0056530E">
        <w:rPr>
          <w:rFonts w:ascii="Arial Narrow" w:hAnsi="Arial Narrow" w:cs="Arial Narrow"/>
        </w:rPr>
        <w:t>m</w:t>
      </w:r>
      <w:r w:rsidRPr="0056530E">
        <w:rPr>
          <w:rFonts w:ascii="Arial Narrow" w:hAnsi="Arial Narrow" w:cs="Arial Narrow"/>
        </w:rPr>
        <w:t xml:space="preserve"> mowa w </w:t>
      </w:r>
      <w:r w:rsidR="0050635A" w:rsidRPr="0056530E">
        <w:rPr>
          <w:rFonts w:ascii="Arial Narrow" w:hAnsi="Arial Narrow" w:cs="Arial Narrow"/>
        </w:rPr>
        <w:t>ust. 1</w:t>
      </w:r>
      <w:r w:rsidRPr="0056530E">
        <w:rPr>
          <w:rFonts w:ascii="Arial Narrow" w:hAnsi="Arial Narrow" w:cs="Arial Narrow"/>
        </w:rPr>
        <w:t>:</w:t>
      </w:r>
    </w:p>
    <w:p w:rsidR="00140F55" w:rsidRPr="0056530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po</w:t>
      </w:r>
      <w:proofErr w:type="gramEnd"/>
      <w:r w:rsidRPr="0056530E">
        <w:rPr>
          <w:rFonts w:ascii="Arial Narrow" w:hAnsi="Arial Narrow" w:cs="Arial Narrow"/>
        </w:rPr>
        <w:t xml:space="preserve"> stronie Zamawiającego: ppłk Remigiusz Kulbaka lub </w:t>
      </w:r>
      <w:r w:rsidR="00B65686" w:rsidRPr="0056530E">
        <w:rPr>
          <w:rFonts w:ascii="Arial Narrow" w:hAnsi="Arial Narrow" w:cs="Arial Narrow"/>
        </w:rPr>
        <w:t>inna osoba upoważniona</w:t>
      </w:r>
      <w:r w:rsidRPr="0056530E">
        <w:rPr>
          <w:rFonts w:ascii="Arial Narrow" w:hAnsi="Arial Narrow" w:cs="Arial Narrow"/>
        </w:rPr>
        <w:t xml:space="preserve"> ……………..</w:t>
      </w:r>
    </w:p>
    <w:p w:rsidR="00140F55" w:rsidRPr="0056530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po</w:t>
      </w:r>
      <w:proofErr w:type="gramEnd"/>
      <w:r w:rsidRPr="0056530E">
        <w:rPr>
          <w:rFonts w:ascii="Arial Narrow" w:hAnsi="Arial Narrow" w:cs="Arial Narrow"/>
        </w:rPr>
        <w:t xml:space="preserve"> stronie Wykonawcy: …………………………….  </w:t>
      </w:r>
    </w:p>
    <w:p w:rsidR="00C65607" w:rsidRPr="0056530E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</w:p>
    <w:p w:rsidR="0063620A" w:rsidRPr="0056530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§ 4</w:t>
      </w:r>
    </w:p>
    <w:p w:rsidR="0063620A" w:rsidRPr="0056530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 xml:space="preserve"> ponosi pełną odpowiedzialność za niewykonanie lub niewłaściwe wykonanie dostawy </w:t>
      </w:r>
      <w:proofErr w:type="gramStart"/>
      <w:r w:rsidRPr="0056530E">
        <w:rPr>
          <w:rFonts w:ascii="Arial Narrow" w:hAnsi="Arial Narrow" w:cs="Arial Narrow"/>
        </w:rPr>
        <w:t>objętej  niniejszą</w:t>
      </w:r>
      <w:proofErr w:type="gramEnd"/>
      <w:r w:rsidRPr="0056530E">
        <w:rPr>
          <w:rFonts w:ascii="Arial Narrow" w:hAnsi="Arial Narrow" w:cs="Arial Narrow"/>
        </w:rPr>
        <w:t xml:space="preserve"> umową</w:t>
      </w:r>
      <w:r w:rsidR="00A328DC" w:rsidRPr="0056530E">
        <w:rPr>
          <w:rFonts w:ascii="Arial Narrow" w:hAnsi="Arial Narrow" w:cs="Arial Narrow"/>
        </w:rPr>
        <w:t xml:space="preserve">, chyba że niewykonanie lub niewłaściwe wykonanie umowy nastąpiło wskutek okoliczności, za które wyłączną odpowiedzialność ponosi </w:t>
      </w:r>
      <w:r w:rsidR="00A328DC" w:rsidRPr="0056530E">
        <w:rPr>
          <w:rFonts w:ascii="Arial Narrow" w:hAnsi="Arial Narrow" w:cs="Arial Narrow"/>
          <w:b/>
        </w:rPr>
        <w:t>Zamawiający</w:t>
      </w:r>
      <w:r w:rsidR="00A328DC" w:rsidRPr="0056530E">
        <w:rPr>
          <w:rFonts w:ascii="Arial Narrow" w:hAnsi="Arial Narrow" w:cs="Arial Narrow"/>
        </w:rPr>
        <w:t>.</w:t>
      </w:r>
    </w:p>
    <w:p w:rsidR="0063620A" w:rsidRPr="0056530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  <w:b/>
        </w:rPr>
        <w:t xml:space="preserve">Wykonawca </w:t>
      </w:r>
      <w:r w:rsidRPr="0056530E">
        <w:rPr>
          <w:rFonts w:ascii="Arial Narrow" w:hAnsi="Arial Narrow" w:cs="Arial Narrow"/>
        </w:rPr>
        <w:t xml:space="preserve">ponosi pełną odpowiedzialność za szkody powstałe przy transporcie przedmiotu umowy i jest obowiązany zapewnić właściwe </w:t>
      </w:r>
      <w:r w:rsidR="003F0380" w:rsidRPr="0056530E">
        <w:rPr>
          <w:rFonts w:ascii="Arial Narrow" w:hAnsi="Arial Narrow" w:cs="Arial Narrow"/>
        </w:rPr>
        <w:t>i bezpieczne</w:t>
      </w:r>
      <w:r w:rsidRPr="0056530E">
        <w:rPr>
          <w:rFonts w:ascii="Arial Narrow" w:hAnsi="Arial Narrow" w:cs="Arial Narrow"/>
        </w:rPr>
        <w:t xml:space="preserve"> warunki przewozu dostawy.</w:t>
      </w:r>
    </w:p>
    <w:p w:rsidR="0063620A" w:rsidRPr="0056530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 xml:space="preserve"> nie może powierzyć wykonania niniejszej umowy w całości lub w części osobom trzecim </w:t>
      </w:r>
      <w:r w:rsidRPr="0056530E">
        <w:rPr>
          <w:rFonts w:ascii="Arial Narrow" w:hAnsi="Arial Narrow" w:cs="Arial Narrow"/>
        </w:rPr>
        <w:br/>
        <w:t>w zakresie innym niż określony w ofercie, bez pisemnej zgody Zamawiającego.</w:t>
      </w:r>
    </w:p>
    <w:p w:rsidR="00CB2534" w:rsidRPr="0056530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Gwarancja na przedmiotu zamówienia wynosi </w:t>
      </w:r>
      <w:r w:rsidR="009C22B7" w:rsidRPr="0056530E">
        <w:rPr>
          <w:rFonts w:ascii="Arial Narrow" w:hAnsi="Arial Narrow" w:cs="Arial Narrow"/>
          <w:b/>
        </w:rPr>
        <w:t>……</w:t>
      </w:r>
      <w:r w:rsidR="00AD0B18" w:rsidRPr="0056530E">
        <w:rPr>
          <w:rFonts w:ascii="Arial Narrow" w:hAnsi="Arial Narrow" w:cs="Arial Narrow"/>
        </w:rPr>
        <w:t xml:space="preserve"> miesiące</w:t>
      </w:r>
      <w:r w:rsidRPr="0056530E">
        <w:rPr>
          <w:rFonts w:ascii="Arial Narrow" w:hAnsi="Arial Narrow" w:cs="Arial Narrow"/>
        </w:rPr>
        <w:t xml:space="preserve"> od terminu wykonania zamówienia</w:t>
      </w:r>
      <w:r w:rsidR="00587139" w:rsidRPr="0056530E">
        <w:rPr>
          <w:rFonts w:ascii="Arial Narrow" w:hAnsi="Arial Narrow" w:cs="Arial Narrow"/>
        </w:rPr>
        <w:t>, tj. podpisania ilościowego protokołu odbioru dostarczonego sprzętu, bez uwag.</w:t>
      </w:r>
    </w:p>
    <w:p w:rsidR="00D4410E" w:rsidRPr="0056530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Zamawiający ma prawo do złożenia reklamacji w przypadku ujawnienia wad jakościowych dostarczonego </w:t>
      </w:r>
      <w:r w:rsidR="00587139" w:rsidRPr="0056530E">
        <w:rPr>
          <w:rFonts w:ascii="Arial Narrow" w:hAnsi="Arial Narrow" w:cs="Arial Narrow"/>
        </w:rPr>
        <w:t>sprzętu</w:t>
      </w:r>
      <w:r w:rsidRPr="0056530E">
        <w:rPr>
          <w:rFonts w:ascii="Arial Narrow" w:hAnsi="Arial Narrow" w:cs="Arial Narrow"/>
        </w:rPr>
        <w:t>, uszkodzenia towaru, w przypadku awarii sprzętu lub dostawy innych towarów niż przewidziany umową.</w:t>
      </w:r>
    </w:p>
    <w:p w:rsidR="00587139" w:rsidRPr="0056530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Reklamacje składane będą w ciągu 3 dni roboczych od daty stwierdzenia nieprawidłowości na nr </w:t>
      </w:r>
      <w:proofErr w:type="gramStart"/>
      <w:r w:rsidRPr="0056530E">
        <w:rPr>
          <w:rFonts w:ascii="Arial Narrow" w:hAnsi="Arial Narrow" w:cs="Arial Narrow"/>
        </w:rPr>
        <w:t>fax. ……..  lub</w:t>
      </w:r>
      <w:proofErr w:type="gramEnd"/>
      <w:r w:rsidRPr="0056530E">
        <w:rPr>
          <w:rFonts w:ascii="Arial Narrow" w:hAnsi="Arial Narrow" w:cs="Arial Narrow"/>
        </w:rPr>
        <w:t xml:space="preserve"> adres e-mail …………</w:t>
      </w:r>
    </w:p>
    <w:p w:rsidR="00F70994" w:rsidRPr="0056530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Wykonawca zobowiązuje się rozpatrzyć reklamację w ciągu maksymalnie 3 dni roboczych od otrzymania </w:t>
      </w:r>
      <w:r w:rsidR="00C876F0" w:rsidRPr="0056530E">
        <w:rPr>
          <w:rFonts w:ascii="Arial Narrow" w:hAnsi="Arial Narrow" w:cs="Arial Narrow"/>
        </w:rPr>
        <w:t>pisma reklamacyjnego</w:t>
      </w:r>
      <w:r w:rsidRPr="0056530E">
        <w:rPr>
          <w:rFonts w:ascii="Arial Narrow" w:hAnsi="Arial Narrow" w:cs="Arial Narrow"/>
        </w:rPr>
        <w:t xml:space="preserve"> oraz do wymiany towaru lub jego naprawy w ciągu maksymalnie </w:t>
      </w:r>
      <w:r w:rsidR="00C876F0" w:rsidRPr="0056530E">
        <w:rPr>
          <w:rFonts w:ascii="Arial Narrow" w:hAnsi="Arial Narrow" w:cs="Arial Narrow"/>
        </w:rPr>
        <w:t>5</w:t>
      </w:r>
      <w:r w:rsidRPr="0056530E">
        <w:rPr>
          <w:rFonts w:ascii="Arial Narrow" w:hAnsi="Arial Narrow" w:cs="Arial Narrow"/>
        </w:rPr>
        <w:t xml:space="preserve"> dni roboczych od rozpatrzenia reklamacji. </w:t>
      </w:r>
      <w:r w:rsidR="00F70994" w:rsidRPr="0056530E">
        <w:rPr>
          <w:rFonts w:ascii="Arial Narrow" w:hAnsi="Arial Narrow" w:cs="Arial Narrow"/>
        </w:rPr>
        <w:t xml:space="preserve"> Koszty związane z transportem wymienianego towaru lub jego naprawą obciążają Wykonawcę. W okresie transportu z i do siedziby Zamawiającego, ryzyko przypadkowego uszkodzenia, utraty lub zniszczen</w:t>
      </w:r>
      <w:r w:rsidR="003F0380" w:rsidRPr="0056530E">
        <w:rPr>
          <w:rFonts w:ascii="Arial Narrow" w:hAnsi="Arial Narrow" w:cs="Arial Narrow"/>
        </w:rPr>
        <w:t>ia sprzętu obciąża Wykonawcę.</w:t>
      </w:r>
    </w:p>
    <w:p w:rsidR="002B6333" w:rsidRPr="0056530E" w:rsidRDefault="002B6333" w:rsidP="002B6333">
      <w:pPr>
        <w:tabs>
          <w:tab w:val="num" w:pos="72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lastRenderedPageBreak/>
        <w:t xml:space="preserve">W przypadku zgłoszenia przez Zamawiającego konieczności naprawy sprzętu objętego niniejszą umową, Wykonawca zobowiązuje się, iż w terminie 1 </w:t>
      </w:r>
      <w:r w:rsidR="001D07BD">
        <w:rPr>
          <w:rFonts w:ascii="Arial Narrow" w:hAnsi="Arial Narrow" w:cs="Arial Narrow"/>
        </w:rPr>
        <w:t xml:space="preserve">( jednego) </w:t>
      </w:r>
      <w:r w:rsidRPr="0056530E">
        <w:rPr>
          <w:rFonts w:ascii="Arial Narrow" w:hAnsi="Arial Narrow" w:cs="Arial Narrow"/>
        </w:rPr>
        <w:t xml:space="preserve">dnia roboczego od dnia zgłoszenia usterki oddelegowany zostanie przez niego specjalista, który w tym terminie dokona naprawy urządzenia w siedzibie Zamawiającego. ( </w:t>
      </w:r>
      <w:proofErr w:type="gramStart"/>
      <w:r w:rsidRPr="0056530E">
        <w:rPr>
          <w:rFonts w:ascii="Arial Narrow" w:hAnsi="Arial Narrow" w:cs="Arial Narrow"/>
        </w:rPr>
        <w:t>dotyczy</w:t>
      </w:r>
      <w:proofErr w:type="gramEnd"/>
      <w:r w:rsidRPr="0056530E">
        <w:rPr>
          <w:rFonts w:ascii="Arial Narrow" w:hAnsi="Arial Narrow" w:cs="Arial Narrow"/>
        </w:rPr>
        <w:t xml:space="preserve"> zadania </w:t>
      </w:r>
      <w:r w:rsidR="0056530E" w:rsidRPr="0056530E">
        <w:rPr>
          <w:rFonts w:ascii="Arial Narrow" w:hAnsi="Arial Narrow" w:cs="Arial Narrow"/>
        </w:rPr>
        <w:t>2</w:t>
      </w:r>
      <w:r w:rsidRPr="0056530E">
        <w:rPr>
          <w:rFonts w:ascii="Arial Narrow" w:hAnsi="Arial Narrow" w:cs="Arial Narrow"/>
        </w:rPr>
        <w:t xml:space="preserve"> poz. 1)</w:t>
      </w:r>
      <w:r w:rsidR="001D07BD">
        <w:rPr>
          <w:rFonts w:ascii="Arial Narrow" w:hAnsi="Arial Narrow" w:cs="Arial Narrow"/>
        </w:rPr>
        <w:t>.</w:t>
      </w:r>
    </w:p>
    <w:p w:rsidR="0063620A" w:rsidRPr="0056530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5</w:t>
      </w:r>
    </w:p>
    <w:p w:rsidR="0063620A" w:rsidRPr="0056530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W okresie trwania umowy </w:t>
      </w: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 xml:space="preserve"> zobowiązany jest do pisemnego zawiadomienia </w:t>
      </w:r>
      <w:r w:rsidRPr="0056530E">
        <w:rPr>
          <w:rFonts w:ascii="Arial Narrow" w:hAnsi="Arial Narrow" w:cs="Arial Narrow"/>
          <w:b/>
        </w:rPr>
        <w:t xml:space="preserve">Zamawiającego </w:t>
      </w:r>
      <w:r w:rsidRPr="0056530E">
        <w:rPr>
          <w:rFonts w:ascii="Arial Narrow" w:hAnsi="Arial Narrow" w:cs="Arial Narrow"/>
          <w:b/>
        </w:rPr>
        <w:br/>
      </w:r>
      <w:r w:rsidRPr="0056530E">
        <w:rPr>
          <w:rFonts w:ascii="Arial Narrow" w:hAnsi="Arial Narrow" w:cs="Arial Narrow"/>
        </w:rPr>
        <w:t xml:space="preserve">w terminie </w:t>
      </w:r>
      <w:r w:rsidR="001017AB" w:rsidRPr="0056530E">
        <w:rPr>
          <w:rFonts w:ascii="Arial Narrow" w:hAnsi="Arial Narrow" w:cs="Arial Narrow"/>
        </w:rPr>
        <w:t>3</w:t>
      </w:r>
      <w:r w:rsidRPr="0056530E">
        <w:rPr>
          <w:rFonts w:ascii="Arial Narrow" w:hAnsi="Arial Narrow" w:cs="Arial Narrow"/>
        </w:rPr>
        <w:t xml:space="preserve"> dni od zaistnienia zdarzenia o: </w:t>
      </w:r>
    </w:p>
    <w:p w:rsidR="0063620A" w:rsidRPr="0056530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zmianie</w:t>
      </w:r>
      <w:proofErr w:type="gramEnd"/>
      <w:r w:rsidRPr="0056530E">
        <w:rPr>
          <w:rFonts w:ascii="Arial Narrow" w:hAnsi="Arial Narrow" w:cs="Arial Narrow"/>
        </w:rPr>
        <w:t xml:space="preserve"> nazwy lub siedziby </w:t>
      </w:r>
      <w:r w:rsidRPr="0056530E">
        <w:rPr>
          <w:rFonts w:ascii="Arial Narrow" w:hAnsi="Arial Narrow" w:cs="Arial Narrow"/>
          <w:b/>
        </w:rPr>
        <w:t>Wykonawcy</w:t>
      </w:r>
      <w:r w:rsidRPr="0056530E">
        <w:rPr>
          <w:rFonts w:ascii="Arial Narrow" w:hAnsi="Arial Narrow" w:cs="Arial Narrow"/>
        </w:rPr>
        <w:t xml:space="preserve">, pod rygorem uznania za doręczone skutecznie wszelkich pism skierowanych przez </w:t>
      </w:r>
      <w:r w:rsidRPr="0056530E">
        <w:rPr>
          <w:rFonts w:ascii="Arial Narrow" w:hAnsi="Arial Narrow" w:cs="Arial Narrow"/>
          <w:b/>
        </w:rPr>
        <w:t>Zamawiającego</w:t>
      </w:r>
      <w:r w:rsidRPr="0056530E">
        <w:rPr>
          <w:rFonts w:ascii="Arial Narrow" w:hAnsi="Arial Narrow" w:cs="Arial Narrow"/>
        </w:rPr>
        <w:t xml:space="preserve"> do </w:t>
      </w:r>
      <w:r w:rsidRPr="0056530E">
        <w:rPr>
          <w:rFonts w:ascii="Arial Narrow" w:hAnsi="Arial Narrow" w:cs="Arial Narrow"/>
          <w:b/>
        </w:rPr>
        <w:t>Wykonawcy</w:t>
      </w:r>
      <w:r w:rsidRPr="0056530E">
        <w:rPr>
          <w:rFonts w:ascii="Arial Narrow" w:hAnsi="Arial Narrow" w:cs="Arial Narrow"/>
        </w:rPr>
        <w:t xml:space="preserve"> na dotychczasowy adres,</w:t>
      </w:r>
    </w:p>
    <w:p w:rsidR="0063620A" w:rsidRPr="0056530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2)</w:t>
      </w:r>
      <w:r w:rsidRPr="0056530E">
        <w:rPr>
          <w:rFonts w:ascii="Arial Narrow" w:hAnsi="Arial Narrow" w:cs="Arial Narrow"/>
        </w:rPr>
        <w:tab/>
        <w:t>zmianie</w:t>
      </w:r>
      <w:proofErr w:type="gramEnd"/>
      <w:r w:rsidRPr="0056530E">
        <w:rPr>
          <w:rFonts w:ascii="Arial Narrow" w:hAnsi="Arial Narrow" w:cs="Arial Narrow"/>
        </w:rPr>
        <w:t xml:space="preserve"> osób reprezentujących </w:t>
      </w:r>
      <w:r w:rsidRPr="0056530E">
        <w:rPr>
          <w:rFonts w:ascii="Arial Narrow" w:hAnsi="Arial Narrow" w:cs="Arial Narrow"/>
          <w:b/>
        </w:rPr>
        <w:t>Wykonawcę</w:t>
      </w:r>
      <w:r w:rsidRPr="0056530E">
        <w:rPr>
          <w:rFonts w:ascii="Arial Narrow" w:hAnsi="Arial Narrow" w:cs="Arial Narrow"/>
        </w:rPr>
        <w:t xml:space="preserve">, </w:t>
      </w:r>
    </w:p>
    <w:p w:rsidR="0063620A" w:rsidRPr="0056530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3)</w:t>
      </w:r>
      <w:r w:rsidRPr="0056530E">
        <w:rPr>
          <w:rFonts w:ascii="Arial Narrow" w:hAnsi="Arial Narrow" w:cs="Arial Narrow"/>
        </w:rPr>
        <w:tab/>
        <w:t>wszczęciu</w:t>
      </w:r>
      <w:proofErr w:type="gramEnd"/>
      <w:r w:rsidRPr="0056530E">
        <w:rPr>
          <w:rFonts w:ascii="Arial Narrow" w:hAnsi="Arial Narrow" w:cs="Arial Narrow"/>
        </w:rPr>
        <w:t xml:space="preserve"> postępowania układowego, w którym uczestniczy </w:t>
      </w: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>,</w:t>
      </w:r>
    </w:p>
    <w:p w:rsidR="0063620A" w:rsidRPr="0056530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4)</w:t>
      </w:r>
      <w:r w:rsidRPr="0056530E">
        <w:rPr>
          <w:rFonts w:ascii="Arial Narrow" w:hAnsi="Arial Narrow" w:cs="Arial Narrow"/>
        </w:rPr>
        <w:tab/>
        <w:t>ogłoszeniu</w:t>
      </w:r>
      <w:proofErr w:type="gramEnd"/>
      <w:r w:rsidRPr="0056530E">
        <w:rPr>
          <w:rFonts w:ascii="Arial Narrow" w:hAnsi="Arial Narrow" w:cs="Arial Narrow"/>
        </w:rPr>
        <w:t xml:space="preserve"> likwidacji </w:t>
      </w:r>
      <w:r w:rsidR="00813C52" w:rsidRPr="0056530E">
        <w:rPr>
          <w:rFonts w:ascii="Arial Narrow" w:hAnsi="Arial Narrow" w:cs="Arial Narrow"/>
        </w:rPr>
        <w:t xml:space="preserve">lub upadłości </w:t>
      </w:r>
      <w:r w:rsidRPr="0056530E">
        <w:rPr>
          <w:rFonts w:ascii="Arial Narrow" w:hAnsi="Arial Narrow" w:cs="Arial Narrow"/>
          <w:b/>
        </w:rPr>
        <w:t>Wykonawcy</w:t>
      </w:r>
      <w:r w:rsidRPr="0056530E">
        <w:rPr>
          <w:rFonts w:ascii="Arial Narrow" w:hAnsi="Arial Narrow" w:cs="Arial Narrow"/>
        </w:rPr>
        <w:t xml:space="preserve">, </w:t>
      </w:r>
    </w:p>
    <w:p w:rsidR="0063620A" w:rsidRPr="0056530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Cs w:val="24"/>
        </w:rPr>
      </w:pPr>
      <w:proofErr w:type="gramStart"/>
      <w:r w:rsidRPr="0056530E">
        <w:rPr>
          <w:rFonts w:ascii="Arial Narrow" w:hAnsi="Arial Narrow" w:cs="Arial Narrow"/>
          <w:szCs w:val="24"/>
        </w:rPr>
        <w:t>zawieszeniu</w:t>
      </w:r>
      <w:proofErr w:type="gramEnd"/>
      <w:r w:rsidR="00AD0B18" w:rsidRPr="0056530E">
        <w:rPr>
          <w:rFonts w:ascii="Arial Narrow" w:hAnsi="Arial Narrow" w:cs="Arial Narrow"/>
          <w:szCs w:val="24"/>
        </w:rPr>
        <w:t xml:space="preserve"> albo zakończeniu</w:t>
      </w:r>
      <w:r w:rsidRPr="0056530E">
        <w:rPr>
          <w:rFonts w:ascii="Arial Narrow" w:hAnsi="Arial Narrow" w:cs="Arial Narrow"/>
          <w:szCs w:val="24"/>
        </w:rPr>
        <w:t xml:space="preserve"> działalności przez </w:t>
      </w:r>
      <w:r w:rsidRPr="0056530E">
        <w:rPr>
          <w:rFonts w:ascii="Arial Narrow" w:hAnsi="Arial Narrow" w:cs="Arial Narrow"/>
          <w:b/>
          <w:szCs w:val="24"/>
        </w:rPr>
        <w:t>Wykonawcę</w:t>
      </w:r>
      <w:r w:rsidR="00C46EC4" w:rsidRPr="0056530E">
        <w:rPr>
          <w:rFonts w:ascii="Arial Narrow" w:hAnsi="Arial Narrow" w:cs="Arial Narrow"/>
          <w:szCs w:val="24"/>
        </w:rPr>
        <w:t>,</w:t>
      </w:r>
    </w:p>
    <w:p w:rsidR="00C46EC4" w:rsidRPr="0056530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Cs w:val="24"/>
        </w:rPr>
      </w:pPr>
      <w:proofErr w:type="gramStart"/>
      <w:r w:rsidRPr="0056530E">
        <w:rPr>
          <w:rFonts w:ascii="Arial Narrow" w:hAnsi="Arial Narrow" w:cs="Arial Narrow"/>
          <w:szCs w:val="24"/>
        </w:rPr>
        <w:t>zmianie</w:t>
      </w:r>
      <w:proofErr w:type="gramEnd"/>
      <w:r w:rsidRPr="0056530E">
        <w:rPr>
          <w:rFonts w:ascii="Arial Narrow" w:hAnsi="Arial Narrow" w:cs="Arial Narrow"/>
          <w:szCs w:val="24"/>
        </w:rPr>
        <w:t xml:space="preserve"> formy prawnej </w:t>
      </w:r>
      <w:r w:rsidRPr="0056530E">
        <w:rPr>
          <w:rFonts w:ascii="Arial Narrow" w:hAnsi="Arial Narrow" w:cs="Arial Narrow"/>
          <w:b/>
          <w:szCs w:val="24"/>
        </w:rPr>
        <w:t>Wykonawcy.</w:t>
      </w:r>
      <w:r w:rsidRPr="0056530E">
        <w:rPr>
          <w:rFonts w:ascii="Arial Narrow" w:hAnsi="Arial Narrow" w:cs="Arial Narrow"/>
          <w:szCs w:val="24"/>
        </w:rPr>
        <w:t xml:space="preserve"> </w:t>
      </w:r>
    </w:p>
    <w:p w:rsidR="0063620A" w:rsidRPr="0056530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6</w:t>
      </w:r>
    </w:p>
    <w:p w:rsidR="0063620A" w:rsidRPr="0056530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Nadzór ze strony </w:t>
      </w:r>
      <w:r w:rsidRPr="0056530E">
        <w:rPr>
          <w:rFonts w:ascii="Arial Narrow" w:hAnsi="Arial Narrow" w:cs="Arial Narrow"/>
          <w:b/>
        </w:rPr>
        <w:t>Zamawiającego</w:t>
      </w:r>
      <w:r w:rsidRPr="0056530E">
        <w:rPr>
          <w:rFonts w:ascii="Arial Narrow" w:hAnsi="Arial Narrow" w:cs="Arial Narrow"/>
        </w:rPr>
        <w:t xml:space="preserve"> nad realizacją przedmiotu umowy będzie pełnić: </w:t>
      </w:r>
      <w:r w:rsidRPr="0056530E">
        <w:rPr>
          <w:rFonts w:ascii="Arial Narrow" w:hAnsi="Arial Narrow" w:cs="Arial Narrow"/>
          <w:b/>
          <w:bCs/>
        </w:rPr>
        <w:t>Kierownik Zakładu Informatyki Medycznej (</w:t>
      </w:r>
      <w:r w:rsidRPr="0056530E">
        <w:rPr>
          <w:rFonts w:ascii="Arial Narrow" w:hAnsi="Arial Narrow" w:cs="Arial Narrow"/>
          <w:bCs/>
          <w:i/>
        </w:rPr>
        <w:t xml:space="preserve">lub inna wskazana osoba </w:t>
      </w:r>
      <w:r w:rsidRPr="0056530E">
        <w:rPr>
          <w:rFonts w:ascii="Arial Narrow" w:hAnsi="Arial Narrow" w:cs="Arial Narrow"/>
          <w:b/>
          <w:bCs/>
        </w:rPr>
        <w:t xml:space="preserve">) w osobie </w:t>
      </w:r>
      <w:r w:rsidR="00C46EC4" w:rsidRPr="0056530E">
        <w:rPr>
          <w:rFonts w:ascii="Arial Narrow" w:hAnsi="Arial Narrow" w:cs="Arial Narrow"/>
          <w:b/>
          <w:bCs/>
        </w:rPr>
        <w:t>ppłk Remigiusz Kulbak</w:t>
      </w:r>
      <w:r w:rsidR="003F0380" w:rsidRPr="0056530E">
        <w:rPr>
          <w:rFonts w:ascii="Arial Narrow" w:hAnsi="Arial Narrow" w:cs="Arial Narrow"/>
          <w:b/>
          <w:bCs/>
        </w:rPr>
        <w:t xml:space="preserve">a </w:t>
      </w:r>
      <w:proofErr w:type="gramStart"/>
      <w:r w:rsidRPr="0056530E">
        <w:rPr>
          <w:rFonts w:ascii="Arial Narrow" w:hAnsi="Arial Narrow" w:cs="Arial Narrow"/>
          <w:b/>
          <w:bCs/>
        </w:rPr>
        <w:t>tel.  ..................</w:t>
      </w:r>
      <w:r w:rsidR="003F0380" w:rsidRPr="0056530E">
        <w:rPr>
          <w:rFonts w:ascii="Arial Narrow" w:hAnsi="Arial Narrow" w:cs="Arial Narrow"/>
          <w:b/>
          <w:bCs/>
        </w:rPr>
        <w:t xml:space="preserve"> / </w:t>
      </w:r>
      <w:r w:rsidR="0056530E">
        <w:rPr>
          <w:rFonts w:ascii="Arial Narrow" w:hAnsi="Arial Narrow" w:cs="Arial Narrow"/>
          <w:bCs/>
        </w:rPr>
        <w:t>e-mail</w:t>
      </w:r>
      <w:proofErr w:type="gramEnd"/>
      <w:r w:rsidR="0056530E">
        <w:rPr>
          <w:rFonts w:ascii="Arial Narrow" w:hAnsi="Arial Narrow" w:cs="Arial Narrow"/>
          <w:bCs/>
        </w:rPr>
        <w:t xml:space="preserve">  …………….  </w:t>
      </w:r>
      <w:proofErr w:type="gramStart"/>
      <w:r w:rsidR="0056530E">
        <w:rPr>
          <w:rFonts w:ascii="Arial Narrow" w:hAnsi="Arial Narrow" w:cs="Arial Narrow"/>
          <w:bCs/>
        </w:rPr>
        <w:t>l</w:t>
      </w:r>
      <w:r w:rsidR="003F0380" w:rsidRPr="0056530E">
        <w:rPr>
          <w:rFonts w:ascii="Arial Narrow" w:hAnsi="Arial Narrow" w:cs="Arial Narrow"/>
          <w:bCs/>
        </w:rPr>
        <w:t>ub</w:t>
      </w:r>
      <w:proofErr w:type="gramEnd"/>
      <w:r w:rsidR="003F0380" w:rsidRPr="0056530E">
        <w:rPr>
          <w:rFonts w:ascii="Arial Narrow" w:hAnsi="Arial Narrow" w:cs="Arial Narrow"/>
          <w:bCs/>
        </w:rPr>
        <w:t xml:space="preserve"> ……</w:t>
      </w:r>
      <w:r w:rsidR="0056530E">
        <w:rPr>
          <w:rFonts w:ascii="Arial Narrow" w:hAnsi="Arial Narrow" w:cs="Arial Narrow"/>
          <w:bCs/>
        </w:rPr>
        <w:t>…………..</w:t>
      </w:r>
      <w:r w:rsidR="003F0380" w:rsidRPr="0056530E">
        <w:rPr>
          <w:rFonts w:ascii="Arial Narrow" w:hAnsi="Arial Narrow" w:cs="Arial Narrow"/>
          <w:bCs/>
        </w:rPr>
        <w:t>………</w:t>
      </w:r>
    </w:p>
    <w:p w:rsidR="0063620A" w:rsidRPr="0056530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Nadzór nad realizacją umowy ze strony </w:t>
      </w:r>
      <w:r w:rsidRPr="0056530E">
        <w:rPr>
          <w:rFonts w:ascii="Arial Narrow" w:hAnsi="Arial Narrow" w:cs="Arial Narrow"/>
          <w:b/>
        </w:rPr>
        <w:t>Wykonawcy</w:t>
      </w:r>
      <w:r w:rsidRPr="0056530E">
        <w:rPr>
          <w:rFonts w:ascii="Arial Narrow" w:hAnsi="Arial Narrow" w:cs="Arial Narrow"/>
        </w:rPr>
        <w:t xml:space="preserve"> będzie </w:t>
      </w:r>
      <w:proofErr w:type="gramStart"/>
      <w:r w:rsidRPr="0056530E">
        <w:rPr>
          <w:rFonts w:ascii="Arial Narrow" w:hAnsi="Arial Narrow" w:cs="Arial Narrow"/>
        </w:rPr>
        <w:t xml:space="preserve">pełnić </w:t>
      </w:r>
      <w:r w:rsidRPr="0056530E">
        <w:rPr>
          <w:rFonts w:ascii="Arial Narrow" w:hAnsi="Arial Narrow" w:cs="Arial Narrow"/>
          <w:b/>
        </w:rPr>
        <w:t>................................... tel. ..............</w:t>
      </w:r>
      <w:proofErr w:type="gramEnd"/>
    </w:p>
    <w:p w:rsidR="0063620A" w:rsidRPr="0056530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4"/>
          <w:szCs w:val="24"/>
        </w:rPr>
      </w:pPr>
    </w:p>
    <w:p w:rsidR="0063620A" w:rsidRPr="0056530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§ 7</w:t>
      </w:r>
    </w:p>
    <w:p w:rsidR="0063620A" w:rsidRPr="0056530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  <w:b/>
        </w:rPr>
        <w:t xml:space="preserve">Wykonawca </w:t>
      </w:r>
      <w:r w:rsidRPr="0056530E">
        <w:rPr>
          <w:rFonts w:ascii="Arial Narrow" w:hAnsi="Arial Narrow" w:cs="Arial Narrow"/>
        </w:rPr>
        <w:t xml:space="preserve">może dokonać cesji wierzytelności wynikających z niniejszej umowy wyłącznie za zgodą </w:t>
      </w:r>
      <w:r w:rsidR="00C83A40" w:rsidRPr="0056530E">
        <w:rPr>
          <w:rFonts w:ascii="Arial Narrow" w:hAnsi="Arial Narrow" w:cs="Arial Narrow"/>
        </w:rPr>
        <w:t>podmiotu tworzącego</w:t>
      </w:r>
      <w:r w:rsidRPr="0056530E">
        <w:rPr>
          <w:rFonts w:ascii="Arial Narrow" w:hAnsi="Arial Narrow" w:cs="Arial Narrow"/>
          <w:b/>
        </w:rPr>
        <w:t xml:space="preserve"> </w:t>
      </w:r>
      <w:r w:rsidR="008F4745" w:rsidRPr="0056530E">
        <w:rPr>
          <w:rFonts w:ascii="Arial Narrow" w:hAnsi="Arial Narrow" w:cs="Arial Narrow"/>
        </w:rPr>
        <w:t>(Minister Obrony Narodowej) wyrażoną na piśmie.</w:t>
      </w:r>
    </w:p>
    <w:p w:rsidR="0063620A" w:rsidRPr="0056530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8</w:t>
      </w:r>
    </w:p>
    <w:p w:rsidR="00C46EC4" w:rsidRPr="0056530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Za przedmiot zamówienia Zamawiający zapłaci kwotę w wysokości netto …… PLN + ….. % VAT i wartość brutto: …… PLN ( słownie …… …./100 </w:t>
      </w:r>
      <w:proofErr w:type="gramStart"/>
      <w:r w:rsidRPr="0056530E">
        <w:rPr>
          <w:rFonts w:ascii="Arial Narrow" w:hAnsi="Arial Narrow" w:cs="Arial Narrow"/>
        </w:rPr>
        <w:t>zł</w:t>
      </w:r>
      <w:proofErr w:type="gramEnd"/>
      <w:r w:rsidRPr="0056530E">
        <w:rPr>
          <w:rFonts w:ascii="Arial Narrow" w:hAnsi="Arial Narrow" w:cs="Arial Narrow"/>
        </w:rPr>
        <w:t>)</w:t>
      </w:r>
    </w:p>
    <w:p w:rsidR="008F4745" w:rsidRPr="0056530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</w:t>
      </w:r>
      <w:r w:rsidR="003F5769" w:rsidRPr="0056530E">
        <w:rPr>
          <w:rFonts w:ascii="Arial Narrow" w:hAnsi="Arial Narrow" w:cs="Arial Narrow"/>
        </w:rPr>
        <w:t xml:space="preserve"> i wniesienia </w:t>
      </w:r>
      <w:r w:rsidRPr="0056530E">
        <w:rPr>
          <w:rFonts w:ascii="Arial Narrow" w:hAnsi="Arial Narrow" w:cs="Arial Narrow"/>
        </w:rPr>
        <w:t xml:space="preserve">do siedziby Zamawiającego. </w:t>
      </w:r>
    </w:p>
    <w:p w:rsidR="00C46EC4" w:rsidRPr="0056530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Jako walutę płatności przyjmuje się </w:t>
      </w:r>
      <w:proofErr w:type="gramStart"/>
      <w:r w:rsidRPr="0056530E">
        <w:rPr>
          <w:rFonts w:ascii="Arial Narrow" w:hAnsi="Arial Narrow" w:cs="Arial Narrow"/>
        </w:rPr>
        <w:t>PLN.</w:t>
      </w:r>
      <w:proofErr w:type="gramEnd"/>
    </w:p>
    <w:p w:rsidR="00C46EC4" w:rsidRPr="00847EE6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Wartość brutto </w:t>
      </w:r>
      <w:r w:rsidRPr="00847EE6">
        <w:rPr>
          <w:rFonts w:ascii="Arial Narrow" w:hAnsi="Arial Narrow" w:cs="Arial Narrow"/>
        </w:rPr>
        <w:t xml:space="preserve">umowy nie może ulec zmianie w trakcie realizacji. </w:t>
      </w:r>
    </w:p>
    <w:p w:rsidR="00C46EC4" w:rsidRPr="0056530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847EE6">
        <w:rPr>
          <w:rFonts w:ascii="Arial Narrow" w:hAnsi="Arial Narrow" w:cs="Arial Narrow"/>
        </w:rPr>
        <w:t xml:space="preserve">Termin płatności wynosi </w:t>
      </w:r>
      <w:r w:rsidR="009C22B7" w:rsidRPr="00847EE6">
        <w:rPr>
          <w:rFonts w:ascii="Arial Narrow" w:hAnsi="Arial Narrow" w:cs="Arial Narrow"/>
          <w:b/>
          <w:bCs/>
        </w:rPr>
        <w:t xml:space="preserve">30 </w:t>
      </w:r>
      <w:r w:rsidRPr="00847EE6">
        <w:rPr>
          <w:rFonts w:ascii="Arial Narrow" w:hAnsi="Arial Narrow" w:cs="Arial Narrow"/>
        </w:rPr>
        <w:t>dni od dnia doręczenia Zamawiającemu przez Wykonawcę prawidłowo wystawionej</w:t>
      </w:r>
      <w:r w:rsidRPr="00847EE6">
        <w:rPr>
          <w:rFonts w:ascii="Arial Narrow" w:hAnsi="Arial Narrow" w:cs="Arial Narrow"/>
          <w:b/>
        </w:rPr>
        <w:t xml:space="preserve"> </w:t>
      </w:r>
      <w:r w:rsidRPr="00847EE6">
        <w:rPr>
          <w:rFonts w:ascii="Arial Narrow" w:hAnsi="Arial Narrow" w:cs="Arial Narrow"/>
        </w:rPr>
        <w:t>faktury</w:t>
      </w:r>
      <w:r w:rsidR="00C46EC4" w:rsidRPr="00847EE6">
        <w:rPr>
          <w:rFonts w:ascii="Arial Narrow" w:hAnsi="Arial Narrow" w:cs="Arial Narrow"/>
        </w:rPr>
        <w:t>, na konto bankowe Wykonawcy wskazane na fakturze, z zastrzeżeniem, że termin dostarczenia faktury do Zamawiającego</w:t>
      </w:r>
      <w:r w:rsidR="00C46EC4" w:rsidRPr="0056530E">
        <w:rPr>
          <w:rFonts w:ascii="Arial Narrow" w:hAnsi="Arial Narrow" w:cs="Arial Narrow"/>
        </w:rPr>
        <w:t xml:space="preserve"> nie może przekraczać 5 dni od dnia jej prawidłowego wystawienia, a każdy dzień opóźnienia powoduje odpowiednio przesunięcie terminu płatności. </w:t>
      </w:r>
      <w:r w:rsidR="008F4745" w:rsidRPr="0056530E">
        <w:rPr>
          <w:rFonts w:ascii="Arial Narrow" w:hAnsi="Arial Narrow" w:cs="Arial Narrow"/>
        </w:rPr>
        <w:t xml:space="preserve">Wyjątek stanowi sytuacja złożenia reklamacji, kiedy bieg terminu płatności faktury rozpoczyna się z dniem pozytywnego załatwienia reklamacji. </w:t>
      </w:r>
    </w:p>
    <w:p w:rsidR="007C1BA9" w:rsidRPr="0056530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Podstawą wystawienia faktury będ</w:t>
      </w:r>
      <w:r w:rsidR="007C1BA9" w:rsidRPr="0056530E">
        <w:rPr>
          <w:rFonts w:ascii="Arial Narrow" w:hAnsi="Arial Narrow" w:cs="Arial Narrow"/>
        </w:rPr>
        <w:t>zie protokół</w:t>
      </w:r>
      <w:r w:rsidRPr="0056530E">
        <w:rPr>
          <w:rFonts w:ascii="Arial Narrow" w:hAnsi="Arial Narrow" w:cs="Arial Narrow"/>
        </w:rPr>
        <w:t>, o który</w:t>
      </w:r>
      <w:r w:rsidR="007C1BA9" w:rsidRPr="0056530E">
        <w:rPr>
          <w:rFonts w:ascii="Arial Narrow" w:hAnsi="Arial Narrow" w:cs="Arial Narrow"/>
        </w:rPr>
        <w:t xml:space="preserve">m </w:t>
      </w:r>
      <w:r w:rsidRPr="0056530E">
        <w:rPr>
          <w:rFonts w:ascii="Arial Narrow" w:hAnsi="Arial Narrow" w:cs="Arial Narrow"/>
        </w:rPr>
        <w:t>mowa w § 3</w:t>
      </w:r>
      <w:r w:rsidR="007C1BA9" w:rsidRPr="0056530E">
        <w:rPr>
          <w:rFonts w:ascii="Arial Narrow" w:hAnsi="Arial Narrow" w:cs="Arial Narrow"/>
        </w:rPr>
        <w:t>.</w:t>
      </w:r>
      <w:r w:rsidRPr="0056530E">
        <w:rPr>
          <w:rFonts w:ascii="Arial Narrow" w:hAnsi="Arial Narrow" w:cs="Arial Narrow"/>
        </w:rPr>
        <w:t xml:space="preserve"> </w:t>
      </w:r>
    </w:p>
    <w:p w:rsidR="00AC571A" w:rsidRPr="0056530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Za datę płatności przyjmuje się dzień obciążenia rachunku bankowego Zamawiającego. </w:t>
      </w:r>
    </w:p>
    <w:p w:rsidR="006961DA" w:rsidRPr="0056530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§ 9</w:t>
      </w:r>
    </w:p>
    <w:p w:rsidR="006961DA" w:rsidRPr="0056530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56530E">
        <w:rPr>
          <w:rFonts w:ascii="Arial Narrow" w:hAnsi="Arial Narrow"/>
          <w:b/>
        </w:rPr>
        <w:t>Wykonawca</w:t>
      </w:r>
      <w:r w:rsidRPr="0056530E">
        <w:rPr>
          <w:rFonts w:ascii="Arial Narrow" w:hAnsi="Arial Narrow"/>
        </w:rPr>
        <w:t xml:space="preserve"> zapłaci </w:t>
      </w:r>
      <w:r w:rsidRPr="0056530E">
        <w:rPr>
          <w:rFonts w:ascii="Arial Narrow" w:hAnsi="Arial Narrow"/>
          <w:b/>
        </w:rPr>
        <w:t>Zamawiającemu</w:t>
      </w:r>
      <w:r w:rsidRPr="0056530E">
        <w:rPr>
          <w:rFonts w:ascii="Arial Narrow" w:hAnsi="Arial Narrow"/>
        </w:rPr>
        <w:t xml:space="preserve"> </w:t>
      </w:r>
      <w:proofErr w:type="gramStart"/>
      <w:r w:rsidRPr="0056530E">
        <w:rPr>
          <w:rFonts w:ascii="Arial Narrow" w:hAnsi="Arial Narrow"/>
        </w:rPr>
        <w:t>karę  umowną</w:t>
      </w:r>
      <w:proofErr w:type="gramEnd"/>
      <w:r w:rsidRPr="0056530E">
        <w:rPr>
          <w:rFonts w:ascii="Arial Narrow" w:hAnsi="Arial Narrow"/>
        </w:rPr>
        <w:t xml:space="preserve"> w przypadku</w:t>
      </w:r>
      <w:r w:rsidR="006961DA" w:rsidRPr="0056530E">
        <w:rPr>
          <w:rFonts w:ascii="Arial Narrow" w:hAnsi="Arial Narrow"/>
        </w:rPr>
        <w:t>:</w:t>
      </w:r>
    </w:p>
    <w:p w:rsidR="003E74DB" w:rsidRPr="0056530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proofErr w:type="gramStart"/>
      <w:r w:rsidRPr="0056530E">
        <w:rPr>
          <w:rFonts w:ascii="Arial Narrow" w:hAnsi="Arial Narrow"/>
        </w:rPr>
        <w:lastRenderedPageBreak/>
        <w:t>za</w:t>
      </w:r>
      <w:proofErr w:type="gramEnd"/>
      <w:r w:rsidRPr="0056530E">
        <w:rPr>
          <w:rFonts w:ascii="Arial Narrow" w:hAnsi="Arial Narrow"/>
        </w:rPr>
        <w:t xml:space="preserve"> niewykonanie przedmiotu umowy w terminie określonym w </w:t>
      </w:r>
      <w:r w:rsidRPr="0056530E">
        <w:rPr>
          <w:rFonts w:ascii="Arial Narrow" w:hAnsi="Arial Narrow" w:cs="Arial Narrow"/>
        </w:rPr>
        <w:t xml:space="preserve">§ 2 ust. 1 umowy – 0,1 % wartości umowy brutto za każdy dzień </w:t>
      </w:r>
      <w:r w:rsidR="008F4745" w:rsidRPr="0056530E">
        <w:rPr>
          <w:rFonts w:ascii="Arial Narrow" w:hAnsi="Arial Narrow" w:cs="Arial Narrow"/>
        </w:rPr>
        <w:t>zwłoki</w:t>
      </w:r>
      <w:r w:rsidRPr="0056530E">
        <w:rPr>
          <w:rFonts w:ascii="Arial Narrow" w:hAnsi="Arial Narrow" w:cs="Arial Narrow"/>
        </w:rPr>
        <w:t xml:space="preserve">, </w:t>
      </w:r>
    </w:p>
    <w:p w:rsidR="003E74DB" w:rsidRPr="001D07BD" w:rsidRDefault="001D07BD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proofErr w:type="gramStart"/>
      <w:r>
        <w:rPr>
          <w:rFonts w:ascii="Arial Narrow" w:hAnsi="Arial Narrow" w:cs="Arial Narrow"/>
        </w:rPr>
        <w:t>za  niedostarczenie</w:t>
      </w:r>
      <w:proofErr w:type="gramEnd"/>
      <w:r>
        <w:rPr>
          <w:rFonts w:ascii="Arial Narrow" w:hAnsi="Arial Narrow" w:cs="Arial Narrow"/>
        </w:rPr>
        <w:t xml:space="preserve">  brakujących ilości  przedmiotu umowy  w terminie o którym mowa w </w:t>
      </w:r>
      <w:r w:rsidR="003E74DB" w:rsidRPr="0056530E">
        <w:rPr>
          <w:rFonts w:ascii="Arial Narrow" w:hAnsi="Arial Narrow" w:cs="Arial Narrow"/>
        </w:rPr>
        <w:t xml:space="preserve">§ 3 ust. </w:t>
      </w:r>
      <w:r w:rsidR="00B32983">
        <w:rPr>
          <w:rFonts w:ascii="Arial Narrow" w:hAnsi="Arial Narrow" w:cs="Arial Narrow"/>
        </w:rPr>
        <w:t xml:space="preserve">3 </w:t>
      </w:r>
      <w:bookmarkStart w:id="0" w:name="_GoBack"/>
      <w:bookmarkEnd w:id="0"/>
      <w:r>
        <w:rPr>
          <w:rFonts w:ascii="Arial Narrow" w:hAnsi="Arial Narrow" w:cs="Arial Narrow"/>
        </w:rPr>
        <w:t xml:space="preserve">umowy </w:t>
      </w:r>
      <w:r w:rsidR="003E74DB" w:rsidRPr="0056530E">
        <w:rPr>
          <w:rFonts w:ascii="Arial Narrow" w:hAnsi="Arial Narrow" w:cs="Arial Narrow"/>
        </w:rPr>
        <w:t xml:space="preserve">– 0,1 % wartości umowy brutto za każdy dzień </w:t>
      </w:r>
      <w:r w:rsidR="008F4745" w:rsidRPr="0056530E">
        <w:rPr>
          <w:rFonts w:ascii="Arial Narrow" w:hAnsi="Arial Narrow" w:cs="Arial Narrow"/>
        </w:rPr>
        <w:t>zwłoki</w:t>
      </w:r>
      <w:r>
        <w:rPr>
          <w:rFonts w:ascii="Arial Narrow" w:hAnsi="Arial Narrow" w:cs="Arial Narrow"/>
        </w:rPr>
        <w:t>;</w:t>
      </w:r>
    </w:p>
    <w:p w:rsidR="001D07BD" w:rsidRPr="0056530E" w:rsidRDefault="001D07BD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 xml:space="preserve">za nieusunięcie wad stwierdzonych w okresie gwarancji, rękojmi w terminie o którym mowa </w:t>
      </w:r>
      <w:proofErr w:type="gramStart"/>
      <w:r>
        <w:rPr>
          <w:rFonts w:ascii="Arial Narrow" w:hAnsi="Arial Narrow" w:cs="Arial Narrow"/>
        </w:rPr>
        <w:t>w  §4 ust</w:t>
      </w:r>
      <w:proofErr w:type="gramEnd"/>
      <w:r>
        <w:rPr>
          <w:rFonts w:ascii="Arial Narrow" w:hAnsi="Arial Narrow" w:cs="Arial Narrow"/>
        </w:rPr>
        <w:t xml:space="preserve">. 7  umowy   </w:t>
      </w:r>
      <w:r w:rsidRPr="0056530E">
        <w:rPr>
          <w:rFonts w:ascii="Arial Narrow" w:hAnsi="Arial Narrow" w:cs="Arial Narrow"/>
        </w:rPr>
        <w:t>– 0,1 % wartości umowy brutto za każdy dzień zwłoki</w:t>
      </w:r>
      <w:r>
        <w:rPr>
          <w:rFonts w:ascii="Arial Narrow" w:hAnsi="Arial Narrow" w:cs="Arial Narrow"/>
        </w:rPr>
        <w:t>.</w:t>
      </w:r>
    </w:p>
    <w:p w:rsidR="008F4745" w:rsidRPr="0056530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Łączna maksymalna wysokość kar umownych przewidzianych w niniejszym paragrafie nie może przekroczyć 20 % wartości umowy brutto, o której mowa w § 1 ust. 3.</w:t>
      </w:r>
    </w:p>
    <w:p w:rsidR="001B3724" w:rsidRPr="0056530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56530E">
        <w:rPr>
          <w:rFonts w:ascii="Arial Narrow" w:hAnsi="Arial Narrow"/>
        </w:rPr>
        <w:t xml:space="preserve">Odsetki ustawowe będą regulowane zgodnie z ustawą o </w:t>
      </w:r>
      <w:r w:rsidR="003E74DB" w:rsidRPr="0056530E">
        <w:rPr>
          <w:rFonts w:ascii="Arial Narrow" w:hAnsi="Arial Narrow"/>
        </w:rPr>
        <w:t xml:space="preserve">przeciwdziałaniu nadmiernemu opóźnianiu </w:t>
      </w:r>
      <w:r w:rsidR="008F4745" w:rsidRPr="0056530E">
        <w:rPr>
          <w:rFonts w:ascii="Arial Narrow" w:hAnsi="Arial Narrow"/>
        </w:rPr>
        <w:br/>
      </w:r>
      <w:r w:rsidR="003E74DB" w:rsidRPr="0056530E">
        <w:rPr>
          <w:rFonts w:ascii="Arial Narrow" w:hAnsi="Arial Narrow"/>
        </w:rPr>
        <w:t xml:space="preserve">w transakcjach handlowych. </w:t>
      </w:r>
    </w:p>
    <w:p w:rsidR="001B3724" w:rsidRPr="0056530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56530E">
        <w:rPr>
          <w:rFonts w:ascii="Arial Narrow" w:hAnsi="Arial Narrow"/>
        </w:rPr>
        <w:t xml:space="preserve">W przypadku odstąpienia od umowy z przyczyn leżących po stronie </w:t>
      </w:r>
      <w:r w:rsidRPr="0056530E">
        <w:rPr>
          <w:rFonts w:ascii="Arial Narrow" w:hAnsi="Arial Narrow"/>
          <w:b/>
        </w:rPr>
        <w:t>Wykonawcy</w:t>
      </w:r>
      <w:r w:rsidRPr="0056530E">
        <w:rPr>
          <w:rFonts w:ascii="Arial Narrow" w:hAnsi="Arial Narrow"/>
        </w:rPr>
        <w:t xml:space="preserve">, </w:t>
      </w:r>
      <w:r w:rsidRPr="0056530E">
        <w:rPr>
          <w:rFonts w:ascii="Arial Narrow" w:hAnsi="Arial Narrow"/>
          <w:b/>
        </w:rPr>
        <w:t>Wykonawca</w:t>
      </w:r>
      <w:r w:rsidRPr="0056530E">
        <w:rPr>
          <w:rFonts w:ascii="Arial Narrow" w:hAnsi="Arial Narrow"/>
        </w:rPr>
        <w:t xml:space="preserve"> zapłaci </w:t>
      </w:r>
      <w:proofErr w:type="gramStart"/>
      <w:r w:rsidRPr="0056530E">
        <w:rPr>
          <w:rFonts w:ascii="Arial Narrow" w:hAnsi="Arial Narrow"/>
          <w:b/>
        </w:rPr>
        <w:t>Zamawiającemu</w:t>
      </w:r>
      <w:r w:rsidRPr="0056530E">
        <w:rPr>
          <w:rFonts w:ascii="Arial Narrow" w:hAnsi="Arial Narrow"/>
        </w:rPr>
        <w:t xml:space="preserve">  karę</w:t>
      </w:r>
      <w:proofErr w:type="gramEnd"/>
      <w:r w:rsidRPr="0056530E">
        <w:rPr>
          <w:rFonts w:ascii="Arial Narrow" w:hAnsi="Arial Narrow"/>
        </w:rPr>
        <w:t xml:space="preserve"> umowną w wysokości </w:t>
      </w:r>
      <w:r w:rsidR="008F4745" w:rsidRPr="0056530E">
        <w:rPr>
          <w:rFonts w:ascii="Arial Narrow" w:hAnsi="Arial Narrow"/>
        </w:rPr>
        <w:t>2</w:t>
      </w:r>
      <w:r w:rsidRPr="0056530E">
        <w:rPr>
          <w:rFonts w:ascii="Arial Narrow" w:hAnsi="Arial Narrow"/>
        </w:rPr>
        <w:t>0% wartości umowy brutto, o której mowa w §</w:t>
      </w:r>
      <w:r w:rsidR="00697477" w:rsidRPr="0056530E">
        <w:rPr>
          <w:rFonts w:ascii="Arial Narrow" w:hAnsi="Arial Narrow"/>
        </w:rPr>
        <w:t>1</w:t>
      </w:r>
      <w:r w:rsidRPr="0056530E">
        <w:rPr>
          <w:rFonts w:ascii="Arial Narrow" w:hAnsi="Arial Narrow"/>
        </w:rPr>
        <w:t xml:space="preserve"> ust. </w:t>
      </w:r>
      <w:r w:rsidR="008F4745" w:rsidRPr="0056530E">
        <w:rPr>
          <w:rFonts w:ascii="Arial Narrow" w:hAnsi="Arial Narrow"/>
        </w:rPr>
        <w:t>3</w:t>
      </w:r>
      <w:r w:rsidRPr="0056530E">
        <w:rPr>
          <w:rFonts w:ascii="Arial Narrow" w:hAnsi="Arial Narrow"/>
        </w:rPr>
        <w:t xml:space="preserve">. </w:t>
      </w:r>
    </w:p>
    <w:p w:rsidR="001B3724" w:rsidRPr="0056530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56530E">
        <w:rPr>
          <w:rFonts w:ascii="Arial Narrow" w:hAnsi="Arial Narrow"/>
        </w:rPr>
        <w:t xml:space="preserve">Przy zapłacie należności za dostarczony towar </w:t>
      </w:r>
      <w:r w:rsidRPr="0056530E">
        <w:rPr>
          <w:rFonts w:ascii="Arial Narrow" w:hAnsi="Arial Narrow"/>
          <w:b/>
        </w:rPr>
        <w:t>Zamawiający</w:t>
      </w:r>
      <w:r w:rsidRPr="0056530E">
        <w:rPr>
          <w:rFonts w:ascii="Arial Narrow" w:hAnsi="Arial Narrow"/>
        </w:rPr>
        <w:t xml:space="preserve"> potrąci ewentualne kary umowne.</w:t>
      </w:r>
    </w:p>
    <w:p w:rsidR="001B3724" w:rsidRPr="0056530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56530E">
        <w:rPr>
          <w:rFonts w:ascii="Arial Narrow" w:hAnsi="Arial Narrow"/>
          <w:b/>
        </w:rPr>
        <w:t xml:space="preserve">Zamawiający </w:t>
      </w:r>
      <w:r w:rsidRPr="0056530E">
        <w:rPr>
          <w:rFonts w:ascii="Arial Narrow" w:hAnsi="Arial Narrow"/>
        </w:rPr>
        <w:t xml:space="preserve">zastrzega sobie prawo dochodzenia od </w:t>
      </w:r>
      <w:r w:rsidRPr="0056530E">
        <w:rPr>
          <w:rFonts w:ascii="Arial Narrow" w:hAnsi="Arial Narrow"/>
          <w:b/>
        </w:rPr>
        <w:t>Wykonawcy</w:t>
      </w:r>
      <w:r w:rsidRPr="0056530E">
        <w:rPr>
          <w:rFonts w:ascii="Arial Narrow" w:hAnsi="Arial Narrow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56530E">
        <w:rPr>
          <w:rFonts w:ascii="Arial Narrow" w:hAnsi="Arial Narrow"/>
          <w:b/>
        </w:rPr>
        <w:t xml:space="preserve">Wykonawcę </w:t>
      </w:r>
      <w:r w:rsidRPr="0056530E">
        <w:rPr>
          <w:rFonts w:ascii="Arial Narrow" w:hAnsi="Arial Narrow"/>
        </w:rPr>
        <w:t>umowy.</w:t>
      </w:r>
    </w:p>
    <w:p w:rsidR="0063620A" w:rsidRPr="0056530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56530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10</w:t>
      </w:r>
    </w:p>
    <w:p w:rsidR="00AD0B18" w:rsidRPr="0056530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 xml:space="preserve">Niniejsza umowa ulega rozwiązaniu z </w:t>
      </w:r>
      <w:r w:rsidR="00AD0B18" w:rsidRPr="0056530E">
        <w:rPr>
          <w:rFonts w:ascii="Arial Narrow" w:hAnsi="Arial Narrow" w:cs="Arial Narrow"/>
        </w:rPr>
        <w:t>chwilą wykonania przedmiotu zamówienia, o którym mowa w §2 ust.1</w:t>
      </w:r>
      <w:r w:rsidR="001B3724" w:rsidRPr="0056530E">
        <w:rPr>
          <w:rFonts w:ascii="Arial Narrow" w:hAnsi="Arial Narrow" w:cs="Arial Narrow"/>
        </w:rPr>
        <w:t>, z uwzględnieniem zapisów § 4  ust. 4</w:t>
      </w:r>
    </w:p>
    <w:p w:rsidR="0063620A" w:rsidRPr="0056530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Zamawiający ma prawo odstąpić od umowy w następujących przypadkach</w:t>
      </w:r>
      <w:r w:rsidR="0063620A" w:rsidRPr="0056530E">
        <w:rPr>
          <w:rFonts w:ascii="Arial Narrow" w:hAnsi="Arial Narrow" w:cs="Arial Narrow"/>
        </w:rPr>
        <w:t>:</w:t>
      </w:r>
    </w:p>
    <w:p w:rsidR="0063620A" w:rsidRPr="0056530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 xml:space="preserve"> swoje prawa i obowiązki przeniósł na osobę trzecią, nie uzyskawszy na to pisemnej zgody Zamawiającego, </w:t>
      </w:r>
    </w:p>
    <w:p w:rsidR="0063620A" w:rsidRPr="0056530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  <w:b/>
        </w:rPr>
        <w:t xml:space="preserve">Wykonawca </w:t>
      </w:r>
      <w:r w:rsidRPr="0056530E">
        <w:rPr>
          <w:rFonts w:ascii="Arial Narrow" w:hAnsi="Arial Narrow" w:cs="Arial Narrow"/>
        </w:rPr>
        <w:t>narusza inne istotne postanowienia umowy:</w:t>
      </w:r>
    </w:p>
    <w:p w:rsidR="0063620A" w:rsidRPr="0056530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</w:rPr>
        <w:t>świadczon</w:t>
      </w:r>
      <w:r w:rsidR="001B3724" w:rsidRPr="0056530E">
        <w:rPr>
          <w:rFonts w:ascii="Arial Narrow" w:hAnsi="Arial Narrow" w:cs="Arial Narrow"/>
        </w:rPr>
        <w:t>a</w:t>
      </w:r>
      <w:r w:rsidRPr="0056530E">
        <w:rPr>
          <w:rFonts w:ascii="Arial Narrow" w:hAnsi="Arial Narrow" w:cs="Arial Narrow"/>
        </w:rPr>
        <w:t xml:space="preserve"> przez </w:t>
      </w:r>
      <w:r w:rsidRPr="0056530E">
        <w:rPr>
          <w:rFonts w:ascii="Arial Narrow" w:hAnsi="Arial Narrow" w:cs="Arial Narrow"/>
          <w:b/>
        </w:rPr>
        <w:t>Wykonawcę</w:t>
      </w:r>
      <w:r w:rsidRPr="0056530E">
        <w:rPr>
          <w:rFonts w:ascii="Arial Narrow" w:hAnsi="Arial Narrow" w:cs="Arial Narrow"/>
        </w:rPr>
        <w:t xml:space="preserve"> dostaw</w:t>
      </w:r>
      <w:r w:rsidR="001B3724" w:rsidRPr="0056530E">
        <w:rPr>
          <w:rFonts w:ascii="Arial Narrow" w:hAnsi="Arial Narrow" w:cs="Arial Narrow"/>
        </w:rPr>
        <w:t xml:space="preserve">a </w:t>
      </w:r>
      <w:proofErr w:type="gramStart"/>
      <w:r w:rsidR="001B3724" w:rsidRPr="0056530E">
        <w:rPr>
          <w:rFonts w:ascii="Arial Narrow" w:hAnsi="Arial Narrow" w:cs="Arial Narrow"/>
        </w:rPr>
        <w:t xml:space="preserve">jest </w:t>
      </w:r>
      <w:r w:rsidRPr="0056530E">
        <w:rPr>
          <w:rFonts w:ascii="Arial Narrow" w:hAnsi="Arial Narrow" w:cs="Arial Narrow"/>
        </w:rPr>
        <w:t xml:space="preserve"> nieodpowiedniej</w:t>
      </w:r>
      <w:proofErr w:type="gramEnd"/>
      <w:r w:rsidRPr="0056530E">
        <w:rPr>
          <w:rFonts w:ascii="Arial Narrow" w:hAnsi="Arial Narrow" w:cs="Arial Narrow"/>
        </w:rPr>
        <w:t xml:space="preserve"> jakości,</w:t>
      </w:r>
    </w:p>
    <w:p w:rsidR="0063620A" w:rsidRPr="0056530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</w:rPr>
      </w:pPr>
      <w:r w:rsidRPr="0056530E">
        <w:rPr>
          <w:rFonts w:ascii="Arial Narrow" w:hAnsi="Arial Narrow" w:cs="Arial Narrow"/>
          <w:b/>
        </w:rPr>
        <w:t xml:space="preserve">Wykonawca </w:t>
      </w:r>
      <w:r w:rsidRPr="0056530E">
        <w:rPr>
          <w:rFonts w:ascii="Arial Narrow" w:hAnsi="Arial Narrow" w:cs="Arial Narrow"/>
        </w:rPr>
        <w:t xml:space="preserve">uchyla się od </w:t>
      </w:r>
      <w:r w:rsidR="003E74DB" w:rsidRPr="0056530E">
        <w:rPr>
          <w:rFonts w:ascii="Arial Narrow" w:hAnsi="Arial Narrow" w:cs="Arial Narrow"/>
        </w:rPr>
        <w:t>realizacji umowy</w:t>
      </w:r>
      <w:r w:rsidRPr="0056530E">
        <w:rPr>
          <w:rFonts w:ascii="Arial Narrow" w:hAnsi="Arial Narrow" w:cs="Arial Narrow"/>
        </w:rPr>
        <w:t xml:space="preserve"> w sposób przewidziany niniejszą umowa,</w:t>
      </w:r>
    </w:p>
    <w:p w:rsidR="0063620A" w:rsidRPr="0056530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zostanie</w:t>
      </w:r>
      <w:proofErr w:type="gramEnd"/>
      <w:r w:rsidRPr="0056530E">
        <w:rPr>
          <w:rFonts w:ascii="Arial Narrow" w:hAnsi="Arial Narrow" w:cs="Arial Narrow"/>
        </w:rPr>
        <w:t xml:space="preserve"> ogłoszona likwidacja firmy</w:t>
      </w:r>
      <w:r w:rsidRPr="0056530E">
        <w:rPr>
          <w:rFonts w:ascii="Arial Narrow" w:hAnsi="Arial Narrow" w:cs="Arial Narrow"/>
          <w:b/>
        </w:rPr>
        <w:t xml:space="preserve"> Wykonawcy</w:t>
      </w:r>
      <w:r w:rsidRPr="0056530E">
        <w:rPr>
          <w:rFonts w:ascii="Arial Narrow" w:hAnsi="Arial Narrow" w:cs="Arial Narrow"/>
        </w:rPr>
        <w:t xml:space="preserve">, bądź </w:t>
      </w:r>
      <w:r w:rsidRPr="0056530E">
        <w:rPr>
          <w:rFonts w:ascii="Arial Narrow" w:hAnsi="Arial Narrow" w:cs="Arial Narrow"/>
          <w:b/>
        </w:rPr>
        <w:t>Wykonawca</w:t>
      </w:r>
      <w:r w:rsidRPr="0056530E">
        <w:rPr>
          <w:rFonts w:ascii="Arial Narrow" w:hAnsi="Arial Narrow" w:cs="Arial Narrow"/>
        </w:rPr>
        <w:t xml:space="preserve"> zawiesi</w:t>
      </w:r>
      <w:r w:rsidR="006C56E7" w:rsidRPr="0056530E">
        <w:rPr>
          <w:rFonts w:ascii="Arial Narrow" w:hAnsi="Arial Narrow" w:cs="Arial Narrow"/>
        </w:rPr>
        <w:t xml:space="preserve"> albo</w:t>
      </w:r>
      <w:r w:rsidRPr="0056530E">
        <w:rPr>
          <w:rFonts w:ascii="Arial Narrow" w:hAnsi="Arial Narrow" w:cs="Arial Narrow"/>
        </w:rPr>
        <w:t xml:space="preserve"> działalność,</w:t>
      </w:r>
    </w:p>
    <w:p w:rsidR="0063620A" w:rsidRPr="0056530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proofErr w:type="gramStart"/>
      <w:r w:rsidRPr="0056530E">
        <w:rPr>
          <w:rFonts w:ascii="Arial Narrow" w:hAnsi="Arial Narrow" w:cs="Arial Narrow"/>
        </w:rPr>
        <w:t>zostanie</w:t>
      </w:r>
      <w:proofErr w:type="gramEnd"/>
      <w:r w:rsidRPr="0056530E">
        <w:rPr>
          <w:rFonts w:ascii="Arial Narrow" w:hAnsi="Arial Narrow" w:cs="Arial Narrow"/>
        </w:rPr>
        <w:t xml:space="preserve"> wydany nakaz zajęcia majątku </w:t>
      </w:r>
      <w:r w:rsidR="006C56E7" w:rsidRPr="0056530E">
        <w:rPr>
          <w:rFonts w:ascii="Arial Narrow" w:hAnsi="Arial Narrow" w:cs="Arial Narrow"/>
        </w:rPr>
        <w:t>lub istotnej części tego majątku mający wpływ na realizowaną umowę</w:t>
      </w:r>
      <w:r w:rsidR="006C56E7" w:rsidRPr="0056530E">
        <w:rPr>
          <w:rFonts w:ascii="Arial Narrow" w:hAnsi="Arial Narrow" w:cs="Arial Narrow"/>
          <w:b/>
        </w:rPr>
        <w:t>.</w:t>
      </w:r>
    </w:p>
    <w:p w:rsidR="00474639" w:rsidRPr="0056530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56530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</w:rPr>
      </w:pPr>
    </w:p>
    <w:p w:rsidR="0063620A" w:rsidRPr="0056530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11</w:t>
      </w:r>
    </w:p>
    <w:p w:rsidR="0063620A" w:rsidRPr="0056530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56530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56530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 przypadku dojścia do porozumienia w dotychczas spornych kwestiach strony są obowiązane do niezwłocznej realizacji uzgodnień.</w:t>
      </w:r>
    </w:p>
    <w:p w:rsidR="0063620A" w:rsidRPr="0056530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56530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lastRenderedPageBreak/>
        <w:t xml:space="preserve">Do rozstrzygania sporów wynikłych z niniejszej umowy właściwy jest sąd ze względu na siedzibę </w:t>
      </w:r>
      <w:r w:rsidRPr="0056530E">
        <w:rPr>
          <w:rFonts w:ascii="Arial Narrow" w:hAnsi="Arial Narrow" w:cs="Arial Narrow"/>
          <w:b/>
        </w:rPr>
        <w:t>Zamawiającego.</w:t>
      </w:r>
    </w:p>
    <w:p w:rsidR="005D5694" w:rsidRPr="0056530E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56530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12</w:t>
      </w:r>
    </w:p>
    <w:p w:rsidR="0063620A" w:rsidRPr="0056530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Wszelkie zmiany mogą być dokonywane jedynie za zgodą obu stron, wyrażoną na piśmie w formie aneksu do niniejszej</w:t>
      </w:r>
      <w:r w:rsidR="00491BB2">
        <w:rPr>
          <w:rFonts w:ascii="Arial Narrow" w:hAnsi="Arial Narrow" w:cs="Arial Narrow"/>
        </w:rPr>
        <w:t xml:space="preserve"> umowy pod rygorem nieważności w zakresie przewidzianym w art. 455 ust 1 </w:t>
      </w:r>
      <w:proofErr w:type="gramStart"/>
      <w:r w:rsidR="00491BB2">
        <w:rPr>
          <w:rFonts w:ascii="Arial Narrow" w:hAnsi="Arial Narrow" w:cs="Arial Narrow"/>
        </w:rPr>
        <w:t>pkt 2-4  i</w:t>
      </w:r>
      <w:proofErr w:type="gramEnd"/>
      <w:r w:rsidR="00491BB2">
        <w:rPr>
          <w:rFonts w:ascii="Arial Narrow" w:hAnsi="Arial Narrow" w:cs="Arial Narrow"/>
        </w:rPr>
        <w:t xml:space="preserve"> ust 2  PZP.</w:t>
      </w:r>
    </w:p>
    <w:p w:rsidR="0063620A" w:rsidRPr="0056530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Umowa jest nieważna w części wykraczającej poza określenie przedmiotu zamówienia zawarte w specyfikacji warunków zamówienia.</w:t>
      </w:r>
    </w:p>
    <w:p w:rsidR="0063620A" w:rsidRPr="0056530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 xml:space="preserve">Niedopuszczalna jest pod rygorem nieważności taka zmiana niniejszej umowy w stosunku do treści oferty, która wykracza poza przewidzianą w specyfikacji warunków zamówienia lub ogłoszeniu możliwość oraz </w:t>
      </w:r>
      <w:proofErr w:type="gramStart"/>
      <w:r w:rsidRPr="0056530E">
        <w:rPr>
          <w:rFonts w:ascii="Arial Narrow" w:hAnsi="Arial Narrow" w:cs="Arial Narrow"/>
        </w:rPr>
        <w:t>warunki  takiej</w:t>
      </w:r>
      <w:proofErr w:type="gramEnd"/>
      <w:r w:rsidRPr="0056530E">
        <w:rPr>
          <w:rFonts w:ascii="Arial Narrow" w:hAnsi="Arial Narrow" w:cs="Arial Narrow"/>
        </w:rPr>
        <w:t xml:space="preserve"> zmiany.</w:t>
      </w:r>
    </w:p>
    <w:p w:rsidR="00C65607" w:rsidRPr="0056530E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56530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§13</w:t>
      </w:r>
    </w:p>
    <w:p w:rsidR="0063620A" w:rsidRPr="0056530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W sprawach nieuregulowanych niniejszą umową zastosowanie mają przepisy ustawy Prawo zamówień publicznych i Kodeksu cywilnego.</w:t>
      </w:r>
    </w:p>
    <w:p w:rsidR="00C65607" w:rsidRPr="0056530E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</w:p>
    <w:p w:rsidR="0063620A" w:rsidRPr="0056530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</w:rPr>
      </w:pPr>
      <w:r w:rsidRPr="0056530E">
        <w:rPr>
          <w:rFonts w:ascii="Arial Narrow" w:hAnsi="Arial Narrow" w:cs="Arial Narrow"/>
        </w:rPr>
        <w:t>§ 14</w:t>
      </w:r>
    </w:p>
    <w:p w:rsidR="0063620A" w:rsidRPr="0056530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Cs w:val="24"/>
        </w:rPr>
      </w:pPr>
      <w:r w:rsidRPr="0056530E">
        <w:rPr>
          <w:rFonts w:ascii="Arial Narrow" w:hAnsi="Arial Narrow" w:cs="Arial Narrow"/>
          <w:szCs w:val="24"/>
        </w:rPr>
        <w:t>Niniejszą umowę sporządzono w dwóch jednobrzmiących egzemplarzach, po jednym dla każdej ze stron.</w:t>
      </w:r>
    </w:p>
    <w:p w:rsidR="0063620A" w:rsidRPr="0056530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Cs w:val="24"/>
        </w:rPr>
      </w:pPr>
    </w:p>
    <w:p w:rsidR="003F5769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</w:rPr>
      </w:pPr>
      <w:r w:rsidRPr="003F5769">
        <w:rPr>
          <w:rFonts w:ascii="Arial Narrow" w:hAnsi="Arial Narrow" w:cs="Arial Narrow"/>
          <w:b/>
        </w:rPr>
        <w:t>ZAMAWIAJĄCY</w:t>
      </w:r>
      <w:proofErr w:type="gramStart"/>
      <w:r w:rsidRPr="003F5769">
        <w:rPr>
          <w:rFonts w:ascii="Arial Narrow" w:hAnsi="Arial Narrow" w:cs="Arial Narrow"/>
          <w:b/>
        </w:rPr>
        <w:t>:</w:t>
      </w:r>
      <w:r w:rsidRPr="003F5769">
        <w:rPr>
          <w:rFonts w:ascii="Arial Narrow" w:hAnsi="Arial Narrow" w:cs="Arial Narrow"/>
          <w:b/>
        </w:rPr>
        <w:tab/>
      </w:r>
      <w:r w:rsidRPr="003F5769">
        <w:rPr>
          <w:rFonts w:ascii="Arial Narrow" w:hAnsi="Arial Narrow" w:cs="Arial Narrow"/>
          <w:b/>
        </w:rPr>
        <w:tab/>
      </w:r>
      <w:r w:rsidRPr="003F5769">
        <w:rPr>
          <w:rFonts w:ascii="Arial Narrow" w:hAnsi="Arial Narrow" w:cs="Arial Narrow"/>
          <w:b/>
        </w:rPr>
        <w:tab/>
      </w:r>
      <w:r w:rsidRPr="003F5769">
        <w:rPr>
          <w:rFonts w:ascii="Arial Narrow" w:hAnsi="Arial Narrow" w:cs="Arial Narrow"/>
          <w:b/>
        </w:rPr>
        <w:tab/>
      </w:r>
      <w:r w:rsidRPr="003F5769">
        <w:rPr>
          <w:rFonts w:ascii="Arial Narrow" w:hAnsi="Arial Narrow" w:cs="Arial Narrow"/>
          <w:b/>
        </w:rPr>
        <w:tab/>
        <w:t>WYKONAWCA</w:t>
      </w:r>
      <w:proofErr w:type="gramEnd"/>
      <w:r w:rsidRPr="003F5769">
        <w:rPr>
          <w:rFonts w:ascii="Arial Narrow" w:hAnsi="Arial Narrow" w:cs="Arial Narrow"/>
          <w:b/>
        </w:rPr>
        <w:t>:</w:t>
      </w:r>
    </w:p>
    <w:p w:rsidR="003F5769" w:rsidRDefault="003F5769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3F5769">
        <w:rPr>
          <w:rFonts w:ascii="Arial Narrow" w:hAnsi="Arial Narrow" w:cs="Arial Narrow"/>
          <w:b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C56E7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E7A" w:rsidRDefault="000E5E7A">
      <w:r>
        <w:separator/>
      </w:r>
    </w:p>
  </w:endnote>
  <w:endnote w:type="continuationSeparator" w:id="0">
    <w:p w:rsidR="000E5E7A" w:rsidRDefault="000E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6EC8009" wp14:editId="29F89A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B32983">
                            <w:rPr>
                              <w:rStyle w:val="Numerstrony"/>
                              <w:noProof/>
                            </w:rPr>
                            <w:t>5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B32983">
                      <w:rPr>
                        <w:rStyle w:val="Numerstrony"/>
                        <w:noProof/>
                      </w:rPr>
                      <w:t>5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 xml:space="preserve">Wyk. </w:t>
    </w:r>
    <w:r w:rsidR="003F5769">
      <w:rPr>
        <w:rFonts w:ascii="Arial Narrow" w:hAnsi="Arial Narrow"/>
        <w:sz w:val="20"/>
        <w:szCs w:val="20"/>
      </w:rPr>
      <w:t xml:space="preserve"> D. </w:t>
    </w:r>
    <w:proofErr w:type="gramStart"/>
    <w:r w:rsidR="003F5769">
      <w:rPr>
        <w:rFonts w:ascii="Arial Narrow" w:hAnsi="Arial Narrow"/>
        <w:sz w:val="20"/>
        <w:szCs w:val="20"/>
      </w:rPr>
      <w:t>Wojcieszak  – t</w:t>
    </w:r>
    <w:r w:rsidR="001F7B15" w:rsidRPr="00C65607">
      <w:rPr>
        <w:rFonts w:ascii="Arial Narrow" w:hAnsi="Arial Narrow"/>
        <w:sz w:val="20"/>
        <w:szCs w:val="20"/>
      </w:rPr>
      <w:t>el</w:t>
    </w:r>
    <w:proofErr w:type="gramEnd"/>
    <w:r w:rsidR="001F7B15" w:rsidRPr="00C65607">
      <w:rPr>
        <w:rFonts w:ascii="Arial Narrow" w:hAnsi="Arial Narrow"/>
        <w:sz w:val="20"/>
        <w:szCs w:val="20"/>
      </w:rPr>
      <w:t>. 261 417 44</w:t>
    </w:r>
    <w:r w:rsidR="003F5769">
      <w:rPr>
        <w:rFonts w:ascii="Arial Narrow" w:hAnsi="Arial Narrow"/>
        <w:sz w:val="20"/>
        <w:szCs w:val="20"/>
      </w:rPr>
      <w:t>8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E7A" w:rsidRDefault="000E5E7A">
      <w:r>
        <w:separator/>
      </w:r>
    </w:p>
  </w:footnote>
  <w:footnote w:type="continuationSeparator" w:id="0">
    <w:p w:rsidR="000E5E7A" w:rsidRDefault="000E5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0E5E7A"/>
    <w:rsid w:val="001017AB"/>
    <w:rsid w:val="001031EC"/>
    <w:rsid w:val="00130F2C"/>
    <w:rsid w:val="001370D9"/>
    <w:rsid w:val="00140F55"/>
    <w:rsid w:val="0015414F"/>
    <w:rsid w:val="00161374"/>
    <w:rsid w:val="00164A71"/>
    <w:rsid w:val="00174999"/>
    <w:rsid w:val="001850DF"/>
    <w:rsid w:val="00193757"/>
    <w:rsid w:val="001A19AD"/>
    <w:rsid w:val="001B3724"/>
    <w:rsid w:val="001D07BD"/>
    <w:rsid w:val="001D46FD"/>
    <w:rsid w:val="001F386E"/>
    <w:rsid w:val="001F7B15"/>
    <w:rsid w:val="00200FBA"/>
    <w:rsid w:val="00273407"/>
    <w:rsid w:val="00276D6B"/>
    <w:rsid w:val="00284E41"/>
    <w:rsid w:val="002B14AC"/>
    <w:rsid w:val="002B6333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3F0380"/>
    <w:rsid w:val="003F5769"/>
    <w:rsid w:val="00415A73"/>
    <w:rsid w:val="004306A2"/>
    <w:rsid w:val="00443807"/>
    <w:rsid w:val="00474639"/>
    <w:rsid w:val="00491BB2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6530E"/>
    <w:rsid w:val="00587139"/>
    <w:rsid w:val="005876A7"/>
    <w:rsid w:val="005A739B"/>
    <w:rsid w:val="005D5694"/>
    <w:rsid w:val="005D6268"/>
    <w:rsid w:val="00612A80"/>
    <w:rsid w:val="00613705"/>
    <w:rsid w:val="0063620A"/>
    <w:rsid w:val="00660DB1"/>
    <w:rsid w:val="00675B32"/>
    <w:rsid w:val="006764BA"/>
    <w:rsid w:val="006863B5"/>
    <w:rsid w:val="006961DA"/>
    <w:rsid w:val="00697477"/>
    <w:rsid w:val="006C56E7"/>
    <w:rsid w:val="006D034B"/>
    <w:rsid w:val="006F4356"/>
    <w:rsid w:val="007153E3"/>
    <w:rsid w:val="0072144C"/>
    <w:rsid w:val="00726B8C"/>
    <w:rsid w:val="00733BB1"/>
    <w:rsid w:val="00744CF2"/>
    <w:rsid w:val="00772917"/>
    <w:rsid w:val="00774931"/>
    <w:rsid w:val="00790B07"/>
    <w:rsid w:val="007C1BA9"/>
    <w:rsid w:val="007E51D0"/>
    <w:rsid w:val="00802A6D"/>
    <w:rsid w:val="00813C52"/>
    <w:rsid w:val="00814FA2"/>
    <w:rsid w:val="0083336E"/>
    <w:rsid w:val="00836033"/>
    <w:rsid w:val="00845C51"/>
    <w:rsid w:val="00847EE6"/>
    <w:rsid w:val="00886778"/>
    <w:rsid w:val="00891F6D"/>
    <w:rsid w:val="008E3707"/>
    <w:rsid w:val="008E6AF7"/>
    <w:rsid w:val="008F0642"/>
    <w:rsid w:val="008F4745"/>
    <w:rsid w:val="00900FEC"/>
    <w:rsid w:val="009307C9"/>
    <w:rsid w:val="00930F9C"/>
    <w:rsid w:val="00945D20"/>
    <w:rsid w:val="00951217"/>
    <w:rsid w:val="0099466B"/>
    <w:rsid w:val="00995C6C"/>
    <w:rsid w:val="009C22B7"/>
    <w:rsid w:val="009D408C"/>
    <w:rsid w:val="009D54B7"/>
    <w:rsid w:val="00A125B3"/>
    <w:rsid w:val="00A328DC"/>
    <w:rsid w:val="00A36385"/>
    <w:rsid w:val="00AC571A"/>
    <w:rsid w:val="00AD0B18"/>
    <w:rsid w:val="00B32983"/>
    <w:rsid w:val="00B47003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3A40"/>
    <w:rsid w:val="00C86904"/>
    <w:rsid w:val="00C876F0"/>
    <w:rsid w:val="00CA7B1B"/>
    <w:rsid w:val="00CB2534"/>
    <w:rsid w:val="00D10CB5"/>
    <w:rsid w:val="00D4410E"/>
    <w:rsid w:val="00D464C6"/>
    <w:rsid w:val="00D80E38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B1216"/>
    <w:rsid w:val="00EC2BF5"/>
    <w:rsid w:val="00ED2BF6"/>
    <w:rsid w:val="00ED5BAE"/>
    <w:rsid w:val="00EE64EF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  <w:rsid w:val="00FA6865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1738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2023-03-29T10:03:00Z</cp:lastPrinted>
  <dcterms:created xsi:type="dcterms:W3CDTF">2023-03-07T14:22:00Z</dcterms:created>
  <dcterms:modified xsi:type="dcterms:W3CDTF">2023-03-29T10:04:00Z</dcterms:modified>
</cp:coreProperties>
</file>