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2193"/>
        <w:gridCol w:w="5185"/>
        <w:gridCol w:w="2117"/>
      </w:tblGrid>
      <w:tr w:rsidR="00114A64" w:rsidRPr="00492E81" w:rsidTr="00E046AF">
        <w:trPr>
          <w:trHeight w:val="1268"/>
        </w:trPr>
        <w:tc>
          <w:tcPr>
            <w:tcW w:w="2193" w:type="dxa"/>
            <w:tcBorders>
              <w:top w:val="double" w:sz="1" w:space="0" w:color="000000"/>
              <w:left w:val="double" w:sz="1" w:space="0" w:color="000000"/>
              <w:bottom w:val="single" w:sz="4" w:space="0" w:color="000000"/>
              <w:right w:val="single" w:sz="4" w:space="0" w:color="000000"/>
            </w:tcBorders>
            <w:shd w:val="clear" w:color="auto" w:fill="auto"/>
            <w:vAlign w:val="center"/>
          </w:tcPr>
          <w:p w:rsidR="00114A64" w:rsidRPr="00492E81" w:rsidRDefault="00E046AF" w:rsidP="00E046AF">
            <w:pPr>
              <w:jc w:val="center"/>
              <w:rPr>
                <w:rFonts w:ascii="Arial Narrow" w:hAnsi="Arial Narrow" w:cs="Arial"/>
              </w:rPr>
            </w:pPr>
            <w:r w:rsidRPr="00492E81">
              <w:rPr>
                <w:rFonts w:ascii="Arial Narrow" w:hAnsi="Arial Narrow"/>
                <w:noProof/>
                <w:lang w:eastAsia="pl-PL"/>
              </w:rPr>
              <w:drawing>
                <wp:inline distT="0" distB="0" distL="0" distR="0">
                  <wp:extent cx="581200" cy="476834"/>
                  <wp:effectExtent l="19050" t="0" r="9350" b="0"/>
                  <wp:docPr id="3" name="Obraz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9"/>
                          <a:srcRect/>
                          <a:stretch>
                            <a:fillRect/>
                          </a:stretch>
                        </pic:blipFill>
                        <pic:spPr bwMode="auto">
                          <a:xfrm>
                            <a:off x="0" y="0"/>
                            <a:ext cx="581396" cy="476995"/>
                          </a:xfrm>
                          <a:prstGeom prst="rect">
                            <a:avLst/>
                          </a:prstGeom>
                          <a:noFill/>
                          <a:ln w="9525">
                            <a:noFill/>
                            <a:miter lim="800000"/>
                            <a:headEnd/>
                            <a:tailEnd/>
                          </a:ln>
                        </pic:spPr>
                      </pic:pic>
                    </a:graphicData>
                  </a:graphic>
                </wp:inline>
              </w:drawing>
            </w:r>
          </w:p>
        </w:tc>
        <w:tc>
          <w:tcPr>
            <w:tcW w:w="5185" w:type="dxa"/>
            <w:tcBorders>
              <w:top w:val="double" w:sz="1" w:space="0" w:color="000000"/>
              <w:left w:val="single" w:sz="4" w:space="0" w:color="000000"/>
              <w:bottom w:val="single" w:sz="4" w:space="0" w:color="000000"/>
              <w:right w:val="single" w:sz="4" w:space="0" w:color="000000"/>
            </w:tcBorders>
            <w:shd w:val="clear" w:color="auto" w:fill="auto"/>
            <w:vAlign w:val="center"/>
          </w:tcPr>
          <w:p w:rsidR="00114A64" w:rsidRPr="00492E81" w:rsidRDefault="00114A64">
            <w:pPr>
              <w:jc w:val="center"/>
              <w:rPr>
                <w:rFonts w:ascii="Arial Narrow" w:hAnsi="Arial Narrow" w:cs="Arial"/>
              </w:rPr>
            </w:pPr>
          </w:p>
          <w:p w:rsidR="00114A64" w:rsidRPr="00492E81" w:rsidRDefault="00114A64" w:rsidP="00E046AF">
            <w:pPr>
              <w:jc w:val="center"/>
              <w:rPr>
                <w:rFonts w:ascii="Arial Narrow" w:hAnsi="Arial Narrow" w:cs="Arial"/>
              </w:rPr>
            </w:pPr>
            <w:r w:rsidRPr="00492E81">
              <w:rPr>
                <w:rFonts w:ascii="Arial Narrow" w:hAnsi="Arial Narrow" w:cs="Arial"/>
                <w:bCs/>
              </w:rPr>
              <w:t xml:space="preserve">Projekt - Umowa na roboty budowlane </w:t>
            </w:r>
          </w:p>
        </w:tc>
        <w:tc>
          <w:tcPr>
            <w:tcW w:w="2117" w:type="dxa"/>
            <w:tcBorders>
              <w:top w:val="double" w:sz="1" w:space="0" w:color="000000"/>
              <w:left w:val="single" w:sz="4" w:space="0" w:color="000000"/>
              <w:bottom w:val="single" w:sz="4" w:space="0" w:color="000000"/>
              <w:right w:val="double" w:sz="1" w:space="0" w:color="000000"/>
            </w:tcBorders>
            <w:shd w:val="clear" w:color="auto" w:fill="auto"/>
            <w:vAlign w:val="center"/>
          </w:tcPr>
          <w:p w:rsidR="00114A64" w:rsidRPr="00492E81" w:rsidRDefault="00114A64">
            <w:pPr>
              <w:jc w:val="center"/>
              <w:rPr>
                <w:rFonts w:ascii="Arial Narrow" w:hAnsi="Arial Narrow" w:cs="Arial"/>
              </w:rPr>
            </w:pPr>
          </w:p>
          <w:p w:rsidR="00114A64" w:rsidRPr="00492E81" w:rsidRDefault="00114A64" w:rsidP="00E046AF">
            <w:pPr>
              <w:jc w:val="center"/>
              <w:rPr>
                <w:rFonts w:ascii="Arial Narrow" w:hAnsi="Arial Narrow" w:cs="Arial"/>
              </w:rPr>
            </w:pPr>
            <w:r w:rsidRPr="00492E81">
              <w:rPr>
                <w:rFonts w:ascii="Arial Narrow" w:hAnsi="Arial Narrow" w:cs="Arial"/>
              </w:rPr>
              <w:t>PR25_P01_F18_W7</w:t>
            </w:r>
          </w:p>
        </w:tc>
      </w:tr>
    </w:tbl>
    <w:p w:rsidR="001B0CB9" w:rsidRPr="00054483" w:rsidRDefault="00054483" w:rsidP="00054483">
      <w:pPr>
        <w:pStyle w:val="Tytu"/>
        <w:jc w:val="right"/>
        <w:rPr>
          <w:rFonts w:ascii="Arial Narrow" w:hAnsi="Arial Narrow"/>
          <w:b w:val="0"/>
          <w:sz w:val="22"/>
          <w:szCs w:val="32"/>
        </w:rPr>
      </w:pPr>
      <w:r w:rsidRPr="00054483">
        <w:rPr>
          <w:rFonts w:ascii="Arial Narrow" w:hAnsi="Arial Narrow"/>
          <w:b w:val="0"/>
          <w:sz w:val="22"/>
          <w:szCs w:val="32"/>
        </w:rPr>
        <w:t xml:space="preserve">Załącznik </w:t>
      </w:r>
      <w:proofErr w:type="gramStart"/>
      <w:r w:rsidRPr="00054483">
        <w:rPr>
          <w:rFonts w:ascii="Arial Narrow" w:hAnsi="Arial Narrow"/>
          <w:b w:val="0"/>
          <w:sz w:val="22"/>
          <w:szCs w:val="32"/>
        </w:rPr>
        <w:t xml:space="preserve">nr  </w:t>
      </w:r>
      <w:r>
        <w:rPr>
          <w:rFonts w:ascii="Arial Narrow" w:hAnsi="Arial Narrow"/>
          <w:b w:val="0"/>
          <w:sz w:val="22"/>
          <w:szCs w:val="32"/>
        </w:rPr>
        <w:t>…</w:t>
      </w:r>
      <w:r w:rsidRPr="00054483">
        <w:rPr>
          <w:rFonts w:ascii="Arial Narrow" w:hAnsi="Arial Narrow"/>
          <w:b w:val="0"/>
          <w:sz w:val="22"/>
          <w:szCs w:val="32"/>
        </w:rPr>
        <w:t xml:space="preserve"> do</w:t>
      </w:r>
      <w:proofErr w:type="gramEnd"/>
      <w:r w:rsidRPr="00054483">
        <w:rPr>
          <w:rFonts w:ascii="Arial Narrow" w:hAnsi="Arial Narrow"/>
          <w:b w:val="0"/>
          <w:sz w:val="22"/>
          <w:szCs w:val="32"/>
        </w:rPr>
        <w:t xml:space="preserve">  SWZ </w:t>
      </w:r>
    </w:p>
    <w:p w:rsidR="00054483" w:rsidRDefault="00054483">
      <w:pPr>
        <w:pStyle w:val="Tytu"/>
        <w:rPr>
          <w:rFonts w:ascii="Arial Narrow" w:hAnsi="Arial Narrow"/>
          <w:sz w:val="32"/>
          <w:szCs w:val="32"/>
        </w:rPr>
      </w:pPr>
    </w:p>
    <w:p w:rsidR="00114A64" w:rsidRPr="006E67CE" w:rsidRDefault="00114A64">
      <w:pPr>
        <w:pStyle w:val="Tytu"/>
        <w:rPr>
          <w:rFonts w:ascii="Arial Narrow" w:hAnsi="Arial Narrow"/>
          <w:sz w:val="22"/>
        </w:rPr>
      </w:pPr>
      <w:r w:rsidRPr="006E67CE">
        <w:rPr>
          <w:rFonts w:ascii="Arial Narrow" w:hAnsi="Arial Narrow"/>
          <w:sz w:val="32"/>
          <w:szCs w:val="32"/>
        </w:rPr>
        <w:t xml:space="preserve">UMOWA NA ROBOTY </w:t>
      </w:r>
      <w:proofErr w:type="gramStart"/>
      <w:r w:rsidRPr="006E67CE">
        <w:rPr>
          <w:rFonts w:ascii="Arial Narrow" w:hAnsi="Arial Narrow"/>
          <w:sz w:val="32"/>
          <w:szCs w:val="32"/>
        </w:rPr>
        <w:t>BUDOWLANE  Nr</w:t>
      </w:r>
      <w:proofErr w:type="gramEnd"/>
      <w:r w:rsidRPr="006E67CE">
        <w:rPr>
          <w:rFonts w:ascii="Arial Narrow" w:hAnsi="Arial Narrow"/>
          <w:sz w:val="32"/>
          <w:szCs w:val="32"/>
        </w:rPr>
        <w:t xml:space="preserve"> ....-.../ P /202</w:t>
      </w:r>
      <w:r w:rsidR="006E67CE" w:rsidRPr="006E67CE">
        <w:rPr>
          <w:rFonts w:ascii="Arial Narrow" w:hAnsi="Arial Narrow"/>
          <w:sz w:val="32"/>
          <w:szCs w:val="32"/>
        </w:rPr>
        <w:t>3</w:t>
      </w:r>
      <w:r w:rsidRPr="006E67CE">
        <w:rPr>
          <w:rFonts w:ascii="Arial Narrow" w:hAnsi="Arial Narrow"/>
          <w:sz w:val="32"/>
          <w:szCs w:val="32"/>
        </w:rPr>
        <w:t>/ TU</w:t>
      </w:r>
    </w:p>
    <w:p w:rsidR="00F64C14" w:rsidRPr="006E67CE" w:rsidRDefault="00F64C14">
      <w:pPr>
        <w:jc w:val="both"/>
        <w:rPr>
          <w:rFonts w:ascii="Arial Narrow" w:hAnsi="Arial Narrow"/>
          <w:sz w:val="22"/>
          <w:szCs w:val="22"/>
        </w:rPr>
      </w:pPr>
      <w:bookmarkStart w:id="0" w:name="_GoBack"/>
      <w:bookmarkEnd w:id="0"/>
    </w:p>
    <w:p w:rsidR="00114A64" w:rsidRPr="00492E81" w:rsidRDefault="00114A64">
      <w:pPr>
        <w:jc w:val="both"/>
        <w:rPr>
          <w:rFonts w:ascii="Arial Narrow" w:hAnsi="Arial Narrow"/>
          <w:b/>
          <w:sz w:val="22"/>
          <w:szCs w:val="22"/>
        </w:rPr>
      </w:pPr>
      <w:r w:rsidRPr="006E67CE">
        <w:rPr>
          <w:rFonts w:ascii="Arial Narrow" w:hAnsi="Arial Narrow"/>
          <w:sz w:val="22"/>
          <w:szCs w:val="22"/>
        </w:rPr>
        <w:t xml:space="preserve">zawarta w </w:t>
      </w:r>
      <w:proofErr w:type="gramStart"/>
      <w:r w:rsidRPr="006E67CE">
        <w:rPr>
          <w:rFonts w:ascii="Arial Narrow" w:hAnsi="Arial Narrow"/>
          <w:sz w:val="22"/>
          <w:szCs w:val="22"/>
        </w:rPr>
        <w:t>dniu ............ 202</w:t>
      </w:r>
      <w:r w:rsidR="006E67CE" w:rsidRPr="006E67CE">
        <w:rPr>
          <w:rFonts w:ascii="Arial Narrow" w:hAnsi="Arial Narrow"/>
          <w:sz w:val="22"/>
          <w:szCs w:val="22"/>
        </w:rPr>
        <w:t>3</w:t>
      </w:r>
      <w:r w:rsidRPr="006E67CE">
        <w:rPr>
          <w:rFonts w:ascii="Arial Narrow" w:hAnsi="Arial Narrow"/>
          <w:sz w:val="22"/>
          <w:szCs w:val="22"/>
        </w:rPr>
        <w:t xml:space="preserve"> r</w:t>
      </w:r>
      <w:proofErr w:type="gramEnd"/>
      <w:r w:rsidRPr="006E67CE">
        <w:rPr>
          <w:rFonts w:ascii="Arial Narrow" w:hAnsi="Arial Narrow"/>
          <w:sz w:val="22"/>
          <w:szCs w:val="22"/>
        </w:rPr>
        <w:t>. w Bydgoszczy pomiędzy:</w:t>
      </w:r>
    </w:p>
    <w:p w:rsidR="00F64C14" w:rsidRDefault="00114A64">
      <w:pPr>
        <w:spacing w:before="120" w:line="276" w:lineRule="auto"/>
        <w:jc w:val="both"/>
        <w:rPr>
          <w:rFonts w:ascii="Arial Narrow" w:hAnsi="Arial Narrow"/>
          <w:sz w:val="22"/>
          <w:szCs w:val="22"/>
        </w:rPr>
      </w:pPr>
      <w:r w:rsidRPr="00492E81">
        <w:rPr>
          <w:rFonts w:ascii="Arial Narrow" w:hAnsi="Arial Narrow"/>
          <w:b/>
          <w:sz w:val="22"/>
          <w:szCs w:val="22"/>
        </w:rPr>
        <w:t>10 Wojskowym Szpitalem Klinicznym z Polikliniką SPZOZ w Bydgoszczy</w:t>
      </w:r>
      <w:r w:rsidRPr="00492E81">
        <w:rPr>
          <w:rFonts w:ascii="Arial Narrow" w:hAnsi="Arial Narrow"/>
          <w:sz w:val="22"/>
          <w:szCs w:val="22"/>
        </w:rPr>
        <w:t xml:space="preserve">, ul. Powstańców Warszawy 5, </w:t>
      </w:r>
      <w:r w:rsidRPr="00492E81">
        <w:rPr>
          <w:rFonts w:ascii="Arial Narrow" w:hAnsi="Arial Narrow"/>
          <w:sz w:val="22"/>
          <w:szCs w:val="22"/>
        </w:rPr>
        <w:br/>
        <w:t>85-681 Bydgoszcz, wpisanym do rejestru stowarzyszeń, innych organizacji społecznych</w:t>
      </w:r>
      <w:r w:rsidRPr="00492E81">
        <w:rPr>
          <w:rFonts w:ascii="Arial Narrow" w:hAnsi="Arial Narrow"/>
          <w:sz w:val="22"/>
          <w:szCs w:val="22"/>
        </w:rPr>
        <w:br/>
        <w:t xml:space="preserve"> i zawodowych, fundacji oraz samodzielnych publicznych zakładów opieki zdrowotnej prowadzonego przez Sąd Rejonowy w Bydgoszczy XIII Wydział Gospodarczy Krajowego Rejestru Sądowego pod nr 0000007548, </w:t>
      </w:r>
      <w:r w:rsidR="00F64C14">
        <w:rPr>
          <w:rFonts w:ascii="Arial Narrow" w:hAnsi="Arial Narrow"/>
          <w:sz w:val="22"/>
          <w:szCs w:val="22"/>
        </w:rPr>
        <w:br/>
      </w:r>
      <w:r w:rsidRPr="00492E81">
        <w:rPr>
          <w:rFonts w:ascii="Arial Narrow" w:hAnsi="Arial Narrow"/>
          <w:sz w:val="22"/>
          <w:szCs w:val="22"/>
        </w:rPr>
        <w:t xml:space="preserve">NIP 554-031-25-10, REGON  090538318 </w:t>
      </w:r>
    </w:p>
    <w:p w:rsidR="00114A64" w:rsidRPr="00492E81" w:rsidRDefault="00114A64">
      <w:pPr>
        <w:spacing w:before="120" w:line="276" w:lineRule="auto"/>
        <w:jc w:val="both"/>
        <w:rPr>
          <w:rFonts w:ascii="Arial Narrow" w:hAnsi="Arial Narrow"/>
          <w:sz w:val="22"/>
          <w:szCs w:val="22"/>
        </w:rPr>
      </w:pPr>
      <w:proofErr w:type="gramStart"/>
      <w:r w:rsidRPr="00492E81">
        <w:rPr>
          <w:rFonts w:ascii="Arial Narrow" w:hAnsi="Arial Narrow"/>
          <w:sz w:val="22"/>
          <w:szCs w:val="22"/>
        </w:rPr>
        <w:t>reprezentowanym</w:t>
      </w:r>
      <w:proofErr w:type="gramEnd"/>
      <w:r w:rsidRPr="00492E81">
        <w:rPr>
          <w:rFonts w:ascii="Arial Narrow" w:hAnsi="Arial Narrow"/>
          <w:sz w:val="22"/>
          <w:szCs w:val="22"/>
        </w:rPr>
        <w:t xml:space="preserve"> przez:</w:t>
      </w:r>
    </w:p>
    <w:p w:rsidR="00114A64" w:rsidRPr="00492E81" w:rsidRDefault="00260039" w:rsidP="00F64C14">
      <w:pPr>
        <w:spacing w:before="120"/>
        <w:ind w:firstLine="709"/>
        <w:jc w:val="both"/>
        <w:rPr>
          <w:rFonts w:ascii="Arial Narrow" w:hAnsi="Arial Narrow"/>
          <w:sz w:val="22"/>
          <w:szCs w:val="22"/>
        </w:rPr>
      </w:pPr>
      <w:proofErr w:type="gramStart"/>
      <w:r w:rsidRPr="00F64C14">
        <w:rPr>
          <w:rFonts w:ascii="Arial Narrow" w:hAnsi="Arial Narrow"/>
          <w:b/>
          <w:sz w:val="22"/>
          <w:szCs w:val="22"/>
        </w:rPr>
        <w:t>płk</w:t>
      </w:r>
      <w:proofErr w:type="gramEnd"/>
      <w:r w:rsidRPr="00F64C14">
        <w:rPr>
          <w:rFonts w:ascii="Arial Narrow" w:hAnsi="Arial Narrow"/>
          <w:b/>
          <w:sz w:val="22"/>
          <w:szCs w:val="22"/>
        </w:rPr>
        <w:t xml:space="preserve"> dr n. med. Roberta </w:t>
      </w:r>
      <w:r w:rsidR="00114A64" w:rsidRPr="00F64C14">
        <w:rPr>
          <w:rFonts w:ascii="Arial Narrow" w:hAnsi="Arial Narrow"/>
          <w:b/>
          <w:sz w:val="22"/>
          <w:szCs w:val="22"/>
        </w:rPr>
        <w:t>SZYCĘ-</w:t>
      </w:r>
      <w:r w:rsidR="00114A64" w:rsidRPr="00492E81">
        <w:rPr>
          <w:rFonts w:ascii="Arial Narrow" w:hAnsi="Arial Narrow"/>
          <w:b/>
          <w:sz w:val="22"/>
          <w:szCs w:val="22"/>
        </w:rPr>
        <w:t xml:space="preserve"> KOMENDANTA SZPITALA,</w:t>
      </w:r>
    </w:p>
    <w:p w:rsidR="00114A64" w:rsidRPr="00492E81" w:rsidRDefault="00114A64">
      <w:pPr>
        <w:spacing w:before="120"/>
        <w:jc w:val="both"/>
        <w:rPr>
          <w:rFonts w:ascii="Arial Narrow" w:hAnsi="Arial Narrow"/>
          <w:b/>
          <w:sz w:val="22"/>
          <w:szCs w:val="22"/>
        </w:rPr>
      </w:pPr>
      <w:proofErr w:type="gramStart"/>
      <w:r w:rsidRPr="00492E81">
        <w:rPr>
          <w:rFonts w:ascii="Arial Narrow" w:hAnsi="Arial Narrow"/>
          <w:sz w:val="22"/>
          <w:szCs w:val="22"/>
        </w:rPr>
        <w:t>zwanym</w:t>
      </w:r>
      <w:proofErr w:type="gramEnd"/>
      <w:r w:rsidRPr="00492E81">
        <w:rPr>
          <w:rFonts w:ascii="Arial Narrow" w:hAnsi="Arial Narrow"/>
          <w:sz w:val="22"/>
          <w:szCs w:val="22"/>
        </w:rPr>
        <w:t xml:space="preserve"> dalej </w:t>
      </w:r>
      <w:r w:rsidRPr="00492E81">
        <w:rPr>
          <w:rFonts w:ascii="Arial Narrow" w:hAnsi="Arial Narrow"/>
          <w:b/>
          <w:sz w:val="22"/>
          <w:szCs w:val="22"/>
        </w:rPr>
        <w:t>Zamawiającym,</w:t>
      </w:r>
    </w:p>
    <w:p w:rsidR="00114A64" w:rsidRPr="00492E81" w:rsidRDefault="00114A64">
      <w:pPr>
        <w:jc w:val="both"/>
        <w:rPr>
          <w:rFonts w:ascii="Arial Narrow" w:hAnsi="Arial Narrow"/>
          <w:b/>
          <w:sz w:val="22"/>
          <w:szCs w:val="22"/>
        </w:rPr>
      </w:pPr>
    </w:p>
    <w:p w:rsidR="00114A64" w:rsidRPr="00492E81" w:rsidRDefault="00114A64">
      <w:pPr>
        <w:jc w:val="both"/>
        <w:rPr>
          <w:rFonts w:ascii="Arial Narrow" w:hAnsi="Arial Narrow"/>
          <w:b/>
          <w:sz w:val="22"/>
          <w:szCs w:val="22"/>
        </w:rPr>
      </w:pPr>
      <w:proofErr w:type="gramStart"/>
      <w:r w:rsidRPr="00492E81">
        <w:rPr>
          <w:rFonts w:ascii="Arial Narrow" w:hAnsi="Arial Narrow"/>
          <w:b/>
          <w:sz w:val="22"/>
          <w:szCs w:val="22"/>
        </w:rPr>
        <w:t>a</w:t>
      </w:r>
      <w:proofErr w:type="gramEnd"/>
    </w:p>
    <w:p w:rsidR="00F64C14" w:rsidRDefault="00114A64">
      <w:pPr>
        <w:ind w:right="-86"/>
        <w:jc w:val="both"/>
        <w:rPr>
          <w:rFonts w:ascii="Arial Narrow" w:hAnsi="Arial Narrow"/>
          <w:sz w:val="22"/>
          <w:szCs w:val="22"/>
        </w:rPr>
      </w:pPr>
      <w:r w:rsidRPr="00492E81">
        <w:rPr>
          <w:rFonts w:ascii="Arial Narrow" w:hAnsi="Arial Narrow"/>
          <w:b/>
          <w:sz w:val="22"/>
          <w:szCs w:val="22"/>
        </w:rPr>
        <w:t xml:space="preserve">................................. </w:t>
      </w:r>
      <w:r w:rsidRPr="00492E81">
        <w:rPr>
          <w:rFonts w:ascii="Arial Narrow" w:hAnsi="Arial Narrow"/>
          <w:sz w:val="22"/>
          <w:szCs w:val="22"/>
        </w:rPr>
        <w:t xml:space="preserve">z siedzibą </w:t>
      </w:r>
      <w:proofErr w:type="gramStart"/>
      <w:r w:rsidRPr="00492E81">
        <w:rPr>
          <w:rFonts w:ascii="Arial Narrow" w:hAnsi="Arial Narrow"/>
          <w:sz w:val="22"/>
          <w:szCs w:val="22"/>
        </w:rPr>
        <w:t xml:space="preserve">w ................., </w:t>
      </w:r>
      <w:proofErr w:type="gramEnd"/>
      <w:r w:rsidRPr="00492E81">
        <w:rPr>
          <w:rFonts w:ascii="Arial Narrow" w:hAnsi="Arial Narrow"/>
          <w:sz w:val="22"/>
          <w:szCs w:val="22"/>
        </w:rPr>
        <w:t xml:space="preserve">przy </w:t>
      </w:r>
      <w:proofErr w:type="gramStart"/>
      <w:r w:rsidRPr="00492E81">
        <w:rPr>
          <w:rFonts w:ascii="Arial Narrow" w:hAnsi="Arial Narrow"/>
          <w:sz w:val="22"/>
          <w:szCs w:val="22"/>
        </w:rPr>
        <w:t xml:space="preserve">ulicy .............., ..............., </w:t>
      </w:r>
      <w:proofErr w:type="gramEnd"/>
      <w:r w:rsidRPr="00492E81">
        <w:rPr>
          <w:rFonts w:ascii="Arial Narrow" w:hAnsi="Arial Narrow"/>
          <w:sz w:val="22"/>
          <w:szCs w:val="22"/>
        </w:rPr>
        <w:t xml:space="preserve">zarejestrowaną w Sądzie </w:t>
      </w:r>
      <w:proofErr w:type="gramStart"/>
      <w:r w:rsidRPr="00492E81">
        <w:rPr>
          <w:rFonts w:ascii="Arial Narrow" w:hAnsi="Arial Narrow"/>
          <w:sz w:val="22"/>
          <w:szCs w:val="22"/>
        </w:rPr>
        <w:t xml:space="preserve">Rejonowym  </w:t>
      </w:r>
      <w:r w:rsidR="00F64C14">
        <w:rPr>
          <w:rFonts w:ascii="Arial Narrow" w:hAnsi="Arial Narrow"/>
          <w:sz w:val="22"/>
          <w:szCs w:val="22"/>
        </w:rPr>
        <w:br/>
      </w:r>
      <w:r w:rsidRPr="00492E81">
        <w:rPr>
          <w:rFonts w:ascii="Arial Narrow" w:hAnsi="Arial Narrow"/>
          <w:sz w:val="22"/>
          <w:szCs w:val="22"/>
        </w:rPr>
        <w:t>w</w:t>
      </w:r>
      <w:proofErr w:type="gramEnd"/>
      <w:r w:rsidRPr="00492E81">
        <w:rPr>
          <w:rFonts w:ascii="Arial Narrow" w:hAnsi="Arial Narrow"/>
          <w:sz w:val="22"/>
          <w:szCs w:val="22"/>
        </w:rPr>
        <w:t xml:space="preserve"> .....................................................pod </w:t>
      </w:r>
      <w:proofErr w:type="gramStart"/>
      <w:r w:rsidRPr="00492E81">
        <w:rPr>
          <w:rFonts w:ascii="Arial Narrow" w:hAnsi="Arial Narrow"/>
          <w:sz w:val="22"/>
          <w:szCs w:val="22"/>
        </w:rPr>
        <w:t>nr  ........../ lub</w:t>
      </w:r>
      <w:proofErr w:type="gramEnd"/>
      <w:r w:rsidRPr="00492E81">
        <w:rPr>
          <w:rFonts w:ascii="Arial Narrow" w:hAnsi="Arial Narrow"/>
          <w:sz w:val="22"/>
          <w:szCs w:val="22"/>
        </w:rPr>
        <w:t xml:space="preserve">  Centralnej Ewidencji i Informacji o Działalności Gospodarczej  Rzeczypospolitej, NIP .......................... , </w:t>
      </w:r>
      <w:proofErr w:type="gramStart"/>
      <w:r w:rsidRPr="00492E81">
        <w:rPr>
          <w:rFonts w:ascii="Arial Narrow" w:hAnsi="Arial Narrow"/>
          <w:sz w:val="22"/>
          <w:szCs w:val="22"/>
        </w:rPr>
        <w:t xml:space="preserve">Regon .................., </w:t>
      </w:r>
      <w:proofErr w:type="gramEnd"/>
    </w:p>
    <w:p w:rsidR="00114A64" w:rsidRPr="00492E81" w:rsidRDefault="00114A64">
      <w:pPr>
        <w:ind w:right="-86"/>
        <w:jc w:val="both"/>
        <w:rPr>
          <w:rFonts w:ascii="Arial Narrow" w:hAnsi="Arial Narrow"/>
          <w:sz w:val="22"/>
          <w:szCs w:val="22"/>
        </w:rPr>
      </w:pPr>
      <w:proofErr w:type="gramStart"/>
      <w:r w:rsidRPr="00492E81">
        <w:rPr>
          <w:rFonts w:ascii="Arial Narrow" w:hAnsi="Arial Narrow"/>
          <w:sz w:val="22"/>
          <w:szCs w:val="22"/>
        </w:rPr>
        <w:t>reprezentowanym</w:t>
      </w:r>
      <w:proofErr w:type="gramEnd"/>
      <w:r w:rsidRPr="00492E81">
        <w:rPr>
          <w:rFonts w:ascii="Arial Narrow" w:hAnsi="Arial Narrow"/>
          <w:sz w:val="22"/>
          <w:szCs w:val="22"/>
        </w:rPr>
        <w:t xml:space="preserve"> przez:</w:t>
      </w:r>
    </w:p>
    <w:p w:rsidR="00114A64" w:rsidRPr="00492E81" w:rsidRDefault="00114A64">
      <w:pPr>
        <w:ind w:right="-86"/>
        <w:jc w:val="both"/>
        <w:rPr>
          <w:rFonts w:ascii="Arial Narrow" w:hAnsi="Arial Narrow"/>
          <w:sz w:val="22"/>
          <w:szCs w:val="22"/>
        </w:rPr>
      </w:pPr>
    </w:p>
    <w:p w:rsidR="00114A64" w:rsidRPr="00492E81" w:rsidRDefault="00114A64">
      <w:pPr>
        <w:tabs>
          <w:tab w:val="left" w:pos="360"/>
          <w:tab w:val="left" w:pos="567"/>
          <w:tab w:val="left" w:pos="4536"/>
          <w:tab w:val="left" w:pos="5953"/>
        </w:tabs>
        <w:jc w:val="both"/>
        <w:rPr>
          <w:rFonts w:ascii="Arial Narrow" w:hAnsi="Arial Narrow"/>
          <w:b/>
          <w:sz w:val="22"/>
          <w:szCs w:val="22"/>
        </w:rPr>
      </w:pPr>
      <w:proofErr w:type="gramStart"/>
      <w:r w:rsidRPr="00492E81">
        <w:rPr>
          <w:rFonts w:ascii="Arial Narrow" w:hAnsi="Arial Narrow"/>
          <w:b/>
          <w:sz w:val="22"/>
          <w:szCs w:val="22"/>
        </w:rPr>
        <w:t>p. ..............................  - ..............</w:t>
      </w:r>
      <w:proofErr w:type="gramEnd"/>
      <w:r w:rsidRPr="00492E81">
        <w:rPr>
          <w:rFonts w:ascii="Arial Narrow" w:hAnsi="Arial Narrow"/>
          <w:b/>
          <w:sz w:val="22"/>
          <w:szCs w:val="22"/>
        </w:rPr>
        <w:t xml:space="preserve">...................,  </w:t>
      </w:r>
    </w:p>
    <w:p w:rsidR="00A872D2" w:rsidRPr="00492E81" w:rsidRDefault="00A872D2">
      <w:pPr>
        <w:tabs>
          <w:tab w:val="left" w:pos="360"/>
          <w:tab w:val="left" w:pos="567"/>
          <w:tab w:val="left" w:pos="4536"/>
          <w:tab w:val="left" w:pos="5953"/>
        </w:tabs>
        <w:jc w:val="both"/>
        <w:rPr>
          <w:rFonts w:ascii="Arial Narrow" w:hAnsi="Arial Narrow"/>
          <w:sz w:val="22"/>
          <w:szCs w:val="22"/>
        </w:rPr>
      </w:pPr>
    </w:p>
    <w:p w:rsidR="00114A64" w:rsidRPr="00492E81" w:rsidRDefault="00114A64" w:rsidP="00A872D2">
      <w:pPr>
        <w:jc w:val="both"/>
        <w:rPr>
          <w:rFonts w:ascii="Arial Narrow" w:hAnsi="Arial Narrow"/>
          <w:sz w:val="22"/>
          <w:szCs w:val="22"/>
        </w:rPr>
      </w:pPr>
      <w:proofErr w:type="gramStart"/>
      <w:r w:rsidRPr="00492E81">
        <w:rPr>
          <w:rFonts w:ascii="Arial Narrow" w:hAnsi="Arial Narrow"/>
          <w:sz w:val="22"/>
          <w:szCs w:val="22"/>
        </w:rPr>
        <w:t>zwanym</w:t>
      </w:r>
      <w:proofErr w:type="gramEnd"/>
      <w:r w:rsidRPr="00492E81">
        <w:rPr>
          <w:rFonts w:ascii="Arial Narrow" w:hAnsi="Arial Narrow"/>
          <w:sz w:val="22"/>
          <w:szCs w:val="22"/>
        </w:rPr>
        <w:t xml:space="preserve"> w dalszej treści umowy </w:t>
      </w:r>
      <w:r w:rsidRPr="00492E81">
        <w:rPr>
          <w:rFonts w:ascii="Arial Narrow" w:hAnsi="Arial Narrow"/>
          <w:b/>
          <w:sz w:val="22"/>
          <w:szCs w:val="22"/>
        </w:rPr>
        <w:t>„Wykonawcą”</w:t>
      </w:r>
      <w:r w:rsidRPr="00492E81">
        <w:rPr>
          <w:rFonts w:ascii="Arial Narrow" w:hAnsi="Arial Narrow"/>
          <w:sz w:val="22"/>
          <w:szCs w:val="22"/>
        </w:rPr>
        <w:t>,</w:t>
      </w:r>
    </w:p>
    <w:p w:rsidR="00114A64" w:rsidRDefault="00114A64" w:rsidP="00A872D2">
      <w:pPr>
        <w:jc w:val="both"/>
        <w:rPr>
          <w:rFonts w:ascii="Arial Narrow" w:hAnsi="Arial Narrow"/>
          <w:sz w:val="22"/>
          <w:szCs w:val="22"/>
        </w:rPr>
      </w:pPr>
      <w:proofErr w:type="gramStart"/>
      <w:r w:rsidRPr="00492E81">
        <w:rPr>
          <w:rFonts w:ascii="Arial Narrow" w:hAnsi="Arial Narrow"/>
          <w:sz w:val="22"/>
          <w:szCs w:val="22"/>
        </w:rPr>
        <w:t>o</w:t>
      </w:r>
      <w:proofErr w:type="gramEnd"/>
      <w:r w:rsidRPr="00492E81">
        <w:rPr>
          <w:rFonts w:ascii="Arial Narrow" w:hAnsi="Arial Narrow"/>
          <w:sz w:val="22"/>
          <w:szCs w:val="22"/>
        </w:rPr>
        <w:t xml:space="preserve"> następującej treści:</w:t>
      </w:r>
    </w:p>
    <w:p w:rsidR="00AF5DF1" w:rsidRDefault="00AF5DF1" w:rsidP="00A872D2">
      <w:pPr>
        <w:jc w:val="both"/>
        <w:rPr>
          <w:rFonts w:ascii="Arial Narrow" w:hAnsi="Arial Narrow"/>
          <w:sz w:val="22"/>
          <w:szCs w:val="22"/>
        </w:rPr>
      </w:pPr>
    </w:p>
    <w:p w:rsidR="00AF5DF1" w:rsidRPr="00492E81" w:rsidRDefault="00AF5DF1" w:rsidP="00A872D2">
      <w:pPr>
        <w:jc w:val="both"/>
        <w:rPr>
          <w:rFonts w:ascii="Arial Narrow" w:hAnsi="Arial Narrow"/>
          <w:b/>
          <w:sz w:val="22"/>
          <w:szCs w:val="22"/>
        </w:rPr>
      </w:pPr>
    </w:p>
    <w:p w:rsidR="00114A64" w:rsidRPr="00AF5DF1" w:rsidRDefault="00114A64">
      <w:pPr>
        <w:tabs>
          <w:tab w:val="left" w:pos="567"/>
          <w:tab w:val="left" w:pos="2409"/>
          <w:tab w:val="left" w:pos="4536"/>
          <w:tab w:val="left" w:pos="5386"/>
          <w:tab w:val="left" w:pos="5953"/>
          <w:tab w:val="left" w:pos="7158"/>
        </w:tabs>
        <w:jc w:val="center"/>
        <w:rPr>
          <w:rFonts w:ascii="Arial Narrow" w:hAnsi="Arial Narrow"/>
          <w:sz w:val="22"/>
          <w:szCs w:val="22"/>
        </w:rPr>
      </w:pPr>
      <w:r w:rsidRPr="00AF5DF1">
        <w:rPr>
          <w:rFonts w:ascii="Arial Narrow" w:hAnsi="Arial Narrow"/>
          <w:b/>
          <w:sz w:val="22"/>
          <w:szCs w:val="22"/>
        </w:rPr>
        <w:t>§ 1</w:t>
      </w:r>
    </w:p>
    <w:p w:rsidR="00114A64" w:rsidRPr="00AF5DF1" w:rsidRDefault="00BD3C2A" w:rsidP="007B6169">
      <w:pPr>
        <w:pStyle w:val="Akapitzlist"/>
        <w:numPr>
          <w:ilvl w:val="0"/>
          <w:numId w:val="26"/>
        </w:numPr>
        <w:suppressAutoHyphens w:val="0"/>
        <w:ind w:left="360"/>
        <w:jc w:val="both"/>
        <w:rPr>
          <w:rFonts w:ascii="Arial Narrow" w:hAnsi="Arial Narrow"/>
          <w:b/>
          <w:sz w:val="22"/>
          <w:szCs w:val="22"/>
        </w:rPr>
      </w:pPr>
      <w:r w:rsidRPr="00AF5DF1">
        <w:rPr>
          <w:rFonts w:ascii="Arial Narrow" w:hAnsi="Arial Narrow"/>
          <w:sz w:val="22"/>
          <w:szCs w:val="22"/>
        </w:rPr>
        <w:t xml:space="preserve">Działając na podstawie Ustawy z dnia 11 września 2019 </w:t>
      </w:r>
      <w:r w:rsidR="00F64C14" w:rsidRPr="00AF5DF1">
        <w:rPr>
          <w:rFonts w:ascii="Arial Narrow" w:hAnsi="Arial Narrow"/>
          <w:sz w:val="22"/>
          <w:szCs w:val="22"/>
        </w:rPr>
        <w:t>r. Prawo zamówień publicznych (</w:t>
      </w:r>
      <w:proofErr w:type="spellStart"/>
      <w:r w:rsidR="00651D15" w:rsidRPr="00AF5DF1">
        <w:rPr>
          <w:rFonts w:ascii="Arial Narrow" w:hAnsi="Arial Narrow"/>
          <w:sz w:val="22"/>
          <w:szCs w:val="22"/>
        </w:rPr>
        <w:t>t.j</w:t>
      </w:r>
      <w:proofErr w:type="spellEnd"/>
      <w:r w:rsidR="00651D15" w:rsidRPr="00AF5DF1">
        <w:rPr>
          <w:rFonts w:ascii="Arial Narrow" w:hAnsi="Arial Narrow"/>
          <w:sz w:val="22"/>
          <w:szCs w:val="22"/>
        </w:rPr>
        <w:t xml:space="preserve">. </w:t>
      </w:r>
      <w:r w:rsidR="00EF2F5F" w:rsidRPr="00AF5DF1">
        <w:rPr>
          <w:rFonts w:ascii="Arial Narrow" w:hAnsi="Arial Narrow"/>
          <w:sz w:val="22"/>
          <w:szCs w:val="22"/>
        </w:rPr>
        <w:t xml:space="preserve">Dz. U. </w:t>
      </w:r>
      <w:r w:rsidR="00AF2C3C" w:rsidRPr="00AF5DF1">
        <w:rPr>
          <w:rFonts w:ascii="Arial Narrow" w:hAnsi="Arial Narrow"/>
          <w:sz w:val="22"/>
          <w:szCs w:val="22"/>
        </w:rPr>
        <w:t>2022</w:t>
      </w:r>
      <w:r w:rsidRPr="00AF5DF1">
        <w:rPr>
          <w:rFonts w:ascii="Arial Narrow" w:hAnsi="Arial Narrow"/>
          <w:sz w:val="22"/>
          <w:szCs w:val="22"/>
        </w:rPr>
        <w:t> </w:t>
      </w:r>
      <w:proofErr w:type="gramStart"/>
      <w:r w:rsidRPr="00AF5DF1">
        <w:rPr>
          <w:rFonts w:ascii="Arial Narrow" w:hAnsi="Arial Narrow"/>
          <w:sz w:val="22"/>
          <w:szCs w:val="22"/>
        </w:rPr>
        <w:t>r</w:t>
      </w:r>
      <w:proofErr w:type="gramEnd"/>
      <w:r w:rsidRPr="00AF5DF1">
        <w:rPr>
          <w:rFonts w:ascii="Arial Narrow" w:hAnsi="Arial Narrow"/>
          <w:sz w:val="22"/>
          <w:szCs w:val="22"/>
        </w:rPr>
        <w:t xml:space="preserve">., </w:t>
      </w:r>
      <w:r w:rsidR="00AF5DF1">
        <w:rPr>
          <w:rFonts w:ascii="Arial Narrow" w:hAnsi="Arial Narrow"/>
          <w:sz w:val="22"/>
          <w:szCs w:val="22"/>
        </w:rPr>
        <w:br/>
      </w:r>
      <w:r w:rsidRPr="00AF5DF1">
        <w:rPr>
          <w:rFonts w:ascii="Arial Narrow" w:hAnsi="Arial Narrow"/>
          <w:sz w:val="22"/>
          <w:szCs w:val="22"/>
        </w:rPr>
        <w:t>poz.</w:t>
      </w:r>
      <w:r w:rsidR="00AF5DF1">
        <w:rPr>
          <w:rFonts w:ascii="Arial Narrow" w:hAnsi="Arial Narrow"/>
          <w:sz w:val="22"/>
          <w:szCs w:val="22"/>
        </w:rPr>
        <w:t xml:space="preserve"> </w:t>
      </w:r>
      <w:r w:rsidR="00AF2C3C" w:rsidRPr="00AF5DF1">
        <w:rPr>
          <w:rFonts w:ascii="Arial Narrow" w:hAnsi="Arial Narrow"/>
          <w:sz w:val="22"/>
          <w:szCs w:val="22"/>
        </w:rPr>
        <w:t>1710</w:t>
      </w:r>
      <w:r w:rsidR="00F64C14" w:rsidRPr="00AF5DF1">
        <w:rPr>
          <w:rFonts w:ascii="Arial Narrow" w:hAnsi="Arial Narrow"/>
          <w:sz w:val="22"/>
          <w:szCs w:val="22"/>
        </w:rPr>
        <w:t xml:space="preserve"> z </w:t>
      </w:r>
      <w:proofErr w:type="spellStart"/>
      <w:r w:rsidR="00F64C14" w:rsidRPr="00AF5DF1">
        <w:rPr>
          <w:rFonts w:ascii="Arial Narrow" w:hAnsi="Arial Narrow"/>
          <w:sz w:val="22"/>
          <w:szCs w:val="22"/>
        </w:rPr>
        <w:t>późn</w:t>
      </w:r>
      <w:proofErr w:type="spellEnd"/>
      <w:r w:rsidR="00F64C14" w:rsidRPr="00AF5DF1">
        <w:rPr>
          <w:rFonts w:ascii="Arial Narrow" w:hAnsi="Arial Narrow"/>
          <w:sz w:val="22"/>
          <w:szCs w:val="22"/>
        </w:rPr>
        <w:t xml:space="preserve">. </w:t>
      </w:r>
      <w:proofErr w:type="gramStart"/>
      <w:r w:rsidR="00F64C14" w:rsidRPr="00AF5DF1">
        <w:rPr>
          <w:rFonts w:ascii="Arial Narrow" w:hAnsi="Arial Narrow"/>
          <w:sz w:val="22"/>
          <w:szCs w:val="22"/>
        </w:rPr>
        <w:t>zm</w:t>
      </w:r>
      <w:proofErr w:type="gramEnd"/>
      <w:r w:rsidRPr="00AF5DF1">
        <w:rPr>
          <w:rFonts w:ascii="Arial Narrow" w:hAnsi="Arial Narrow"/>
          <w:sz w:val="22"/>
          <w:szCs w:val="22"/>
        </w:rPr>
        <w:t>.)</w:t>
      </w:r>
      <w:r w:rsidR="00E81BF4" w:rsidRPr="00AF5DF1">
        <w:rPr>
          <w:rFonts w:ascii="Arial Narrow" w:hAnsi="Arial Narrow"/>
          <w:sz w:val="22"/>
          <w:szCs w:val="22"/>
        </w:rPr>
        <w:t xml:space="preserve"> </w:t>
      </w:r>
      <w:r w:rsidRPr="00AF5DF1">
        <w:rPr>
          <w:rFonts w:ascii="Arial Narrow" w:hAnsi="Arial Narrow"/>
          <w:b/>
          <w:sz w:val="22"/>
          <w:szCs w:val="22"/>
        </w:rPr>
        <w:t>Zamawiający</w:t>
      </w:r>
      <w:r w:rsidR="00E81BF4" w:rsidRPr="00AF5DF1">
        <w:rPr>
          <w:rFonts w:ascii="Arial Narrow" w:hAnsi="Arial Narrow"/>
          <w:b/>
          <w:sz w:val="22"/>
          <w:szCs w:val="22"/>
        </w:rPr>
        <w:t xml:space="preserve"> </w:t>
      </w:r>
      <w:r w:rsidRPr="00AF5DF1">
        <w:rPr>
          <w:rFonts w:ascii="Arial Narrow" w:hAnsi="Arial Narrow"/>
          <w:sz w:val="22"/>
          <w:szCs w:val="22"/>
        </w:rPr>
        <w:t xml:space="preserve">w trybie podstawowym bez negocjacji </w:t>
      </w:r>
      <w:r w:rsidRPr="00AF5DF1">
        <w:rPr>
          <w:rFonts w:ascii="Arial Narrow" w:hAnsi="Arial Narrow"/>
          <w:bCs/>
          <w:sz w:val="22"/>
          <w:szCs w:val="22"/>
        </w:rPr>
        <w:t xml:space="preserve">ogłoszonego w BZP </w:t>
      </w:r>
      <w:r w:rsidR="00EF2F5F" w:rsidRPr="00AF5DF1">
        <w:rPr>
          <w:rFonts w:ascii="Arial Narrow" w:hAnsi="Arial Narrow"/>
          <w:bCs/>
          <w:sz w:val="22"/>
          <w:szCs w:val="22"/>
        </w:rPr>
        <w:br/>
      </w:r>
      <w:r w:rsidRPr="00AF5DF1">
        <w:rPr>
          <w:rFonts w:ascii="Arial Narrow" w:hAnsi="Arial Narrow"/>
          <w:bCs/>
          <w:sz w:val="22"/>
          <w:szCs w:val="22"/>
        </w:rPr>
        <w:t>nr</w:t>
      </w:r>
      <w:r w:rsidR="00E81BF4" w:rsidRPr="00AF5DF1">
        <w:rPr>
          <w:rFonts w:ascii="Arial Narrow" w:hAnsi="Arial Narrow"/>
          <w:bCs/>
          <w:sz w:val="22"/>
          <w:szCs w:val="22"/>
        </w:rPr>
        <w:t xml:space="preserve"> </w:t>
      </w:r>
      <w:r w:rsidR="00F64C14" w:rsidRPr="00AF5DF1">
        <w:rPr>
          <w:rFonts w:ascii="Arial Narrow" w:hAnsi="Arial Narrow"/>
          <w:b/>
          <w:bCs/>
          <w:sz w:val="22"/>
          <w:szCs w:val="22"/>
        </w:rPr>
        <w:t>……………</w:t>
      </w:r>
      <w:r w:rsidRPr="00AF5DF1">
        <w:rPr>
          <w:rFonts w:ascii="Arial Narrow" w:hAnsi="Arial Narrow"/>
          <w:bCs/>
          <w:sz w:val="22"/>
          <w:szCs w:val="22"/>
        </w:rPr>
        <w:t xml:space="preserve">z dnia </w:t>
      </w:r>
      <w:r w:rsidR="00D3780F" w:rsidRPr="00AF5DF1">
        <w:rPr>
          <w:rFonts w:ascii="Arial Narrow" w:hAnsi="Arial Narrow"/>
          <w:b/>
          <w:bCs/>
          <w:sz w:val="22"/>
          <w:szCs w:val="22"/>
        </w:rPr>
        <w:t>202</w:t>
      </w:r>
      <w:r w:rsidR="006E67CE" w:rsidRPr="00AF5DF1">
        <w:rPr>
          <w:rFonts w:ascii="Arial Narrow" w:hAnsi="Arial Narrow"/>
          <w:b/>
          <w:bCs/>
          <w:sz w:val="22"/>
          <w:szCs w:val="22"/>
        </w:rPr>
        <w:t>3</w:t>
      </w:r>
      <w:r w:rsidR="00D3780F" w:rsidRPr="00AF5DF1">
        <w:rPr>
          <w:rFonts w:ascii="Arial Narrow" w:hAnsi="Arial Narrow"/>
          <w:b/>
          <w:bCs/>
          <w:sz w:val="22"/>
          <w:szCs w:val="22"/>
        </w:rPr>
        <w:t>-</w:t>
      </w:r>
      <w:r w:rsidR="00E81BF4" w:rsidRPr="00AF5DF1">
        <w:rPr>
          <w:rFonts w:ascii="Arial Narrow" w:hAnsi="Arial Narrow"/>
          <w:b/>
          <w:bCs/>
          <w:sz w:val="22"/>
          <w:szCs w:val="22"/>
        </w:rPr>
        <w:t>…….-…….</w:t>
      </w:r>
      <w:proofErr w:type="gramStart"/>
      <w:r w:rsidRPr="00AF5DF1">
        <w:rPr>
          <w:rFonts w:ascii="Arial Narrow" w:hAnsi="Arial Narrow"/>
          <w:sz w:val="22"/>
          <w:szCs w:val="22"/>
        </w:rPr>
        <w:t>oraz</w:t>
      </w:r>
      <w:proofErr w:type="gramEnd"/>
      <w:r w:rsidRPr="00AF5DF1">
        <w:rPr>
          <w:rFonts w:ascii="Arial Narrow" w:hAnsi="Arial Narrow"/>
          <w:sz w:val="22"/>
          <w:szCs w:val="22"/>
        </w:rPr>
        <w:t xml:space="preserve"> na stronach internetowych i w siedzibie </w:t>
      </w:r>
      <w:r w:rsidRPr="00AF5DF1">
        <w:rPr>
          <w:rFonts w:ascii="Arial Narrow" w:hAnsi="Arial Narrow"/>
          <w:b/>
          <w:sz w:val="22"/>
          <w:szCs w:val="22"/>
        </w:rPr>
        <w:t>Zamawiającego</w:t>
      </w:r>
      <w:r w:rsidRPr="00AF5DF1">
        <w:rPr>
          <w:rFonts w:ascii="Arial Narrow" w:hAnsi="Arial Narrow"/>
          <w:b/>
          <w:bCs/>
          <w:sz w:val="22"/>
          <w:szCs w:val="22"/>
        </w:rPr>
        <w:t xml:space="preserve"> -</w:t>
      </w:r>
      <w:r w:rsidRPr="00AF5DF1">
        <w:rPr>
          <w:rFonts w:ascii="Arial Narrow" w:hAnsi="Arial Narrow"/>
          <w:bCs/>
          <w:sz w:val="22"/>
          <w:szCs w:val="22"/>
        </w:rPr>
        <w:t xml:space="preserve"> sprawa </w:t>
      </w:r>
      <w:r w:rsidRPr="00AF5DF1">
        <w:rPr>
          <w:rFonts w:ascii="Arial Narrow" w:hAnsi="Arial Narrow"/>
          <w:b/>
          <w:bCs/>
          <w:sz w:val="22"/>
          <w:szCs w:val="22"/>
        </w:rPr>
        <w:t>nr </w:t>
      </w:r>
      <w:r w:rsidR="00E81BF4" w:rsidRPr="00AF5DF1">
        <w:rPr>
          <w:rFonts w:ascii="Arial Narrow" w:hAnsi="Arial Narrow"/>
          <w:b/>
          <w:bCs/>
          <w:sz w:val="22"/>
          <w:szCs w:val="22"/>
        </w:rPr>
        <w:t>……..</w:t>
      </w:r>
      <w:r w:rsidR="00E565A3" w:rsidRPr="00AF5DF1">
        <w:rPr>
          <w:rFonts w:ascii="Arial Narrow" w:hAnsi="Arial Narrow"/>
          <w:b/>
          <w:bCs/>
          <w:sz w:val="22"/>
          <w:szCs w:val="22"/>
        </w:rPr>
        <w:t>/202</w:t>
      </w:r>
      <w:r w:rsidR="006E67CE" w:rsidRPr="00AF5DF1">
        <w:rPr>
          <w:rFonts w:ascii="Arial Narrow" w:hAnsi="Arial Narrow"/>
          <w:b/>
          <w:bCs/>
          <w:sz w:val="22"/>
          <w:szCs w:val="22"/>
        </w:rPr>
        <w:t>3</w:t>
      </w:r>
      <w:r w:rsidR="00E81BF4" w:rsidRPr="00AF5DF1">
        <w:rPr>
          <w:rFonts w:ascii="Arial Narrow" w:hAnsi="Arial Narrow"/>
          <w:b/>
          <w:bCs/>
          <w:sz w:val="22"/>
          <w:szCs w:val="22"/>
        </w:rPr>
        <w:t xml:space="preserve"> </w:t>
      </w:r>
      <w:r w:rsidRPr="00AF5DF1">
        <w:rPr>
          <w:rFonts w:ascii="Arial Narrow" w:hAnsi="Arial Narrow"/>
          <w:sz w:val="22"/>
          <w:szCs w:val="22"/>
        </w:rPr>
        <w:t xml:space="preserve">w rezultacie wyboru oferty </w:t>
      </w:r>
      <w:r w:rsidRPr="00AF5DF1">
        <w:rPr>
          <w:rFonts w:ascii="Arial Narrow" w:hAnsi="Arial Narrow"/>
          <w:b/>
          <w:sz w:val="22"/>
          <w:szCs w:val="22"/>
        </w:rPr>
        <w:t xml:space="preserve">Wykonawcy </w:t>
      </w:r>
      <w:r w:rsidRPr="00AF5DF1">
        <w:rPr>
          <w:rFonts w:ascii="Arial Narrow" w:hAnsi="Arial Narrow"/>
          <w:sz w:val="22"/>
          <w:szCs w:val="22"/>
        </w:rPr>
        <w:t>zleca w</w:t>
      </w:r>
      <w:r w:rsidR="00D3780F" w:rsidRPr="00AF5DF1">
        <w:rPr>
          <w:rFonts w:ascii="Arial Narrow" w:hAnsi="Arial Narrow"/>
          <w:sz w:val="22"/>
          <w:szCs w:val="22"/>
        </w:rPr>
        <w:t xml:space="preserve">ykonanie zadania </w:t>
      </w:r>
      <w:proofErr w:type="spellStart"/>
      <w:r w:rsidRPr="00AF5DF1">
        <w:rPr>
          <w:rFonts w:ascii="Arial Narrow" w:hAnsi="Arial Narrow"/>
          <w:sz w:val="22"/>
          <w:szCs w:val="22"/>
        </w:rPr>
        <w:t>pn</w:t>
      </w:r>
      <w:proofErr w:type="spellEnd"/>
      <w:r w:rsidRPr="00AF5DF1">
        <w:rPr>
          <w:rFonts w:ascii="Arial Narrow" w:hAnsi="Arial Narrow"/>
          <w:sz w:val="22"/>
          <w:szCs w:val="22"/>
        </w:rPr>
        <w:t xml:space="preserve">: </w:t>
      </w:r>
      <w:r w:rsidR="00014DDF" w:rsidRPr="00AF5DF1">
        <w:rPr>
          <w:rFonts w:ascii="Arial Narrow" w:hAnsi="Arial Narrow"/>
          <w:b/>
          <w:sz w:val="22"/>
          <w:szCs w:val="22"/>
        </w:rPr>
        <w:t>„</w:t>
      </w:r>
      <w:r w:rsidR="00EF2F5F" w:rsidRPr="00AF5DF1">
        <w:rPr>
          <w:rFonts w:ascii="Arial Narrow" w:hAnsi="Arial Narrow"/>
          <w:b/>
          <w:sz w:val="22"/>
          <w:szCs w:val="22"/>
        </w:rPr>
        <w:t xml:space="preserve">Przebudowa pomieszczeń dla potrzeb Oddziału Klinicznego Gastroenterologicznego w bud. </w:t>
      </w:r>
      <w:proofErr w:type="gramStart"/>
      <w:r w:rsidR="00EF2F5F" w:rsidRPr="00AF5DF1">
        <w:rPr>
          <w:rFonts w:ascii="Arial Narrow" w:hAnsi="Arial Narrow"/>
          <w:b/>
          <w:sz w:val="22"/>
          <w:szCs w:val="22"/>
        </w:rPr>
        <w:t>nr</w:t>
      </w:r>
      <w:proofErr w:type="gramEnd"/>
      <w:r w:rsidR="00EF2F5F" w:rsidRPr="00AF5DF1">
        <w:rPr>
          <w:rFonts w:ascii="Arial Narrow" w:hAnsi="Arial Narrow"/>
          <w:b/>
          <w:sz w:val="22"/>
          <w:szCs w:val="22"/>
        </w:rPr>
        <w:t xml:space="preserve"> 3, piętro VII - strona północna</w:t>
      </w:r>
      <w:r w:rsidR="00E81BF4" w:rsidRPr="00AF5DF1">
        <w:rPr>
          <w:rFonts w:ascii="Arial Narrow" w:hAnsi="Arial Narrow"/>
          <w:b/>
          <w:sz w:val="22"/>
          <w:szCs w:val="22"/>
        </w:rPr>
        <w:t xml:space="preserve"> </w:t>
      </w:r>
      <w:r w:rsidR="00D3780F" w:rsidRPr="00AF5DF1">
        <w:rPr>
          <w:rFonts w:ascii="Arial Narrow" w:hAnsi="Arial Narrow"/>
          <w:b/>
          <w:sz w:val="22"/>
          <w:szCs w:val="22"/>
        </w:rPr>
        <w:t>”</w:t>
      </w:r>
      <w:r w:rsidR="00114A64" w:rsidRPr="00AF5DF1">
        <w:rPr>
          <w:rFonts w:ascii="Arial Narrow" w:hAnsi="Arial Narrow"/>
          <w:sz w:val="22"/>
          <w:szCs w:val="22"/>
        </w:rPr>
        <w:t>na warunkach określonych w</w:t>
      </w:r>
      <w:r w:rsidR="00114A64" w:rsidRPr="00AF5DF1">
        <w:rPr>
          <w:rFonts w:ascii="Arial Narrow" w:hAnsi="Arial Narrow"/>
          <w:i/>
          <w:sz w:val="22"/>
          <w:szCs w:val="22"/>
        </w:rPr>
        <w:t>:</w:t>
      </w:r>
    </w:p>
    <w:p w:rsidR="00114A64" w:rsidRPr="00AF5DF1" w:rsidRDefault="0098309E" w:rsidP="00555E7B">
      <w:pPr>
        <w:numPr>
          <w:ilvl w:val="1"/>
          <w:numId w:val="8"/>
        </w:numPr>
        <w:tabs>
          <w:tab w:val="clear" w:pos="1440"/>
          <w:tab w:val="left" w:pos="567"/>
          <w:tab w:val="num" w:pos="1080"/>
          <w:tab w:val="left" w:pos="2409"/>
          <w:tab w:val="left" w:pos="4536"/>
          <w:tab w:val="left" w:pos="5386"/>
          <w:tab w:val="left" w:pos="5953"/>
          <w:tab w:val="left" w:pos="7158"/>
        </w:tabs>
        <w:ind w:left="1080"/>
        <w:jc w:val="both"/>
        <w:rPr>
          <w:rFonts w:ascii="Arial Narrow" w:hAnsi="Arial Narrow"/>
          <w:i/>
          <w:sz w:val="22"/>
          <w:szCs w:val="22"/>
        </w:rPr>
      </w:pPr>
      <w:r w:rsidRPr="00AF5DF1">
        <w:rPr>
          <w:rFonts w:ascii="Arial Narrow" w:hAnsi="Arial Narrow"/>
          <w:i/>
          <w:sz w:val="22"/>
          <w:szCs w:val="22"/>
        </w:rPr>
        <w:t>Dokumentacji projektowej, w specyfikacjach technicznych</w:t>
      </w:r>
      <w:r w:rsidR="00114A64" w:rsidRPr="00AF5DF1">
        <w:rPr>
          <w:rFonts w:ascii="Arial Narrow" w:hAnsi="Arial Narrow"/>
          <w:i/>
          <w:sz w:val="22"/>
          <w:szCs w:val="22"/>
        </w:rPr>
        <w:t xml:space="preserve"> wykonania i odbioru robót, przedmiar</w:t>
      </w:r>
      <w:r w:rsidRPr="00AF5DF1">
        <w:rPr>
          <w:rFonts w:ascii="Arial Narrow" w:hAnsi="Arial Narrow"/>
          <w:i/>
          <w:sz w:val="22"/>
          <w:szCs w:val="22"/>
        </w:rPr>
        <w:t>ów</w:t>
      </w:r>
      <w:r w:rsidR="00114A64" w:rsidRPr="00AF5DF1">
        <w:rPr>
          <w:rFonts w:ascii="Arial Narrow" w:hAnsi="Arial Narrow"/>
          <w:i/>
          <w:sz w:val="22"/>
          <w:szCs w:val="22"/>
        </w:rPr>
        <w:t xml:space="preserve"> robót,</w:t>
      </w:r>
      <w:r w:rsidRPr="00AF5DF1">
        <w:rPr>
          <w:rFonts w:ascii="Arial Narrow" w:hAnsi="Arial Narrow"/>
          <w:i/>
          <w:sz w:val="22"/>
          <w:szCs w:val="22"/>
        </w:rPr>
        <w:t xml:space="preserve"> zestawienia kosztów R, M i S,</w:t>
      </w:r>
    </w:p>
    <w:p w:rsidR="00E85515" w:rsidRPr="00AF5DF1" w:rsidRDefault="005825C2" w:rsidP="00555E7B">
      <w:pPr>
        <w:numPr>
          <w:ilvl w:val="1"/>
          <w:numId w:val="8"/>
        </w:numPr>
        <w:tabs>
          <w:tab w:val="clear" w:pos="1440"/>
          <w:tab w:val="left" w:pos="567"/>
          <w:tab w:val="num" w:pos="1080"/>
          <w:tab w:val="left" w:pos="2409"/>
          <w:tab w:val="left" w:pos="4536"/>
          <w:tab w:val="left" w:pos="5386"/>
          <w:tab w:val="left" w:pos="5953"/>
          <w:tab w:val="left" w:pos="7158"/>
        </w:tabs>
        <w:ind w:left="1080"/>
        <w:jc w:val="both"/>
        <w:rPr>
          <w:rFonts w:ascii="Arial Narrow" w:hAnsi="Arial Narrow"/>
          <w:sz w:val="22"/>
          <w:szCs w:val="22"/>
        </w:rPr>
      </w:pPr>
      <w:r w:rsidRPr="00AF5DF1">
        <w:rPr>
          <w:rFonts w:ascii="Arial Narrow" w:hAnsi="Arial Narrow"/>
          <w:i/>
          <w:sz w:val="22"/>
          <w:szCs w:val="22"/>
        </w:rPr>
        <w:t>Specyfikacji warunków zamówienia.</w:t>
      </w:r>
    </w:p>
    <w:p w:rsidR="00114A64" w:rsidRPr="00AF5DF1" w:rsidRDefault="00114A64" w:rsidP="00555E7B">
      <w:pPr>
        <w:pStyle w:val="Tekstpodstawowywcity"/>
        <w:numPr>
          <w:ilvl w:val="0"/>
          <w:numId w:val="8"/>
        </w:numPr>
        <w:spacing w:after="0"/>
        <w:jc w:val="both"/>
        <w:rPr>
          <w:rFonts w:ascii="Arial Narrow" w:hAnsi="Arial Narrow"/>
          <w:sz w:val="22"/>
          <w:szCs w:val="22"/>
        </w:rPr>
      </w:pPr>
      <w:r w:rsidRPr="00AF5DF1">
        <w:rPr>
          <w:rFonts w:ascii="Arial Narrow" w:hAnsi="Arial Narrow"/>
          <w:b/>
          <w:sz w:val="22"/>
          <w:szCs w:val="22"/>
        </w:rPr>
        <w:t>Wykonawca</w:t>
      </w:r>
      <w:r w:rsidRPr="00AF5DF1">
        <w:rPr>
          <w:rFonts w:ascii="Arial Narrow" w:hAnsi="Arial Narrow"/>
          <w:sz w:val="22"/>
          <w:szCs w:val="22"/>
        </w:rPr>
        <w:t xml:space="preserve"> oświadcza, że posiada wszelkie uprawnienia niezbędne do realizacji niniejszej umowy lub będzie dysponował osobami/podwykonawcami posia</w:t>
      </w:r>
      <w:r w:rsidR="007A43E0" w:rsidRPr="00AF5DF1">
        <w:rPr>
          <w:rFonts w:ascii="Arial Narrow" w:hAnsi="Arial Narrow"/>
          <w:sz w:val="22"/>
          <w:szCs w:val="22"/>
        </w:rPr>
        <w:t>dającymi stosowne uprawnienia.</w:t>
      </w:r>
    </w:p>
    <w:p w:rsidR="00114A64" w:rsidRPr="00AF5DF1" w:rsidRDefault="00114A64" w:rsidP="00555E7B">
      <w:pPr>
        <w:pStyle w:val="Tekstpodstawowywcity"/>
        <w:numPr>
          <w:ilvl w:val="0"/>
          <w:numId w:val="8"/>
        </w:numPr>
        <w:spacing w:after="0"/>
        <w:jc w:val="both"/>
        <w:rPr>
          <w:rFonts w:ascii="Arial Narrow" w:hAnsi="Arial Narrow"/>
          <w:sz w:val="22"/>
          <w:szCs w:val="22"/>
        </w:rPr>
      </w:pPr>
      <w:r w:rsidRPr="00AF5DF1">
        <w:rPr>
          <w:rFonts w:ascii="Arial Narrow" w:hAnsi="Arial Narrow"/>
          <w:sz w:val="22"/>
          <w:szCs w:val="22"/>
        </w:rPr>
        <w:t xml:space="preserve">Na </w:t>
      </w:r>
      <w:r w:rsidRPr="00AF5DF1">
        <w:rPr>
          <w:rFonts w:ascii="Arial Narrow" w:hAnsi="Arial Narrow"/>
          <w:b/>
          <w:sz w:val="22"/>
          <w:szCs w:val="22"/>
        </w:rPr>
        <w:t>Wykonawcy</w:t>
      </w:r>
      <w:r w:rsidRPr="00AF5DF1">
        <w:rPr>
          <w:rFonts w:ascii="Arial Narrow" w:hAnsi="Arial Narrow"/>
          <w:sz w:val="22"/>
          <w:szCs w:val="22"/>
        </w:rPr>
        <w:t xml:space="preserve"> ciąży obowiązek pełnienia funkcji koordynacyjnych w stosunku do robót realizowanych przez podwykonawców - jeśli dotyczy.</w:t>
      </w:r>
    </w:p>
    <w:p w:rsidR="00114A64" w:rsidRPr="00AF5DF1" w:rsidRDefault="00114A64" w:rsidP="00555E7B">
      <w:pPr>
        <w:pStyle w:val="Tekstpodstawowywcity"/>
        <w:numPr>
          <w:ilvl w:val="0"/>
          <w:numId w:val="8"/>
        </w:numPr>
        <w:spacing w:after="0"/>
        <w:jc w:val="both"/>
        <w:rPr>
          <w:rFonts w:ascii="Arial Narrow" w:hAnsi="Arial Narrow"/>
          <w:b/>
          <w:sz w:val="22"/>
          <w:szCs w:val="22"/>
        </w:rPr>
      </w:pPr>
      <w:r w:rsidRPr="00AF5DF1">
        <w:rPr>
          <w:rFonts w:ascii="Arial Narrow" w:hAnsi="Arial Narrow"/>
          <w:sz w:val="22"/>
          <w:szCs w:val="22"/>
        </w:rPr>
        <w:t xml:space="preserve">Na </w:t>
      </w:r>
      <w:r w:rsidRPr="00AF5DF1">
        <w:rPr>
          <w:rFonts w:ascii="Arial Narrow" w:hAnsi="Arial Narrow"/>
          <w:b/>
          <w:sz w:val="22"/>
          <w:szCs w:val="22"/>
        </w:rPr>
        <w:t>Wykonawcy</w:t>
      </w:r>
      <w:r w:rsidRPr="00AF5DF1">
        <w:rPr>
          <w:rFonts w:ascii="Arial Narrow" w:hAnsi="Arial Narrow"/>
          <w:sz w:val="22"/>
          <w:szCs w:val="22"/>
        </w:rPr>
        <w:t xml:space="preserve"> ciąży obowiązek zapewnienia właściwego nadzoru oraz specjalistycznego kierownictwa robót budowlanych.</w:t>
      </w:r>
    </w:p>
    <w:p w:rsidR="00114A64" w:rsidRPr="00AF5DF1" w:rsidRDefault="00114A64" w:rsidP="00555E7B">
      <w:pPr>
        <w:pStyle w:val="Tekstpodstawowywcity"/>
        <w:numPr>
          <w:ilvl w:val="0"/>
          <w:numId w:val="8"/>
        </w:numPr>
        <w:spacing w:after="0"/>
        <w:jc w:val="both"/>
        <w:rPr>
          <w:rFonts w:ascii="Arial Narrow" w:hAnsi="Arial Narrow" w:cs="Arial Narrow"/>
          <w:b/>
          <w:bCs/>
          <w:sz w:val="22"/>
          <w:szCs w:val="22"/>
        </w:rPr>
      </w:pPr>
      <w:r w:rsidRPr="00AF5DF1">
        <w:rPr>
          <w:rFonts w:ascii="Arial Narrow" w:hAnsi="Arial Narrow"/>
          <w:b/>
          <w:sz w:val="22"/>
          <w:szCs w:val="22"/>
        </w:rPr>
        <w:t>Wykonawca</w:t>
      </w:r>
      <w:r w:rsidRPr="00AF5DF1">
        <w:rPr>
          <w:rFonts w:ascii="Arial Narrow" w:hAnsi="Arial Narrow"/>
          <w:sz w:val="22"/>
          <w:szCs w:val="22"/>
        </w:rPr>
        <w:t xml:space="preserve"> zobowiązuje się do wykonania zadania zgodnie z ob</w:t>
      </w:r>
      <w:r w:rsidR="00260039" w:rsidRPr="00AF5DF1">
        <w:rPr>
          <w:rFonts w:ascii="Arial Narrow" w:hAnsi="Arial Narrow"/>
          <w:sz w:val="22"/>
          <w:szCs w:val="22"/>
        </w:rPr>
        <w:t xml:space="preserve">owiązującymi przepisami prawa, </w:t>
      </w:r>
      <w:r w:rsidRPr="00AF5DF1">
        <w:rPr>
          <w:rFonts w:ascii="Arial Narrow" w:hAnsi="Arial Narrow"/>
          <w:sz w:val="22"/>
          <w:szCs w:val="22"/>
        </w:rPr>
        <w:br/>
        <w:t xml:space="preserve">w szczególności prawa </w:t>
      </w:r>
      <w:r w:rsidR="00C74D1E">
        <w:rPr>
          <w:rFonts w:ascii="Arial Narrow" w:hAnsi="Arial Narrow"/>
          <w:sz w:val="22"/>
          <w:szCs w:val="22"/>
        </w:rPr>
        <w:t xml:space="preserve">budowlanego i sztuki budowlanej, </w:t>
      </w:r>
      <w:r w:rsidRPr="00AF5DF1">
        <w:rPr>
          <w:rFonts w:ascii="Arial Narrow" w:hAnsi="Arial Narrow"/>
          <w:sz w:val="22"/>
          <w:szCs w:val="22"/>
        </w:rPr>
        <w:t>ustawy Prawo zamówień publicznych oraz innymi obowiązującymi przepisami i normami, jak również wiedzą techniczną, zasadami sztuki budowlanej</w:t>
      </w:r>
      <w:r w:rsidR="00E046AF" w:rsidRPr="00AF5DF1">
        <w:rPr>
          <w:rFonts w:ascii="Arial Narrow" w:hAnsi="Arial Narrow"/>
          <w:sz w:val="22"/>
          <w:szCs w:val="22"/>
        </w:rPr>
        <w:br/>
      </w:r>
      <w:r w:rsidRPr="00AF5DF1">
        <w:rPr>
          <w:rFonts w:ascii="Arial Narrow" w:hAnsi="Arial Narrow"/>
          <w:sz w:val="22"/>
          <w:szCs w:val="22"/>
        </w:rPr>
        <w:t xml:space="preserve"> i przepisami BHP. </w:t>
      </w:r>
    </w:p>
    <w:p w:rsidR="00114A64" w:rsidRPr="00AF5DF1" w:rsidRDefault="00114A64" w:rsidP="00555E7B">
      <w:pPr>
        <w:pStyle w:val="Tekstpodstawowywcity"/>
        <w:numPr>
          <w:ilvl w:val="0"/>
          <w:numId w:val="8"/>
        </w:numPr>
        <w:spacing w:after="0"/>
        <w:jc w:val="both"/>
        <w:rPr>
          <w:rFonts w:ascii="Arial Narrow" w:hAnsi="Arial Narrow" w:cs="Arial Narrow"/>
          <w:b/>
          <w:bCs/>
          <w:sz w:val="22"/>
          <w:szCs w:val="22"/>
        </w:rPr>
      </w:pPr>
      <w:r w:rsidRPr="00AF5DF1">
        <w:rPr>
          <w:rFonts w:ascii="Arial Narrow" w:hAnsi="Arial Narrow" w:cs="Arial Narrow"/>
          <w:b/>
          <w:bCs/>
          <w:sz w:val="22"/>
          <w:szCs w:val="22"/>
        </w:rPr>
        <w:t>Wykonawca</w:t>
      </w:r>
      <w:r w:rsidRPr="00AF5DF1">
        <w:rPr>
          <w:rFonts w:ascii="Arial Narrow" w:hAnsi="Arial Narrow" w:cs="Arial Narrow"/>
          <w:bCs/>
          <w:sz w:val="22"/>
          <w:szCs w:val="22"/>
        </w:rPr>
        <w:t xml:space="preserve"> zobowiązuje się do stosowania „Zasad środowiskowych i jakości”, określonych </w:t>
      </w:r>
      <w:r w:rsidRPr="00AF5DF1">
        <w:rPr>
          <w:rFonts w:ascii="Arial Narrow" w:hAnsi="Arial Narrow" w:cs="Arial Narrow"/>
          <w:bCs/>
          <w:sz w:val="22"/>
          <w:szCs w:val="22"/>
        </w:rPr>
        <w:br/>
        <w:t xml:space="preserve">w załączniku nr 1 do niniejszej umowy oraz podpisania oświadczenia - zał. 2 </w:t>
      </w:r>
      <w:r w:rsidR="00E81BF4" w:rsidRPr="00AF5DF1">
        <w:rPr>
          <w:rFonts w:ascii="Arial Narrow" w:hAnsi="Arial Narrow" w:cs="Arial Narrow"/>
          <w:bCs/>
          <w:sz w:val="22"/>
          <w:szCs w:val="22"/>
        </w:rPr>
        <w:t>przez osobę nadzorującą umowę lub Kierownika budowy.</w:t>
      </w:r>
    </w:p>
    <w:p w:rsidR="00114A64" w:rsidRPr="00AF5DF1" w:rsidRDefault="00114A64" w:rsidP="00555E7B">
      <w:pPr>
        <w:pStyle w:val="Tekstpodstawowywcity"/>
        <w:numPr>
          <w:ilvl w:val="0"/>
          <w:numId w:val="8"/>
        </w:numPr>
        <w:spacing w:after="0"/>
        <w:jc w:val="both"/>
        <w:rPr>
          <w:rFonts w:ascii="Arial Narrow" w:hAnsi="Arial Narrow" w:cs="Arial Narrow"/>
          <w:bCs/>
          <w:sz w:val="22"/>
          <w:szCs w:val="22"/>
        </w:rPr>
      </w:pPr>
      <w:r w:rsidRPr="00AF5DF1">
        <w:rPr>
          <w:rFonts w:ascii="Arial Narrow" w:hAnsi="Arial Narrow" w:cs="Arial Narrow"/>
          <w:b/>
          <w:bCs/>
          <w:sz w:val="22"/>
          <w:szCs w:val="22"/>
        </w:rPr>
        <w:t xml:space="preserve">Wykonawca </w:t>
      </w:r>
      <w:r w:rsidRPr="00AF5DF1">
        <w:rPr>
          <w:rFonts w:ascii="Arial Narrow" w:hAnsi="Arial Narrow" w:cs="Arial Narrow"/>
          <w:bCs/>
          <w:sz w:val="22"/>
          <w:szCs w:val="22"/>
        </w:rPr>
        <w:t>zapewnia realizację umowy z zachowaniem wymogów ustawy z ustawy z dnia 14 grudnia 20</w:t>
      </w:r>
      <w:r w:rsidR="00C82525" w:rsidRPr="00AF5DF1">
        <w:rPr>
          <w:rFonts w:ascii="Arial Narrow" w:hAnsi="Arial Narrow" w:cs="Arial Narrow"/>
          <w:bCs/>
          <w:sz w:val="22"/>
          <w:szCs w:val="22"/>
        </w:rPr>
        <w:t>12</w:t>
      </w:r>
      <w:proofErr w:type="gramStart"/>
      <w:r w:rsidR="00C82525" w:rsidRPr="00AF5DF1">
        <w:rPr>
          <w:rFonts w:ascii="Arial Narrow" w:hAnsi="Arial Narrow" w:cs="Arial Narrow"/>
          <w:bCs/>
          <w:sz w:val="22"/>
          <w:szCs w:val="22"/>
        </w:rPr>
        <w:t>r.  o</w:t>
      </w:r>
      <w:proofErr w:type="gramEnd"/>
      <w:r w:rsidR="00C82525" w:rsidRPr="00AF5DF1">
        <w:rPr>
          <w:rFonts w:ascii="Arial Narrow" w:hAnsi="Arial Narrow" w:cs="Arial Narrow"/>
          <w:bCs/>
          <w:sz w:val="22"/>
          <w:szCs w:val="22"/>
        </w:rPr>
        <w:t> odpadach (</w:t>
      </w:r>
      <w:proofErr w:type="spellStart"/>
      <w:r w:rsidR="00C82525" w:rsidRPr="00AF5DF1">
        <w:rPr>
          <w:rFonts w:ascii="Arial Narrow" w:hAnsi="Arial Narrow" w:cs="Arial Narrow"/>
          <w:bCs/>
          <w:sz w:val="22"/>
          <w:szCs w:val="22"/>
        </w:rPr>
        <w:t>t.j</w:t>
      </w:r>
      <w:proofErr w:type="spellEnd"/>
      <w:r w:rsidR="00C82525" w:rsidRPr="00AF5DF1">
        <w:rPr>
          <w:rFonts w:ascii="Arial Narrow" w:hAnsi="Arial Narrow" w:cs="Arial Narrow"/>
          <w:bCs/>
          <w:sz w:val="22"/>
          <w:szCs w:val="22"/>
        </w:rPr>
        <w:t xml:space="preserve">. Dz.U.2022.699 </w:t>
      </w:r>
      <w:proofErr w:type="gramStart"/>
      <w:r w:rsidRPr="00AF5DF1">
        <w:rPr>
          <w:rFonts w:ascii="Arial Narrow" w:hAnsi="Arial Narrow" w:cs="Arial Narrow"/>
          <w:bCs/>
          <w:sz w:val="22"/>
          <w:szCs w:val="22"/>
        </w:rPr>
        <w:t>z</w:t>
      </w:r>
      <w:proofErr w:type="gramEnd"/>
      <w:r w:rsidR="00166A6A" w:rsidRPr="00AF5DF1">
        <w:rPr>
          <w:rFonts w:ascii="Arial Narrow" w:hAnsi="Arial Narrow" w:cs="Arial Narrow"/>
          <w:bCs/>
          <w:sz w:val="22"/>
          <w:szCs w:val="22"/>
        </w:rPr>
        <w:t xml:space="preserve"> </w:t>
      </w:r>
      <w:proofErr w:type="spellStart"/>
      <w:r w:rsidRPr="00AF5DF1">
        <w:rPr>
          <w:rFonts w:ascii="Arial Narrow" w:hAnsi="Arial Narrow" w:cs="Arial Narrow"/>
          <w:bCs/>
          <w:sz w:val="22"/>
          <w:szCs w:val="22"/>
        </w:rPr>
        <w:t>późn</w:t>
      </w:r>
      <w:proofErr w:type="spellEnd"/>
      <w:r w:rsidRPr="00AF5DF1">
        <w:rPr>
          <w:rFonts w:ascii="Arial Narrow" w:hAnsi="Arial Narrow" w:cs="Arial Narrow"/>
          <w:bCs/>
          <w:sz w:val="22"/>
          <w:szCs w:val="22"/>
        </w:rPr>
        <w:t xml:space="preserve">. </w:t>
      </w:r>
      <w:proofErr w:type="gramStart"/>
      <w:r w:rsidRPr="00AF5DF1">
        <w:rPr>
          <w:rFonts w:ascii="Arial Narrow" w:hAnsi="Arial Narrow" w:cs="Arial Narrow"/>
          <w:bCs/>
          <w:sz w:val="22"/>
          <w:szCs w:val="22"/>
        </w:rPr>
        <w:t>zm</w:t>
      </w:r>
      <w:proofErr w:type="gramEnd"/>
      <w:r w:rsidRPr="00AF5DF1">
        <w:rPr>
          <w:rFonts w:ascii="Arial Narrow" w:hAnsi="Arial Narrow" w:cs="Arial Narrow"/>
          <w:bCs/>
          <w:sz w:val="22"/>
          <w:szCs w:val="22"/>
        </w:rPr>
        <w:t>.), ustawy z dnia 27 kwietnia 2001r. Prawo och</w:t>
      </w:r>
      <w:r w:rsidR="00EF2F5F" w:rsidRPr="00AF5DF1">
        <w:rPr>
          <w:rFonts w:ascii="Arial Narrow" w:hAnsi="Arial Narrow" w:cs="Arial Narrow"/>
          <w:bCs/>
          <w:sz w:val="22"/>
          <w:szCs w:val="22"/>
        </w:rPr>
        <w:t>rony środowiska</w:t>
      </w:r>
      <w:r w:rsidR="00EF2F5F" w:rsidRPr="00AF5DF1">
        <w:rPr>
          <w:rFonts w:ascii="Arial Narrow" w:hAnsi="Arial Narrow" w:cs="Arial Narrow"/>
          <w:bCs/>
          <w:sz w:val="22"/>
          <w:szCs w:val="22"/>
        </w:rPr>
        <w:br/>
      </w:r>
      <w:r w:rsidR="00EF2F5F" w:rsidRPr="00AF5DF1">
        <w:rPr>
          <w:rFonts w:ascii="Arial Narrow" w:hAnsi="Arial Narrow" w:cs="Arial Narrow"/>
          <w:bCs/>
          <w:sz w:val="22"/>
          <w:szCs w:val="22"/>
        </w:rPr>
        <w:lastRenderedPageBreak/>
        <w:t xml:space="preserve"> (</w:t>
      </w:r>
      <w:proofErr w:type="spellStart"/>
      <w:r w:rsidR="00EF2F5F" w:rsidRPr="00AF5DF1">
        <w:rPr>
          <w:rFonts w:ascii="Arial Narrow" w:hAnsi="Arial Narrow" w:cs="Arial Narrow"/>
          <w:bCs/>
          <w:sz w:val="22"/>
          <w:szCs w:val="22"/>
        </w:rPr>
        <w:t>t.j</w:t>
      </w:r>
      <w:proofErr w:type="spellEnd"/>
      <w:r w:rsidR="00EF2F5F" w:rsidRPr="00AF5DF1">
        <w:rPr>
          <w:rFonts w:ascii="Arial Narrow" w:hAnsi="Arial Narrow" w:cs="Arial Narrow"/>
          <w:bCs/>
          <w:sz w:val="22"/>
          <w:szCs w:val="22"/>
        </w:rPr>
        <w:t>. Dz.U.</w:t>
      </w:r>
      <w:r w:rsidR="00E81BF4" w:rsidRPr="00AF5DF1">
        <w:rPr>
          <w:rFonts w:ascii="Arial Narrow" w:hAnsi="Arial Narrow" w:cs="Arial Narrow"/>
          <w:bCs/>
          <w:sz w:val="22"/>
          <w:szCs w:val="22"/>
        </w:rPr>
        <w:t xml:space="preserve">2022.2556 </w:t>
      </w:r>
      <w:proofErr w:type="gramStart"/>
      <w:r w:rsidRPr="00AF5DF1">
        <w:rPr>
          <w:rFonts w:ascii="Arial Narrow" w:hAnsi="Arial Narrow" w:cs="Arial Narrow"/>
          <w:bCs/>
          <w:sz w:val="22"/>
          <w:szCs w:val="22"/>
        </w:rPr>
        <w:t>z</w:t>
      </w:r>
      <w:proofErr w:type="gramEnd"/>
      <w:r w:rsidR="00E81BF4" w:rsidRPr="00AF5DF1">
        <w:rPr>
          <w:rFonts w:ascii="Arial Narrow" w:hAnsi="Arial Narrow" w:cs="Arial Narrow"/>
          <w:bCs/>
          <w:sz w:val="22"/>
          <w:szCs w:val="22"/>
        </w:rPr>
        <w:t xml:space="preserve"> </w:t>
      </w:r>
      <w:proofErr w:type="spellStart"/>
      <w:r w:rsidRPr="00AF5DF1">
        <w:rPr>
          <w:rFonts w:ascii="Arial Narrow" w:hAnsi="Arial Narrow" w:cs="Arial Narrow"/>
          <w:bCs/>
          <w:sz w:val="22"/>
          <w:szCs w:val="22"/>
        </w:rPr>
        <w:t>późn</w:t>
      </w:r>
      <w:proofErr w:type="spellEnd"/>
      <w:r w:rsidRPr="00AF5DF1">
        <w:rPr>
          <w:rFonts w:ascii="Arial Narrow" w:hAnsi="Arial Narrow" w:cs="Arial Narrow"/>
          <w:bCs/>
          <w:sz w:val="22"/>
          <w:szCs w:val="22"/>
        </w:rPr>
        <w:t xml:space="preserve">. </w:t>
      </w:r>
      <w:proofErr w:type="gramStart"/>
      <w:r w:rsidRPr="00AF5DF1">
        <w:rPr>
          <w:rFonts w:ascii="Arial Narrow" w:hAnsi="Arial Narrow" w:cs="Arial Narrow"/>
          <w:bCs/>
          <w:sz w:val="22"/>
          <w:szCs w:val="22"/>
        </w:rPr>
        <w:t>zm</w:t>
      </w:r>
      <w:proofErr w:type="gramEnd"/>
      <w:r w:rsidR="007A43E0" w:rsidRPr="00AF5DF1">
        <w:rPr>
          <w:rFonts w:ascii="Arial Narrow" w:hAnsi="Arial Narrow" w:cs="Arial Narrow"/>
          <w:bCs/>
          <w:sz w:val="22"/>
          <w:szCs w:val="22"/>
        </w:rPr>
        <w:t>.) oraz aktów wykonawczych do tych</w:t>
      </w:r>
      <w:r w:rsidRPr="00AF5DF1">
        <w:rPr>
          <w:rFonts w:ascii="Arial Narrow" w:hAnsi="Arial Narrow" w:cs="Arial Narrow"/>
          <w:bCs/>
          <w:sz w:val="22"/>
          <w:szCs w:val="22"/>
        </w:rPr>
        <w:t xml:space="preserve"> Ustaw i ponosi odpowiedzialność za</w:t>
      </w:r>
      <w:r w:rsidR="00F80359" w:rsidRPr="00AF5DF1">
        <w:rPr>
          <w:rFonts w:ascii="Arial Narrow" w:hAnsi="Arial Narrow" w:cs="Arial Narrow"/>
          <w:bCs/>
          <w:sz w:val="22"/>
          <w:szCs w:val="22"/>
        </w:rPr>
        <w:t> </w:t>
      </w:r>
      <w:r w:rsidRPr="00AF5DF1">
        <w:rPr>
          <w:rFonts w:ascii="Arial Narrow" w:hAnsi="Arial Narrow" w:cs="Arial Narrow"/>
          <w:bCs/>
          <w:sz w:val="22"/>
          <w:szCs w:val="22"/>
        </w:rPr>
        <w:t>powstałe odpady określone przepisami w/w ustaw i rozporządzeń oraz innych przepisów w tym zakresie.</w:t>
      </w:r>
    </w:p>
    <w:p w:rsidR="00114A64" w:rsidRPr="00AF5DF1" w:rsidRDefault="00114A64" w:rsidP="00555E7B">
      <w:pPr>
        <w:pStyle w:val="Tekstpodstawowywcity"/>
        <w:numPr>
          <w:ilvl w:val="0"/>
          <w:numId w:val="8"/>
        </w:numPr>
        <w:spacing w:after="0"/>
        <w:jc w:val="both"/>
        <w:rPr>
          <w:rFonts w:ascii="Arial Narrow" w:hAnsi="Arial Narrow"/>
          <w:b/>
          <w:sz w:val="22"/>
          <w:szCs w:val="22"/>
        </w:rPr>
      </w:pPr>
      <w:r w:rsidRPr="00AF5DF1">
        <w:rPr>
          <w:rFonts w:ascii="Arial Narrow" w:hAnsi="Arial Narrow" w:cs="Arial Narrow"/>
          <w:bCs/>
          <w:sz w:val="22"/>
          <w:szCs w:val="22"/>
        </w:rPr>
        <w:t>Zagospodarowanie / zutylizowanie wytworzonych odpadów odbywać się będzie zgodnie z  obowiązującą ustawą o odpadach z dnia 14 grudnia 201</w:t>
      </w:r>
      <w:r w:rsidR="00F02200" w:rsidRPr="00AF5DF1">
        <w:rPr>
          <w:rFonts w:ascii="Arial Narrow" w:hAnsi="Arial Narrow" w:cs="Arial Narrow"/>
          <w:bCs/>
          <w:sz w:val="22"/>
          <w:szCs w:val="22"/>
        </w:rPr>
        <w:t>2</w:t>
      </w:r>
      <w:r w:rsidRPr="00AF5DF1">
        <w:rPr>
          <w:rFonts w:ascii="Arial Narrow" w:hAnsi="Arial Narrow" w:cs="Arial Narrow"/>
          <w:bCs/>
          <w:sz w:val="22"/>
          <w:szCs w:val="22"/>
        </w:rPr>
        <w:t>r. (</w:t>
      </w:r>
      <w:proofErr w:type="spellStart"/>
      <w:r w:rsidRPr="00AF5DF1">
        <w:rPr>
          <w:rFonts w:ascii="Arial Narrow" w:hAnsi="Arial Narrow" w:cs="Arial Narrow"/>
          <w:bCs/>
          <w:sz w:val="22"/>
          <w:szCs w:val="22"/>
        </w:rPr>
        <w:t>t.j</w:t>
      </w:r>
      <w:proofErr w:type="spellEnd"/>
      <w:r w:rsidRPr="00AF5DF1">
        <w:rPr>
          <w:rFonts w:ascii="Arial Narrow" w:hAnsi="Arial Narrow" w:cs="Arial Narrow"/>
          <w:bCs/>
          <w:sz w:val="22"/>
          <w:szCs w:val="22"/>
        </w:rPr>
        <w:t>. Dz.U.</w:t>
      </w:r>
      <w:r w:rsidR="00CC4BBE" w:rsidRPr="00AF5DF1">
        <w:rPr>
          <w:rFonts w:ascii="Arial Narrow" w:hAnsi="Arial Narrow" w:cs="Arial Narrow"/>
          <w:bCs/>
          <w:sz w:val="22"/>
          <w:szCs w:val="22"/>
        </w:rPr>
        <w:t xml:space="preserve">2022. 699 </w:t>
      </w:r>
      <w:proofErr w:type="gramStart"/>
      <w:r w:rsidRPr="00AF5DF1">
        <w:rPr>
          <w:rFonts w:ascii="Arial Narrow" w:hAnsi="Arial Narrow" w:cs="Arial Narrow"/>
          <w:bCs/>
          <w:sz w:val="22"/>
          <w:szCs w:val="22"/>
        </w:rPr>
        <w:t>z</w:t>
      </w:r>
      <w:proofErr w:type="gramEnd"/>
      <w:r w:rsidR="00CC4BBE" w:rsidRPr="00AF5DF1">
        <w:rPr>
          <w:rFonts w:ascii="Arial Narrow" w:hAnsi="Arial Narrow" w:cs="Arial Narrow"/>
          <w:bCs/>
          <w:sz w:val="22"/>
          <w:szCs w:val="22"/>
        </w:rPr>
        <w:t xml:space="preserve"> </w:t>
      </w:r>
      <w:proofErr w:type="spellStart"/>
      <w:r w:rsidRPr="00AF5DF1">
        <w:rPr>
          <w:rFonts w:ascii="Arial Narrow" w:hAnsi="Arial Narrow" w:cs="Arial Narrow"/>
          <w:bCs/>
          <w:sz w:val="22"/>
          <w:szCs w:val="22"/>
        </w:rPr>
        <w:t>późn</w:t>
      </w:r>
      <w:proofErr w:type="spellEnd"/>
      <w:r w:rsidRPr="00AF5DF1">
        <w:rPr>
          <w:rFonts w:ascii="Arial Narrow" w:hAnsi="Arial Narrow" w:cs="Arial Narrow"/>
          <w:bCs/>
          <w:sz w:val="22"/>
          <w:szCs w:val="22"/>
        </w:rPr>
        <w:t xml:space="preserve">. zm.), przy czym </w:t>
      </w:r>
      <w:r w:rsidRPr="00AF5DF1">
        <w:rPr>
          <w:rFonts w:ascii="Arial Narrow" w:hAnsi="Arial Narrow" w:cs="Arial Narrow"/>
          <w:b/>
          <w:sz w:val="22"/>
          <w:szCs w:val="22"/>
        </w:rPr>
        <w:t>Wykonawca</w:t>
      </w:r>
      <w:r w:rsidRPr="00AF5DF1">
        <w:rPr>
          <w:rFonts w:ascii="Arial Narrow" w:hAnsi="Arial Narrow" w:cs="Arial Narrow"/>
          <w:bCs/>
          <w:sz w:val="22"/>
          <w:szCs w:val="22"/>
        </w:rPr>
        <w:t xml:space="preserve"> zobowiązany jest do zagospodarowania / zutylizowania wytworzonych </w:t>
      </w:r>
      <w:proofErr w:type="gramStart"/>
      <w:r w:rsidRPr="00AF5DF1">
        <w:rPr>
          <w:rFonts w:ascii="Arial Narrow" w:hAnsi="Arial Narrow" w:cs="Arial Narrow"/>
          <w:bCs/>
          <w:sz w:val="22"/>
          <w:szCs w:val="22"/>
        </w:rPr>
        <w:t>odpadów jako</w:t>
      </w:r>
      <w:proofErr w:type="gramEnd"/>
      <w:r w:rsidRPr="00AF5DF1">
        <w:rPr>
          <w:rFonts w:ascii="Arial Narrow" w:hAnsi="Arial Narrow" w:cs="Arial Narrow"/>
          <w:bCs/>
          <w:sz w:val="22"/>
          <w:szCs w:val="22"/>
        </w:rPr>
        <w:t xml:space="preserve"> wytwórca odpad</w:t>
      </w:r>
      <w:r w:rsidR="00B92A29" w:rsidRPr="00AF5DF1">
        <w:rPr>
          <w:rFonts w:ascii="Arial Narrow" w:hAnsi="Arial Narrow" w:cs="Arial Narrow"/>
          <w:bCs/>
          <w:sz w:val="22"/>
          <w:szCs w:val="22"/>
        </w:rPr>
        <w:t>ów, zgodnie z art. 3 ust. 1 pkt</w:t>
      </w:r>
      <w:r w:rsidRPr="00AF5DF1">
        <w:rPr>
          <w:rFonts w:ascii="Arial Narrow" w:hAnsi="Arial Narrow" w:cs="Arial Narrow"/>
          <w:bCs/>
          <w:sz w:val="22"/>
          <w:szCs w:val="22"/>
        </w:rPr>
        <w:t xml:space="preserve"> 32 - na własny koszt.</w:t>
      </w:r>
      <w:r w:rsidR="00CC4BBE" w:rsidRPr="00AF5DF1">
        <w:rPr>
          <w:rFonts w:ascii="Arial Narrow" w:hAnsi="Arial Narrow" w:cs="Arial Narrow"/>
          <w:bCs/>
          <w:sz w:val="22"/>
          <w:szCs w:val="22"/>
        </w:rPr>
        <w:t xml:space="preserve"> </w:t>
      </w:r>
      <w:r w:rsidR="007251E7" w:rsidRPr="00AF5DF1">
        <w:rPr>
          <w:rFonts w:ascii="Arial Narrow" w:hAnsi="Arial Narrow"/>
          <w:sz w:val="22"/>
          <w:szCs w:val="22"/>
        </w:rPr>
        <w:t xml:space="preserve">Natomiast odpady w postaci metalu będą składowane do kontenera podstawionego przez </w:t>
      </w:r>
      <w:r w:rsidR="007251E7" w:rsidRPr="00AF5DF1">
        <w:rPr>
          <w:rFonts w:ascii="Arial Narrow" w:hAnsi="Arial Narrow"/>
          <w:b/>
          <w:bCs/>
          <w:sz w:val="22"/>
          <w:szCs w:val="22"/>
        </w:rPr>
        <w:t>Zamawiającego</w:t>
      </w:r>
      <w:r w:rsidR="007251E7" w:rsidRPr="00AF5DF1">
        <w:rPr>
          <w:rFonts w:ascii="Arial Narrow" w:hAnsi="Arial Narrow"/>
          <w:sz w:val="22"/>
          <w:szCs w:val="22"/>
        </w:rPr>
        <w:t>. Protokół zdawczy podpisuje osoba nadzorująca umowę.</w:t>
      </w:r>
    </w:p>
    <w:p w:rsidR="00114A64" w:rsidRPr="00AF5DF1" w:rsidRDefault="00114A64" w:rsidP="00555E7B">
      <w:pPr>
        <w:pStyle w:val="Tekstpodstawowywcity"/>
        <w:numPr>
          <w:ilvl w:val="0"/>
          <w:numId w:val="8"/>
        </w:numPr>
        <w:spacing w:after="0"/>
        <w:jc w:val="both"/>
        <w:rPr>
          <w:rFonts w:ascii="Arial Narrow" w:hAnsi="Arial Narrow"/>
          <w:b/>
          <w:bCs/>
          <w:sz w:val="22"/>
          <w:szCs w:val="22"/>
        </w:rPr>
      </w:pPr>
      <w:r w:rsidRPr="00AF5DF1">
        <w:rPr>
          <w:rFonts w:ascii="Arial Narrow" w:hAnsi="Arial Narrow"/>
          <w:b/>
          <w:sz w:val="22"/>
          <w:szCs w:val="22"/>
        </w:rPr>
        <w:t>Wykonawca</w:t>
      </w:r>
      <w:r w:rsidRPr="00AF5DF1">
        <w:rPr>
          <w:rFonts w:ascii="Arial Narrow" w:hAnsi="Arial Narrow"/>
          <w:sz w:val="22"/>
          <w:szCs w:val="22"/>
        </w:rPr>
        <w:t xml:space="preserve"> zobowiązuje się do</w:t>
      </w:r>
      <w:r w:rsidRPr="00AF5DF1">
        <w:rPr>
          <w:rFonts w:ascii="Arial Narrow" w:hAnsi="Arial Narrow" w:cs="Arial Narrow"/>
          <w:bCs/>
          <w:sz w:val="22"/>
          <w:szCs w:val="22"/>
        </w:rPr>
        <w:t xml:space="preserve"> zapoznania z Polityką Zintegrowanego Systemu Zarządzania, która dostępna jest na stronie: </w:t>
      </w:r>
      <w:hyperlink r:id="rId10" w:history="1">
        <w:r w:rsidRPr="00AF5DF1">
          <w:rPr>
            <w:rStyle w:val="Hipercze"/>
            <w:rFonts w:ascii="Arial Narrow" w:hAnsi="Arial Narrow"/>
            <w:sz w:val="22"/>
            <w:szCs w:val="22"/>
          </w:rPr>
          <w:t>www.10wsk.mil.pl</w:t>
        </w:r>
      </w:hyperlink>
      <w:r w:rsidRPr="00AF5DF1">
        <w:rPr>
          <w:rFonts w:ascii="Arial Narrow" w:hAnsi="Arial Narrow" w:cs="Arial Narrow"/>
          <w:bCs/>
          <w:sz w:val="22"/>
          <w:szCs w:val="22"/>
        </w:rPr>
        <w:t>.</w:t>
      </w:r>
    </w:p>
    <w:p w:rsidR="00114A64" w:rsidRPr="00AF5DF1" w:rsidRDefault="00114A64" w:rsidP="00555E7B">
      <w:pPr>
        <w:pStyle w:val="Tekstpodstawowywcity"/>
        <w:numPr>
          <w:ilvl w:val="0"/>
          <w:numId w:val="8"/>
        </w:numPr>
        <w:spacing w:after="0"/>
        <w:jc w:val="both"/>
        <w:rPr>
          <w:rFonts w:ascii="Arial Narrow" w:hAnsi="Arial Narrow"/>
          <w:sz w:val="22"/>
          <w:szCs w:val="22"/>
        </w:rPr>
      </w:pPr>
      <w:r w:rsidRPr="00AF5DF1">
        <w:rPr>
          <w:rFonts w:ascii="Arial Narrow" w:hAnsi="Arial Narrow"/>
          <w:b/>
          <w:bCs/>
          <w:sz w:val="22"/>
          <w:szCs w:val="22"/>
        </w:rPr>
        <w:t>Wykonawca</w:t>
      </w:r>
      <w:r w:rsidRPr="00AF5DF1">
        <w:rPr>
          <w:rFonts w:ascii="Arial Narrow" w:hAnsi="Arial Narrow"/>
          <w:sz w:val="22"/>
          <w:szCs w:val="22"/>
        </w:rPr>
        <w:t xml:space="preserve"> zobowiązuje się do zapoznania z procedurą </w:t>
      </w:r>
      <w:proofErr w:type="gramStart"/>
      <w:r w:rsidRPr="00AF5DF1">
        <w:rPr>
          <w:rFonts w:ascii="Arial Narrow" w:hAnsi="Arial Narrow"/>
          <w:sz w:val="22"/>
          <w:szCs w:val="22"/>
        </w:rPr>
        <w:t>,,</w:t>
      </w:r>
      <w:proofErr w:type="gramEnd"/>
      <w:r w:rsidRPr="00AF5DF1">
        <w:rPr>
          <w:rFonts w:ascii="Arial Narrow" w:hAnsi="Arial Narrow"/>
          <w:sz w:val="22"/>
          <w:szCs w:val="22"/>
        </w:rPr>
        <w:t xml:space="preserve">Nadzoru nad wykonawcami” w zakresie zarządzania bezpieczeństwem i higieną pracy na terenie 10 </w:t>
      </w:r>
      <w:proofErr w:type="spellStart"/>
      <w:r w:rsidRPr="00AF5DF1">
        <w:rPr>
          <w:rFonts w:ascii="Arial Narrow" w:hAnsi="Arial Narrow"/>
          <w:sz w:val="22"/>
          <w:szCs w:val="22"/>
        </w:rPr>
        <w:t>WSzKzP</w:t>
      </w:r>
      <w:proofErr w:type="spellEnd"/>
      <w:r w:rsidRPr="00AF5DF1">
        <w:rPr>
          <w:rFonts w:ascii="Arial Narrow" w:hAnsi="Arial Narrow"/>
          <w:sz w:val="22"/>
          <w:szCs w:val="22"/>
        </w:rPr>
        <w:t xml:space="preserve"> SPZOZ w </w:t>
      </w:r>
      <w:r w:rsidRPr="00AF5DF1">
        <w:rPr>
          <w:rFonts w:ascii="Arial Narrow" w:hAnsi="Arial Narrow"/>
          <w:bCs/>
          <w:sz w:val="22"/>
          <w:szCs w:val="22"/>
        </w:rPr>
        <w:t>Bydgoszczy</w:t>
      </w:r>
      <w:r w:rsidRPr="00AF5DF1">
        <w:rPr>
          <w:rFonts w:ascii="Arial Narrow" w:hAnsi="Arial Narrow"/>
          <w:sz w:val="22"/>
          <w:szCs w:val="22"/>
        </w:rPr>
        <w:t xml:space="preserve"> (w/w dokument znajduje się u Inspektora BHP Szpitala - tel. 261 416 225) i do przestrzegania zapisów określonych w tej procedurze przez wszystkie osoby uczestniczące przy wykonaniu przedmiotu Umowy.</w:t>
      </w:r>
    </w:p>
    <w:p w:rsidR="00650950" w:rsidRPr="00492E81" w:rsidRDefault="00650950">
      <w:pPr>
        <w:tabs>
          <w:tab w:val="left" w:pos="2409"/>
          <w:tab w:val="left" w:pos="5386"/>
          <w:tab w:val="left" w:pos="7158"/>
        </w:tabs>
        <w:rPr>
          <w:rFonts w:ascii="Arial Narrow" w:hAnsi="Arial Narrow"/>
          <w:b/>
          <w:sz w:val="22"/>
          <w:szCs w:val="22"/>
        </w:rPr>
      </w:pPr>
    </w:p>
    <w:p w:rsidR="00341A4C" w:rsidRPr="00492E81" w:rsidRDefault="00D02BF0" w:rsidP="00341A4C">
      <w:pPr>
        <w:tabs>
          <w:tab w:val="left" w:pos="2409"/>
          <w:tab w:val="left" w:pos="4253"/>
          <w:tab w:val="left" w:pos="7158"/>
        </w:tabs>
        <w:ind w:left="624"/>
        <w:rPr>
          <w:rFonts w:ascii="Arial Narrow" w:hAnsi="Arial Narrow"/>
          <w:b/>
          <w:sz w:val="22"/>
          <w:szCs w:val="22"/>
        </w:rPr>
      </w:pPr>
      <w:r w:rsidRPr="00492E81">
        <w:rPr>
          <w:rFonts w:ascii="Arial Narrow" w:hAnsi="Arial Narrow"/>
          <w:b/>
          <w:sz w:val="22"/>
          <w:szCs w:val="22"/>
        </w:rPr>
        <w:tab/>
      </w:r>
      <w:r w:rsidRPr="00492E81">
        <w:rPr>
          <w:rFonts w:ascii="Arial Narrow" w:hAnsi="Arial Narrow"/>
          <w:b/>
          <w:sz w:val="22"/>
          <w:szCs w:val="22"/>
        </w:rPr>
        <w:tab/>
      </w:r>
      <w:r w:rsidR="00114A64" w:rsidRPr="00492E81">
        <w:rPr>
          <w:rFonts w:ascii="Arial Narrow" w:hAnsi="Arial Narrow"/>
          <w:b/>
          <w:sz w:val="22"/>
          <w:szCs w:val="22"/>
        </w:rPr>
        <w:t>§ 2</w:t>
      </w:r>
    </w:p>
    <w:p w:rsidR="007A43E0" w:rsidRPr="00AF5DF1" w:rsidRDefault="007A43E0" w:rsidP="007B6169">
      <w:pPr>
        <w:pStyle w:val="Akapitzlist"/>
        <w:numPr>
          <w:ilvl w:val="0"/>
          <w:numId w:val="30"/>
        </w:numPr>
        <w:tabs>
          <w:tab w:val="left" w:pos="426"/>
          <w:tab w:val="left" w:pos="4253"/>
          <w:tab w:val="left" w:pos="7158"/>
        </w:tabs>
        <w:ind w:left="426" w:hanging="284"/>
        <w:jc w:val="both"/>
        <w:rPr>
          <w:rFonts w:ascii="Arial Narrow" w:hAnsi="Arial Narrow"/>
          <w:b/>
          <w:sz w:val="22"/>
          <w:szCs w:val="22"/>
        </w:rPr>
      </w:pPr>
      <w:r w:rsidRPr="00AF5DF1">
        <w:rPr>
          <w:rFonts w:ascii="Arial Narrow" w:hAnsi="Arial Narrow" w:cs="Arial"/>
          <w:sz w:val="22"/>
          <w:szCs w:val="22"/>
        </w:rPr>
        <w:t>Szczegółowy zakres prac, których realizacja wynika z niniejszej umowy określają następujące dokumenty</w:t>
      </w:r>
      <w:r w:rsidR="00CC4BBE" w:rsidRPr="00AF5DF1">
        <w:rPr>
          <w:rFonts w:ascii="Arial Narrow" w:hAnsi="Arial Narrow" w:cs="Arial"/>
          <w:sz w:val="22"/>
          <w:szCs w:val="22"/>
        </w:rPr>
        <w:t xml:space="preserve"> </w:t>
      </w:r>
      <w:r w:rsidR="00260039" w:rsidRPr="00AF5DF1">
        <w:rPr>
          <w:rFonts w:ascii="Arial Narrow" w:hAnsi="Arial Narrow" w:cs="Arial"/>
          <w:sz w:val="22"/>
          <w:szCs w:val="22"/>
        </w:rPr>
        <w:t xml:space="preserve">stanowiące integralną część </w:t>
      </w:r>
      <w:r w:rsidR="00DA188A" w:rsidRPr="00AF5DF1">
        <w:rPr>
          <w:rFonts w:ascii="Arial Narrow" w:hAnsi="Arial Narrow" w:cs="Arial"/>
          <w:sz w:val="22"/>
          <w:szCs w:val="22"/>
        </w:rPr>
        <w:t>postępowania przetargowego</w:t>
      </w:r>
      <w:r w:rsidRPr="00AF5DF1">
        <w:rPr>
          <w:rFonts w:ascii="Arial Narrow" w:hAnsi="Arial Narrow" w:cs="Arial"/>
          <w:sz w:val="22"/>
          <w:szCs w:val="22"/>
        </w:rPr>
        <w:t>:</w:t>
      </w:r>
    </w:p>
    <w:p w:rsidR="007A43E0" w:rsidRPr="00AF5DF1" w:rsidRDefault="007A43E0" w:rsidP="007B6169">
      <w:pPr>
        <w:pStyle w:val="Akapitzlist"/>
        <w:numPr>
          <w:ilvl w:val="0"/>
          <w:numId w:val="23"/>
        </w:numPr>
        <w:jc w:val="both"/>
        <w:rPr>
          <w:rFonts w:ascii="Arial Narrow" w:hAnsi="Arial Narrow"/>
          <w:sz w:val="22"/>
          <w:szCs w:val="22"/>
        </w:rPr>
      </w:pPr>
      <w:r w:rsidRPr="00AF5DF1">
        <w:rPr>
          <w:rFonts w:ascii="Arial Narrow" w:hAnsi="Arial Narrow"/>
          <w:sz w:val="22"/>
          <w:szCs w:val="22"/>
        </w:rPr>
        <w:t xml:space="preserve">Oferta </w:t>
      </w:r>
      <w:r w:rsidRPr="00AF5DF1">
        <w:rPr>
          <w:rFonts w:ascii="Arial Narrow" w:hAnsi="Arial Narrow"/>
          <w:b/>
          <w:sz w:val="22"/>
          <w:szCs w:val="22"/>
        </w:rPr>
        <w:t>Wykonawcy</w:t>
      </w:r>
      <w:r w:rsidRPr="00AF5DF1">
        <w:rPr>
          <w:rFonts w:ascii="Arial Narrow" w:hAnsi="Arial Narrow"/>
          <w:sz w:val="22"/>
          <w:szCs w:val="22"/>
        </w:rPr>
        <w:t xml:space="preserve"> zawarta w zał. </w:t>
      </w:r>
      <w:r w:rsidR="00D55FA0" w:rsidRPr="00AF5DF1">
        <w:rPr>
          <w:rFonts w:ascii="Arial Narrow" w:hAnsi="Arial Narrow"/>
          <w:sz w:val="22"/>
          <w:szCs w:val="22"/>
        </w:rPr>
        <w:t>nr</w:t>
      </w:r>
      <w:r w:rsidRPr="00AF5DF1">
        <w:rPr>
          <w:rFonts w:ascii="Arial Narrow" w:hAnsi="Arial Narrow"/>
          <w:sz w:val="22"/>
          <w:szCs w:val="22"/>
        </w:rPr>
        <w:t xml:space="preserve"> 3 do Umowy,</w:t>
      </w:r>
    </w:p>
    <w:p w:rsidR="007A43E0" w:rsidRPr="00AF5DF1" w:rsidRDefault="007A43E0" w:rsidP="007B6169">
      <w:pPr>
        <w:pStyle w:val="Akapitzlist"/>
        <w:numPr>
          <w:ilvl w:val="0"/>
          <w:numId w:val="23"/>
        </w:numPr>
        <w:jc w:val="both"/>
        <w:rPr>
          <w:rFonts w:ascii="Arial Narrow" w:hAnsi="Arial Narrow"/>
          <w:sz w:val="22"/>
          <w:szCs w:val="22"/>
        </w:rPr>
      </w:pPr>
      <w:r w:rsidRPr="00AF5DF1">
        <w:rPr>
          <w:rFonts w:ascii="Arial Narrow" w:hAnsi="Arial Narrow"/>
          <w:sz w:val="22"/>
          <w:szCs w:val="22"/>
        </w:rPr>
        <w:t>S</w:t>
      </w:r>
      <w:r w:rsidR="00885E3C" w:rsidRPr="00AF5DF1">
        <w:rPr>
          <w:rFonts w:ascii="Arial Narrow" w:hAnsi="Arial Narrow"/>
          <w:sz w:val="22"/>
          <w:szCs w:val="22"/>
        </w:rPr>
        <w:t>pecyfikacja warunków zamówienia, która jest wiążąca dla obu stron,</w:t>
      </w:r>
    </w:p>
    <w:p w:rsidR="007A43E0" w:rsidRPr="00AF5DF1" w:rsidRDefault="007A43E0" w:rsidP="007B6169">
      <w:pPr>
        <w:pStyle w:val="Akapitzlist"/>
        <w:numPr>
          <w:ilvl w:val="0"/>
          <w:numId w:val="23"/>
        </w:numPr>
        <w:jc w:val="both"/>
        <w:rPr>
          <w:rFonts w:ascii="Arial Narrow" w:hAnsi="Arial Narrow"/>
          <w:sz w:val="22"/>
          <w:szCs w:val="22"/>
        </w:rPr>
      </w:pPr>
      <w:r w:rsidRPr="00AF5DF1">
        <w:rPr>
          <w:rFonts w:ascii="Arial Narrow" w:hAnsi="Arial Narrow"/>
          <w:sz w:val="22"/>
          <w:szCs w:val="22"/>
        </w:rPr>
        <w:t>Przedmiar robót</w:t>
      </w:r>
      <w:r w:rsidR="00F80359" w:rsidRPr="00AF5DF1">
        <w:rPr>
          <w:rFonts w:ascii="Arial Narrow" w:hAnsi="Arial Narrow"/>
          <w:sz w:val="22"/>
          <w:szCs w:val="22"/>
        </w:rPr>
        <w:t>,</w:t>
      </w:r>
      <w:r w:rsidR="006E0A23" w:rsidRPr="00AF5DF1">
        <w:rPr>
          <w:rFonts w:ascii="Arial Narrow" w:hAnsi="Arial Narrow"/>
          <w:sz w:val="22"/>
          <w:szCs w:val="22"/>
        </w:rPr>
        <w:t xml:space="preserve"> zestawienie</w:t>
      </w:r>
      <w:r w:rsidR="00CC4BBE" w:rsidRPr="00AF5DF1">
        <w:rPr>
          <w:rFonts w:ascii="Arial Narrow" w:hAnsi="Arial Narrow"/>
          <w:sz w:val="22"/>
          <w:szCs w:val="22"/>
        </w:rPr>
        <w:t xml:space="preserve"> </w:t>
      </w:r>
      <w:r w:rsidR="00C74D1E">
        <w:rPr>
          <w:rFonts w:ascii="Arial Narrow" w:hAnsi="Arial Narrow"/>
          <w:sz w:val="22"/>
          <w:szCs w:val="22"/>
        </w:rPr>
        <w:t xml:space="preserve">kosztów </w:t>
      </w:r>
      <w:r w:rsidR="00CC4BBE" w:rsidRPr="00AF5DF1">
        <w:rPr>
          <w:rFonts w:ascii="Arial Narrow" w:hAnsi="Arial Narrow"/>
          <w:sz w:val="22"/>
          <w:szCs w:val="22"/>
        </w:rPr>
        <w:t>R, M, S,</w:t>
      </w:r>
    </w:p>
    <w:p w:rsidR="00F80359" w:rsidRPr="00AF5DF1" w:rsidRDefault="007A43E0" w:rsidP="007B6169">
      <w:pPr>
        <w:pStyle w:val="Akapitzlist"/>
        <w:numPr>
          <w:ilvl w:val="0"/>
          <w:numId w:val="23"/>
        </w:numPr>
        <w:jc w:val="both"/>
        <w:rPr>
          <w:rFonts w:ascii="Arial Narrow" w:hAnsi="Arial Narrow"/>
          <w:sz w:val="22"/>
          <w:szCs w:val="22"/>
        </w:rPr>
      </w:pPr>
      <w:r w:rsidRPr="00AF5DF1">
        <w:rPr>
          <w:rFonts w:ascii="Arial Narrow" w:hAnsi="Arial Narrow"/>
          <w:sz w:val="22"/>
          <w:szCs w:val="22"/>
        </w:rPr>
        <w:t>Specyfikacja techn</w:t>
      </w:r>
      <w:r w:rsidR="00F00FE1" w:rsidRPr="00AF5DF1">
        <w:rPr>
          <w:rFonts w:ascii="Arial Narrow" w:hAnsi="Arial Narrow"/>
          <w:sz w:val="22"/>
          <w:szCs w:val="22"/>
        </w:rPr>
        <w:t>i</w:t>
      </w:r>
      <w:r w:rsidR="00CC4BBE" w:rsidRPr="00AF5DF1">
        <w:rPr>
          <w:rFonts w:ascii="Arial Narrow" w:hAnsi="Arial Narrow"/>
          <w:sz w:val="22"/>
          <w:szCs w:val="22"/>
        </w:rPr>
        <w:t>czna wykonania i odbioru robót.</w:t>
      </w:r>
    </w:p>
    <w:p w:rsidR="00650950" w:rsidRPr="000F2F75" w:rsidRDefault="00650950" w:rsidP="000F2F75">
      <w:pPr>
        <w:jc w:val="both"/>
        <w:rPr>
          <w:rFonts w:ascii="Arial Narrow" w:hAnsi="Arial Narrow"/>
          <w:b/>
          <w:sz w:val="22"/>
          <w:szCs w:val="22"/>
        </w:rPr>
      </w:pPr>
    </w:p>
    <w:p w:rsidR="00114A64" w:rsidRPr="00AF5DF1" w:rsidRDefault="00114A64" w:rsidP="006E0A23">
      <w:pPr>
        <w:tabs>
          <w:tab w:val="left" w:pos="2409"/>
          <w:tab w:val="left" w:pos="5386"/>
          <w:tab w:val="left" w:pos="7158"/>
        </w:tabs>
        <w:ind w:left="170" w:hanging="170"/>
        <w:jc w:val="center"/>
        <w:rPr>
          <w:rFonts w:ascii="Arial Narrow" w:hAnsi="Arial Narrow"/>
          <w:sz w:val="22"/>
          <w:szCs w:val="22"/>
        </w:rPr>
      </w:pPr>
      <w:r w:rsidRPr="00AF5DF1">
        <w:rPr>
          <w:rFonts w:ascii="Arial Narrow" w:hAnsi="Arial Narrow"/>
          <w:b/>
          <w:sz w:val="22"/>
          <w:szCs w:val="22"/>
        </w:rPr>
        <w:t>§ 3</w:t>
      </w:r>
    </w:p>
    <w:p w:rsidR="00AF5DF1" w:rsidRPr="00AF5DF1" w:rsidRDefault="00114A64" w:rsidP="007B6169">
      <w:pPr>
        <w:numPr>
          <w:ilvl w:val="0"/>
          <w:numId w:val="19"/>
        </w:numPr>
        <w:ind w:right="-158"/>
        <w:rPr>
          <w:rFonts w:ascii="Arial Narrow" w:hAnsi="Arial Narrow" w:cs="Arial"/>
          <w:sz w:val="22"/>
          <w:szCs w:val="22"/>
        </w:rPr>
      </w:pPr>
      <w:r w:rsidRPr="00AF5DF1">
        <w:rPr>
          <w:rFonts w:ascii="Arial Narrow" w:hAnsi="Arial Narrow"/>
          <w:sz w:val="22"/>
          <w:szCs w:val="22"/>
        </w:rPr>
        <w:t xml:space="preserve">Przyjmuje się, </w:t>
      </w:r>
      <w:proofErr w:type="gramStart"/>
      <w:r w:rsidRPr="00AF5DF1">
        <w:rPr>
          <w:rFonts w:ascii="Arial Narrow" w:hAnsi="Arial Narrow"/>
          <w:sz w:val="22"/>
          <w:szCs w:val="22"/>
        </w:rPr>
        <w:t>że  terminem</w:t>
      </w:r>
      <w:proofErr w:type="gramEnd"/>
      <w:r w:rsidRPr="00AF5DF1">
        <w:rPr>
          <w:rFonts w:ascii="Arial Narrow" w:hAnsi="Arial Narrow"/>
          <w:sz w:val="22"/>
          <w:szCs w:val="22"/>
        </w:rPr>
        <w:t xml:space="preserve">  rozpoczęcia realizacji umowy jest </w:t>
      </w:r>
      <w:r w:rsidR="0053622F" w:rsidRPr="00AF5DF1">
        <w:rPr>
          <w:rFonts w:ascii="Arial Narrow" w:hAnsi="Arial Narrow"/>
          <w:sz w:val="22"/>
          <w:szCs w:val="22"/>
        </w:rPr>
        <w:t>dzień protokolarnego przekazania placu budowy</w:t>
      </w:r>
      <w:r w:rsidRPr="00AF5DF1">
        <w:rPr>
          <w:rFonts w:ascii="Arial Narrow" w:hAnsi="Arial Narrow"/>
          <w:sz w:val="22"/>
          <w:szCs w:val="22"/>
        </w:rPr>
        <w:t>.</w:t>
      </w:r>
    </w:p>
    <w:p w:rsidR="000F2F75" w:rsidRPr="00AF5DF1" w:rsidRDefault="00114A64" w:rsidP="00B661CA">
      <w:pPr>
        <w:numPr>
          <w:ilvl w:val="0"/>
          <w:numId w:val="19"/>
        </w:numPr>
        <w:ind w:right="-158"/>
        <w:jc w:val="both"/>
        <w:rPr>
          <w:rFonts w:ascii="Arial Narrow" w:hAnsi="Arial Narrow" w:cs="Arial"/>
          <w:sz w:val="22"/>
          <w:szCs w:val="22"/>
        </w:rPr>
      </w:pPr>
      <w:r w:rsidRPr="00AF5DF1">
        <w:rPr>
          <w:rFonts w:ascii="Arial Narrow" w:hAnsi="Arial Narrow"/>
          <w:sz w:val="22"/>
          <w:szCs w:val="22"/>
        </w:rPr>
        <w:t xml:space="preserve"> </w:t>
      </w:r>
      <w:r w:rsidRPr="00AF5DF1">
        <w:rPr>
          <w:rFonts w:ascii="Arial Narrow" w:hAnsi="Arial Narrow" w:cs="Arial"/>
          <w:b/>
          <w:bCs/>
          <w:sz w:val="22"/>
          <w:szCs w:val="22"/>
        </w:rPr>
        <w:t>Zamawiający</w:t>
      </w:r>
      <w:r w:rsidR="00CC4BBE" w:rsidRPr="00AF5DF1">
        <w:rPr>
          <w:rFonts w:ascii="Arial Narrow" w:hAnsi="Arial Narrow" w:cs="Arial"/>
          <w:b/>
          <w:bCs/>
          <w:sz w:val="22"/>
          <w:szCs w:val="22"/>
        </w:rPr>
        <w:t xml:space="preserve"> </w:t>
      </w:r>
      <w:r w:rsidRPr="00AF5DF1">
        <w:rPr>
          <w:rFonts w:ascii="Arial Narrow" w:hAnsi="Arial Narrow" w:cs="Arial"/>
          <w:sz w:val="22"/>
          <w:szCs w:val="22"/>
        </w:rPr>
        <w:t>przekaże</w:t>
      </w:r>
      <w:r w:rsidR="00CC4BBE" w:rsidRPr="00AF5DF1">
        <w:rPr>
          <w:rFonts w:ascii="Arial Narrow" w:hAnsi="Arial Narrow" w:cs="Arial"/>
          <w:sz w:val="22"/>
          <w:szCs w:val="22"/>
        </w:rPr>
        <w:t xml:space="preserve"> </w:t>
      </w:r>
      <w:r w:rsidRPr="00AF5DF1">
        <w:rPr>
          <w:rFonts w:ascii="Arial Narrow" w:hAnsi="Arial Narrow" w:cs="Arial"/>
          <w:sz w:val="22"/>
          <w:szCs w:val="22"/>
        </w:rPr>
        <w:t xml:space="preserve">protokolarnie, a </w:t>
      </w:r>
      <w:r w:rsidRPr="00AF5DF1">
        <w:rPr>
          <w:rFonts w:ascii="Arial Narrow" w:hAnsi="Arial Narrow" w:cs="Arial"/>
          <w:b/>
          <w:bCs/>
          <w:sz w:val="22"/>
          <w:szCs w:val="22"/>
        </w:rPr>
        <w:t>Wykonawca</w:t>
      </w:r>
      <w:r w:rsidR="00CC4BBE" w:rsidRPr="00AF5DF1">
        <w:rPr>
          <w:rFonts w:ascii="Arial Narrow" w:hAnsi="Arial Narrow" w:cs="Arial"/>
          <w:b/>
          <w:bCs/>
          <w:sz w:val="22"/>
          <w:szCs w:val="22"/>
        </w:rPr>
        <w:t xml:space="preserve"> </w:t>
      </w:r>
      <w:r w:rsidRPr="00AF5DF1">
        <w:rPr>
          <w:rFonts w:ascii="Arial Narrow" w:hAnsi="Arial Narrow" w:cs="Arial"/>
          <w:sz w:val="22"/>
          <w:szCs w:val="22"/>
        </w:rPr>
        <w:t>przyjmie</w:t>
      </w:r>
      <w:r w:rsidR="00CC4BBE" w:rsidRPr="00AF5DF1">
        <w:rPr>
          <w:rFonts w:ascii="Arial Narrow" w:hAnsi="Arial Narrow" w:cs="Arial"/>
          <w:sz w:val="22"/>
          <w:szCs w:val="22"/>
        </w:rPr>
        <w:t xml:space="preserve"> </w:t>
      </w:r>
      <w:r w:rsidRPr="00AF5DF1">
        <w:rPr>
          <w:rFonts w:ascii="Arial Narrow" w:hAnsi="Arial Narrow" w:cs="Arial"/>
          <w:sz w:val="22"/>
          <w:szCs w:val="22"/>
        </w:rPr>
        <w:t>teren</w:t>
      </w:r>
      <w:r w:rsidR="00CC4BBE" w:rsidRPr="00AF5DF1">
        <w:rPr>
          <w:rFonts w:ascii="Arial Narrow" w:hAnsi="Arial Narrow" w:cs="Arial"/>
          <w:sz w:val="22"/>
          <w:szCs w:val="22"/>
        </w:rPr>
        <w:t xml:space="preserve"> </w:t>
      </w:r>
      <w:r w:rsidRPr="00AF5DF1">
        <w:rPr>
          <w:rFonts w:ascii="Arial Narrow" w:hAnsi="Arial Narrow" w:cs="Arial"/>
          <w:sz w:val="22"/>
          <w:szCs w:val="22"/>
        </w:rPr>
        <w:t>budowy</w:t>
      </w:r>
      <w:r w:rsidR="00CC4BBE" w:rsidRPr="00AF5DF1">
        <w:rPr>
          <w:rFonts w:ascii="Arial Narrow" w:hAnsi="Arial Narrow" w:cs="Arial"/>
          <w:sz w:val="22"/>
          <w:szCs w:val="22"/>
        </w:rPr>
        <w:t xml:space="preserve"> </w:t>
      </w:r>
      <w:r w:rsidRPr="00AF5DF1">
        <w:rPr>
          <w:rFonts w:ascii="Arial Narrow" w:hAnsi="Arial Narrow" w:cs="Arial"/>
          <w:sz w:val="22"/>
          <w:szCs w:val="22"/>
        </w:rPr>
        <w:t>określony w dokumentacji</w:t>
      </w:r>
      <w:r w:rsidRPr="00AF5DF1">
        <w:rPr>
          <w:rFonts w:ascii="Arial Narrow" w:hAnsi="Arial Narrow" w:cs="Arial"/>
          <w:sz w:val="22"/>
          <w:szCs w:val="22"/>
        </w:rPr>
        <w:br/>
        <w:t>i specyfikacji</w:t>
      </w:r>
      <w:r w:rsidR="00CC4BBE" w:rsidRPr="00AF5DF1">
        <w:rPr>
          <w:rFonts w:ascii="Arial Narrow" w:hAnsi="Arial Narrow" w:cs="Arial"/>
          <w:sz w:val="22"/>
          <w:szCs w:val="22"/>
        </w:rPr>
        <w:t xml:space="preserve"> </w:t>
      </w:r>
      <w:r w:rsidRPr="00AF5DF1">
        <w:rPr>
          <w:rFonts w:ascii="Arial Narrow" w:hAnsi="Arial Narrow" w:cs="Arial"/>
          <w:sz w:val="22"/>
          <w:szCs w:val="22"/>
        </w:rPr>
        <w:t>technicznej w terminie</w:t>
      </w:r>
      <w:r w:rsidRPr="00AF5DF1">
        <w:rPr>
          <w:rFonts w:ascii="Arial Narrow" w:hAnsi="Arial Narrow" w:cs="Arial"/>
          <w:b/>
          <w:sz w:val="22"/>
          <w:szCs w:val="22"/>
        </w:rPr>
        <w:t xml:space="preserve"> do 5 dni</w:t>
      </w:r>
      <w:r w:rsidR="00CC4BBE" w:rsidRPr="00AF5DF1">
        <w:rPr>
          <w:rFonts w:ascii="Arial Narrow" w:hAnsi="Arial Narrow" w:cs="Arial"/>
          <w:b/>
          <w:sz w:val="22"/>
          <w:szCs w:val="22"/>
        </w:rPr>
        <w:t xml:space="preserve"> </w:t>
      </w:r>
      <w:r w:rsidRPr="00AF5DF1">
        <w:rPr>
          <w:rFonts w:ascii="Arial Narrow" w:hAnsi="Arial Narrow" w:cs="Arial"/>
          <w:b/>
          <w:sz w:val="22"/>
          <w:szCs w:val="22"/>
        </w:rPr>
        <w:t>roboczych</w:t>
      </w:r>
      <w:r w:rsidR="00CC4BBE" w:rsidRPr="00AF5DF1">
        <w:rPr>
          <w:rFonts w:ascii="Arial Narrow" w:hAnsi="Arial Narrow" w:cs="Arial"/>
          <w:b/>
          <w:sz w:val="22"/>
          <w:szCs w:val="22"/>
        </w:rPr>
        <w:t xml:space="preserve"> </w:t>
      </w:r>
      <w:r w:rsidRPr="00AF5DF1">
        <w:rPr>
          <w:rFonts w:ascii="Arial Narrow" w:hAnsi="Arial Narrow" w:cs="Arial"/>
          <w:sz w:val="22"/>
          <w:szCs w:val="22"/>
        </w:rPr>
        <w:t>od</w:t>
      </w:r>
      <w:r w:rsidR="00CC4BBE" w:rsidRPr="00AF5DF1">
        <w:rPr>
          <w:rFonts w:ascii="Arial Narrow" w:hAnsi="Arial Narrow" w:cs="Arial"/>
          <w:sz w:val="22"/>
          <w:szCs w:val="22"/>
        </w:rPr>
        <w:t xml:space="preserve"> </w:t>
      </w:r>
      <w:r w:rsidRPr="00AF5DF1">
        <w:rPr>
          <w:rFonts w:ascii="Arial Narrow" w:hAnsi="Arial Narrow" w:cs="Arial"/>
          <w:sz w:val="22"/>
          <w:szCs w:val="22"/>
        </w:rPr>
        <w:t>daty</w:t>
      </w:r>
      <w:r w:rsidR="00CC4BBE" w:rsidRPr="00AF5DF1">
        <w:rPr>
          <w:rFonts w:ascii="Arial Narrow" w:hAnsi="Arial Narrow" w:cs="Arial"/>
          <w:sz w:val="22"/>
          <w:szCs w:val="22"/>
        </w:rPr>
        <w:t xml:space="preserve"> </w:t>
      </w:r>
      <w:r w:rsidR="00847945" w:rsidRPr="00AF5DF1">
        <w:rPr>
          <w:rFonts w:ascii="Arial Narrow" w:hAnsi="Arial Narrow" w:cs="Arial"/>
          <w:sz w:val="22"/>
          <w:szCs w:val="22"/>
        </w:rPr>
        <w:t>podpisania</w:t>
      </w:r>
      <w:r w:rsidR="00CC4BBE" w:rsidRPr="00AF5DF1">
        <w:rPr>
          <w:rFonts w:ascii="Arial Narrow" w:hAnsi="Arial Narrow" w:cs="Arial"/>
          <w:sz w:val="22"/>
          <w:szCs w:val="22"/>
        </w:rPr>
        <w:t xml:space="preserve"> </w:t>
      </w:r>
      <w:r w:rsidRPr="00AF5DF1">
        <w:rPr>
          <w:rFonts w:ascii="Arial Narrow" w:hAnsi="Arial Narrow" w:cs="Arial"/>
          <w:sz w:val="22"/>
          <w:szCs w:val="22"/>
        </w:rPr>
        <w:t xml:space="preserve">umowy. </w:t>
      </w:r>
      <w:r w:rsidR="0077508F" w:rsidRPr="00AF5DF1">
        <w:rPr>
          <w:rFonts w:ascii="Arial Narrow" w:hAnsi="Arial Narrow" w:cs="Arial"/>
          <w:b/>
          <w:sz w:val="22"/>
          <w:szCs w:val="22"/>
        </w:rPr>
        <w:t>Fakt ten</w:t>
      </w:r>
      <w:r w:rsidR="00CC4BBE" w:rsidRPr="00AF5DF1">
        <w:rPr>
          <w:rFonts w:ascii="Arial Narrow" w:hAnsi="Arial Narrow" w:cs="Arial"/>
          <w:b/>
          <w:sz w:val="22"/>
          <w:szCs w:val="22"/>
        </w:rPr>
        <w:t xml:space="preserve"> </w:t>
      </w:r>
      <w:r w:rsidRPr="00AF5DF1">
        <w:rPr>
          <w:rFonts w:ascii="Arial Narrow" w:hAnsi="Arial Narrow" w:cs="Arial"/>
          <w:b/>
          <w:sz w:val="22"/>
          <w:szCs w:val="22"/>
        </w:rPr>
        <w:t>zostanie</w:t>
      </w:r>
      <w:r w:rsidR="00CC4BBE" w:rsidRPr="00AF5DF1">
        <w:rPr>
          <w:rFonts w:ascii="Arial Narrow" w:hAnsi="Arial Narrow" w:cs="Arial"/>
          <w:b/>
          <w:sz w:val="22"/>
          <w:szCs w:val="22"/>
        </w:rPr>
        <w:t xml:space="preserve"> </w:t>
      </w:r>
      <w:r w:rsidRPr="00AF5DF1">
        <w:rPr>
          <w:rFonts w:ascii="Arial Narrow" w:hAnsi="Arial Narrow" w:cs="Arial"/>
          <w:b/>
          <w:sz w:val="22"/>
          <w:szCs w:val="22"/>
        </w:rPr>
        <w:t>odnotowany w</w:t>
      </w:r>
      <w:r w:rsidR="00CC4BBE" w:rsidRPr="00AF5DF1">
        <w:rPr>
          <w:rFonts w:ascii="Arial Narrow" w:hAnsi="Arial Narrow" w:cs="Arial"/>
          <w:b/>
          <w:sz w:val="22"/>
          <w:szCs w:val="22"/>
        </w:rPr>
        <w:t xml:space="preserve"> </w:t>
      </w:r>
      <w:r w:rsidRPr="00AF5DF1">
        <w:rPr>
          <w:rFonts w:ascii="Arial Narrow" w:hAnsi="Arial Narrow" w:cs="Arial"/>
          <w:b/>
          <w:sz w:val="22"/>
          <w:szCs w:val="22"/>
        </w:rPr>
        <w:t>dzienniku</w:t>
      </w:r>
      <w:r w:rsidR="00CC4BBE" w:rsidRPr="00AF5DF1">
        <w:rPr>
          <w:rFonts w:ascii="Arial Narrow" w:hAnsi="Arial Narrow" w:cs="Arial"/>
          <w:b/>
          <w:sz w:val="22"/>
          <w:szCs w:val="22"/>
        </w:rPr>
        <w:t xml:space="preserve"> </w:t>
      </w:r>
      <w:r w:rsidRPr="00AF5DF1">
        <w:rPr>
          <w:rFonts w:ascii="Arial Narrow" w:hAnsi="Arial Narrow" w:cs="Arial"/>
          <w:b/>
          <w:sz w:val="22"/>
          <w:szCs w:val="22"/>
        </w:rPr>
        <w:t>budowy.</w:t>
      </w:r>
      <w:r w:rsidR="004C3BE5" w:rsidRPr="00AF5DF1">
        <w:rPr>
          <w:rFonts w:ascii="Arial Narrow" w:hAnsi="Arial Narrow" w:cs="Arial"/>
          <w:b/>
          <w:sz w:val="22"/>
          <w:szCs w:val="22"/>
        </w:rPr>
        <w:t xml:space="preserve"> </w:t>
      </w:r>
      <w:r w:rsidR="004C3BE5" w:rsidRPr="00AF5DF1">
        <w:rPr>
          <w:rFonts w:ascii="Arial Narrow" w:hAnsi="Arial Narrow" w:cs="Arial"/>
          <w:sz w:val="22"/>
          <w:szCs w:val="22"/>
        </w:rPr>
        <w:t>J</w:t>
      </w:r>
      <w:r w:rsidR="00E409D1" w:rsidRPr="00AF5DF1">
        <w:rPr>
          <w:rFonts w:ascii="Arial Narrow" w:hAnsi="Arial Narrow" w:cs="Arial"/>
          <w:sz w:val="22"/>
          <w:szCs w:val="22"/>
        </w:rPr>
        <w:t>ednocześ</w:t>
      </w:r>
      <w:r w:rsidR="004C3BE5" w:rsidRPr="00AF5DF1">
        <w:rPr>
          <w:rFonts w:ascii="Arial Narrow" w:hAnsi="Arial Narrow" w:cs="Arial"/>
          <w:sz w:val="22"/>
          <w:szCs w:val="22"/>
        </w:rPr>
        <w:t xml:space="preserve">nie </w:t>
      </w:r>
      <w:r w:rsidR="004C3BE5" w:rsidRPr="00AF5DF1">
        <w:rPr>
          <w:rFonts w:ascii="Arial Narrow" w:hAnsi="Arial Narrow" w:cs="Arial"/>
          <w:b/>
          <w:sz w:val="22"/>
          <w:szCs w:val="22"/>
        </w:rPr>
        <w:t>Wykonawca</w:t>
      </w:r>
      <w:r w:rsidR="00E409D1" w:rsidRPr="00AF5DF1">
        <w:rPr>
          <w:rFonts w:ascii="Arial Narrow" w:hAnsi="Arial Narrow" w:cs="Arial"/>
          <w:sz w:val="22"/>
          <w:szCs w:val="22"/>
        </w:rPr>
        <w:t xml:space="preserve"> zobowiązuje </w:t>
      </w:r>
      <w:proofErr w:type="spellStart"/>
      <w:r w:rsidR="00E409D1" w:rsidRPr="00AF5DF1">
        <w:rPr>
          <w:rFonts w:ascii="Arial Narrow" w:hAnsi="Arial Narrow" w:cs="Arial"/>
          <w:sz w:val="22"/>
          <w:szCs w:val="22"/>
        </w:rPr>
        <w:t>sie</w:t>
      </w:r>
      <w:proofErr w:type="spellEnd"/>
      <w:r w:rsidR="00E409D1" w:rsidRPr="00AF5DF1">
        <w:rPr>
          <w:rFonts w:ascii="Arial Narrow" w:hAnsi="Arial Narrow" w:cs="Arial"/>
          <w:sz w:val="22"/>
          <w:szCs w:val="22"/>
        </w:rPr>
        <w:t xml:space="preserve"> do udostę</w:t>
      </w:r>
      <w:r w:rsidR="004C3BE5" w:rsidRPr="00AF5DF1">
        <w:rPr>
          <w:rFonts w:ascii="Arial Narrow" w:hAnsi="Arial Narrow" w:cs="Arial"/>
          <w:sz w:val="22"/>
          <w:szCs w:val="22"/>
        </w:rPr>
        <w:t xml:space="preserve">pnienia placu budowy </w:t>
      </w:r>
      <w:r w:rsidR="004C3BE5" w:rsidRPr="00AF5DF1">
        <w:rPr>
          <w:rFonts w:ascii="Arial Narrow" w:hAnsi="Arial Narrow" w:cs="Arial"/>
          <w:b/>
          <w:sz w:val="22"/>
          <w:szCs w:val="22"/>
        </w:rPr>
        <w:t>Zamawiającemu</w:t>
      </w:r>
      <w:r w:rsidR="004C3BE5" w:rsidRPr="00AF5DF1">
        <w:rPr>
          <w:rFonts w:ascii="Arial Narrow" w:hAnsi="Arial Narrow" w:cs="Arial"/>
          <w:sz w:val="22"/>
          <w:szCs w:val="22"/>
        </w:rPr>
        <w:t xml:space="preserve"> w celu monta</w:t>
      </w:r>
      <w:r w:rsidR="00196984">
        <w:rPr>
          <w:rFonts w:ascii="Arial Narrow" w:hAnsi="Arial Narrow" w:cs="Arial"/>
          <w:sz w:val="22"/>
          <w:szCs w:val="22"/>
        </w:rPr>
        <w:t>ż</w:t>
      </w:r>
      <w:r w:rsidR="004C3BE5" w:rsidRPr="00AF5DF1">
        <w:rPr>
          <w:rFonts w:ascii="Arial Narrow" w:hAnsi="Arial Narrow" w:cs="Arial"/>
          <w:sz w:val="22"/>
          <w:szCs w:val="22"/>
        </w:rPr>
        <w:t>u</w:t>
      </w:r>
      <w:r w:rsidR="00E409D1" w:rsidRPr="00AF5DF1">
        <w:rPr>
          <w:rFonts w:ascii="Arial Narrow" w:hAnsi="Arial Narrow" w:cs="Arial"/>
          <w:sz w:val="22"/>
          <w:szCs w:val="22"/>
        </w:rPr>
        <w:t>/instalacji</w:t>
      </w:r>
      <w:r w:rsidR="004C3BE5" w:rsidRPr="00AF5DF1">
        <w:rPr>
          <w:rFonts w:ascii="Arial Narrow" w:hAnsi="Arial Narrow" w:cs="Arial"/>
          <w:sz w:val="22"/>
          <w:szCs w:val="22"/>
        </w:rPr>
        <w:t xml:space="preserve"> urządzeń </w:t>
      </w:r>
      <w:r w:rsidR="00A008A7">
        <w:rPr>
          <w:rFonts w:ascii="Arial Narrow" w:hAnsi="Arial Narrow" w:cs="Arial"/>
          <w:sz w:val="22"/>
          <w:szCs w:val="22"/>
        </w:rPr>
        <w:t>określonych w Załączniku nr 7.</w:t>
      </w:r>
    </w:p>
    <w:p w:rsidR="004C3BE5" w:rsidRPr="00054483" w:rsidRDefault="00114A64" w:rsidP="007B6169">
      <w:pPr>
        <w:pStyle w:val="Akapitzlist1"/>
        <w:numPr>
          <w:ilvl w:val="0"/>
          <w:numId w:val="19"/>
        </w:numPr>
        <w:spacing w:line="240" w:lineRule="auto"/>
        <w:rPr>
          <w:rFonts w:ascii="Arial Narrow" w:hAnsi="Arial Narrow"/>
          <w:lang w:val="pl-PL"/>
        </w:rPr>
      </w:pPr>
      <w:r w:rsidRPr="00054483">
        <w:rPr>
          <w:rFonts w:ascii="Arial Narrow" w:hAnsi="Arial Narrow"/>
          <w:lang w:val="pl-PL"/>
        </w:rPr>
        <w:t>Termin zakończenia realizacji robót</w:t>
      </w:r>
      <w:r w:rsidR="000F2F75" w:rsidRPr="00054483">
        <w:rPr>
          <w:rFonts w:ascii="Arial Narrow" w:hAnsi="Arial Narrow"/>
          <w:lang w:val="pl-PL"/>
        </w:rPr>
        <w:t xml:space="preserve"> ustala się na </w:t>
      </w:r>
      <w:r w:rsidR="00D05B2D" w:rsidRPr="00054483">
        <w:rPr>
          <w:rFonts w:ascii="Arial Narrow" w:hAnsi="Arial Narrow"/>
          <w:b/>
          <w:lang w:val="pl-PL"/>
        </w:rPr>
        <w:t>……………</w:t>
      </w:r>
      <w:r w:rsidR="000F2F75" w:rsidRPr="00054483">
        <w:rPr>
          <w:rFonts w:ascii="Arial Narrow" w:hAnsi="Arial Narrow"/>
          <w:b/>
          <w:lang w:val="pl-PL"/>
        </w:rPr>
        <w:t xml:space="preserve"> dni</w:t>
      </w:r>
      <w:r w:rsidR="000F2F75" w:rsidRPr="00054483">
        <w:rPr>
          <w:rFonts w:ascii="Arial Narrow" w:hAnsi="Arial Narrow"/>
          <w:lang w:val="pl-PL"/>
        </w:rPr>
        <w:t xml:space="preserve"> liczony od dnia protokolarnego przekazania placu b</w:t>
      </w:r>
      <w:r w:rsidR="005606DC" w:rsidRPr="00054483">
        <w:rPr>
          <w:rFonts w:ascii="Arial Narrow" w:hAnsi="Arial Narrow"/>
          <w:lang w:val="pl-PL"/>
        </w:rPr>
        <w:t>u</w:t>
      </w:r>
      <w:r w:rsidR="000F2F75" w:rsidRPr="00054483">
        <w:rPr>
          <w:rFonts w:ascii="Arial Narrow" w:hAnsi="Arial Narrow"/>
          <w:lang w:val="pl-PL"/>
        </w:rPr>
        <w:t xml:space="preserve">dowy, z </w:t>
      </w:r>
      <w:proofErr w:type="gramStart"/>
      <w:r w:rsidR="000F2F75" w:rsidRPr="00054483">
        <w:rPr>
          <w:rFonts w:ascii="Arial Narrow" w:hAnsi="Arial Narrow"/>
          <w:lang w:val="pl-PL"/>
        </w:rPr>
        <w:t>tym że</w:t>
      </w:r>
      <w:proofErr w:type="gramEnd"/>
      <w:r w:rsidR="000F2F75" w:rsidRPr="00054483">
        <w:rPr>
          <w:rFonts w:ascii="Arial Narrow" w:hAnsi="Arial Narrow"/>
          <w:lang w:val="pl-PL"/>
        </w:rPr>
        <w:t>:</w:t>
      </w:r>
    </w:p>
    <w:p w:rsidR="004C3BE5" w:rsidRPr="00AF5DF1" w:rsidRDefault="004C3BE5" w:rsidP="007B6169">
      <w:pPr>
        <w:pStyle w:val="Akapitzlist"/>
        <w:numPr>
          <w:ilvl w:val="0"/>
          <w:numId w:val="33"/>
        </w:numPr>
        <w:ind w:right="-158"/>
        <w:jc w:val="both"/>
        <w:rPr>
          <w:rFonts w:ascii="Arial Narrow" w:hAnsi="Arial Narrow"/>
          <w:sz w:val="22"/>
          <w:szCs w:val="22"/>
        </w:rPr>
      </w:pPr>
      <w:r w:rsidRPr="00AF5DF1">
        <w:rPr>
          <w:rFonts w:ascii="Arial Narrow" w:hAnsi="Arial Narrow"/>
          <w:b/>
          <w:sz w:val="22"/>
          <w:szCs w:val="22"/>
        </w:rPr>
        <w:t>etap I</w:t>
      </w:r>
      <w:r w:rsidRPr="00AF5DF1">
        <w:rPr>
          <w:rFonts w:ascii="Arial Narrow" w:hAnsi="Arial Narrow"/>
          <w:sz w:val="22"/>
          <w:szCs w:val="22"/>
        </w:rPr>
        <w:t xml:space="preserve"> (</w:t>
      </w:r>
      <w:r w:rsidR="00C47E9F" w:rsidRPr="00AF5DF1">
        <w:rPr>
          <w:rFonts w:ascii="Arial Narrow" w:hAnsi="Arial Narrow"/>
          <w:sz w:val="22"/>
          <w:szCs w:val="22"/>
        </w:rPr>
        <w:t xml:space="preserve">zgodnie z dokumentacją </w:t>
      </w:r>
      <w:proofErr w:type="gramStart"/>
      <w:r w:rsidR="00C47E9F" w:rsidRPr="00AF5DF1">
        <w:rPr>
          <w:rFonts w:ascii="Arial Narrow" w:hAnsi="Arial Narrow"/>
          <w:sz w:val="22"/>
          <w:szCs w:val="22"/>
        </w:rPr>
        <w:t>projektową</w:t>
      </w:r>
      <w:r w:rsidRPr="00AF5DF1">
        <w:rPr>
          <w:rFonts w:ascii="Arial Narrow" w:hAnsi="Arial Narrow"/>
          <w:sz w:val="22"/>
          <w:szCs w:val="22"/>
        </w:rPr>
        <w:t>)</w:t>
      </w:r>
      <w:r w:rsidR="00114A64" w:rsidRPr="00AF5DF1">
        <w:rPr>
          <w:rFonts w:ascii="Arial Narrow" w:hAnsi="Arial Narrow"/>
          <w:sz w:val="22"/>
          <w:szCs w:val="22"/>
        </w:rPr>
        <w:t xml:space="preserve">  ustala</w:t>
      </w:r>
      <w:proofErr w:type="gramEnd"/>
      <w:r w:rsidR="00114A64" w:rsidRPr="00AF5DF1">
        <w:rPr>
          <w:rFonts w:ascii="Arial Narrow" w:hAnsi="Arial Narrow"/>
          <w:sz w:val="22"/>
          <w:szCs w:val="22"/>
        </w:rPr>
        <w:t xml:space="preserve"> się </w:t>
      </w:r>
      <w:r w:rsidR="00114A64" w:rsidRPr="00AF5DF1">
        <w:rPr>
          <w:rFonts w:ascii="Arial Narrow" w:hAnsi="Arial Narrow"/>
          <w:b/>
          <w:sz w:val="22"/>
          <w:szCs w:val="22"/>
        </w:rPr>
        <w:t xml:space="preserve">na </w:t>
      </w:r>
      <w:r w:rsidR="00D05B2D">
        <w:rPr>
          <w:rFonts w:ascii="Arial Narrow" w:hAnsi="Arial Narrow"/>
          <w:b/>
          <w:sz w:val="22"/>
          <w:szCs w:val="22"/>
        </w:rPr>
        <w:t>……..</w:t>
      </w:r>
      <w:r w:rsidR="00114A64" w:rsidRPr="00AF5DF1">
        <w:rPr>
          <w:rFonts w:ascii="Arial Narrow" w:hAnsi="Arial Narrow"/>
          <w:b/>
          <w:sz w:val="22"/>
          <w:szCs w:val="22"/>
        </w:rPr>
        <w:t xml:space="preserve">  </w:t>
      </w:r>
      <w:proofErr w:type="gramStart"/>
      <w:r w:rsidR="00114A64" w:rsidRPr="00AF5DF1">
        <w:rPr>
          <w:rFonts w:ascii="Arial Narrow" w:hAnsi="Arial Narrow"/>
          <w:b/>
          <w:sz w:val="22"/>
          <w:szCs w:val="22"/>
        </w:rPr>
        <w:t>dni</w:t>
      </w:r>
      <w:proofErr w:type="gramEnd"/>
      <w:r w:rsidR="00C700C2" w:rsidRPr="00AF5DF1">
        <w:rPr>
          <w:rFonts w:ascii="Arial Narrow" w:hAnsi="Arial Narrow"/>
          <w:b/>
          <w:sz w:val="22"/>
          <w:szCs w:val="22"/>
        </w:rPr>
        <w:t xml:space="preserve"> kalendarzowych</w:t>
      </w:r>
      <w:r w:rsidR="00114A64" w:rsidRPr="00AF5DF1">
        <w:rPr>
          <w:rFonts w:ascii="Arial Narrow" w:hAnsi="Arial Narrow"/>
          <w:b/>
          <w:sz w:val="22"/>
          <w:szCs w:val="22"/>
        </w:rPr>
        <w:t xml:space="preserve"> liczony</w:t>
      </w:r>
      <w:r w:rsidR="00114A64" w:rsidRPr="00AF5DF1">
        <w:rPr>
          <w:rFonts w:ascii="Arial Narrow" w:hAnsi="Arial Narrow"/>
          <w:sz w:val="22"/>
          <w:szCs w:val="22"/>
        </w:rPr>
        <w:t xml:space="preserve"> od dnia </w:t>
      </w:r>
      <w:r w:rsidR="007C4E22" w:rsidRPr="00AF5DF1">
        <w:rPr>
          <w:rFonts w:ascii="Arial Narrow" w:hAnsi="Arial Narrow"/>
          <w:sz w:val="22"/>
          <w:szCs w:val="22"/>
        </w:rPr>
        <w:t>protokolarnego przekazania placu budowy</w:t>
      </w:r>
      <w:r w:rsidR="00114A64" w:rsidRPr="00AF5DF1">
        <w:rPr>
          <w:rFonts w:ascii="Arial Narrow" w:hAnsi="Arial Narrow"/>
          <w:sz w:val="22"/>
          <w:szCs w:val="22"/>
        </w:rPr>
        <w:t>.</w:t>
      </w:r>
      <w:r w:rsidR="00F45C8E" w:rsidRPr="00AF5DF1">
        <w:rPr>
          <w:rFonts w:ascii="Arial Narrow" w:hAnsi="Arial Narrow"/>
          <w:sz w:val="22"/>
          <w:szCs w:val="22"/>
        </w:rPr>
        <w:t xml:space="preserve"> Przez zakończenie robót rozumie się dzień podpisania przez obie strony Protokołu </w:t>
      </w:r>
      <w:proofErr w:type="gramStart"/>
      <w:r w:rsidR="00F45C8E" w:rsidRPr="00AF5DF1">
        <w:rPr>
          <w:rFonts w:ascii="Arial Narrow" w:hAnsi="Arial Narrow"/>
          <w:sz w:val="22"/>
          <w:szCs w:val="22"/>
        </w:rPr>
        <w:t>odbioru</w:t>
      </w:r>
      <w:r w:rsidR="0065340C" w:rsidRPr="00AF5DF1">
        <w:rPr>
          <w:rFonts w:ascii="Arial Narrow" w:hAnsi="Arial Narrow"/>
          <w:sz w:val="22"/>
          <w:szCs w:val="22"/>
        </w:rPr>
        <w:t xml:space="preserve"> </w:t>
      </w:r>
      <w:r w:rsidR="00E409D1" w:rsidRPr="00AF5DF1">
        <w:rPr>
          <w:rFonts w:ascii="Arial Narrow" w:hAnsi="Arial Narrow"/>
          <w:sz w:val="22"/>
          <w:szCs w:val="22"/>
        </w:rPr>
        <w:t xml:space="preserve"> częściowego</w:t>
      </w:r>
      <w:proofErr w:type="gramEnd"/>
      <w:r w:rsidR="00F45C8E" w:rsidRPr="00AF5DF1">
        <w:rPr>
          <w:rFonts w:ascii="Arial Narrow" w:hAnsi="Arial Narrow"/>
          <w:sz w:val="22"/>
          <w:szCs w:val="22"/>
        </w:rPr>
        <w:t xml:space="preserve"> wykonanych robót</w:t>
      </w:r>
      <w:r w:rsidRPr="00AF5DF1">
        <w:rPr>
          <w:rFonts w:ascii="Arial Narrow" w:hAnsi="Arial Narrow"/>
          <w:sz w:val="22"/>
          <w:szCs w:val="22"/>
        </w:rPr>
        <w:t xml:space="preserve"> I etapu;</w:t>
      </w:r>
    </w:p>
    <w:p w:rsidR="000F2F75" w:rsidRDefault="004C3BE5" w:rsidP="007B6169">
      <w:pPr>
        <w:pStyle w:val="Akapitzlist"/>
        <w:numPr>
          <w:ilvl w:val="0"/>
          <w:numId w:val="33"/>
        </w:numPr>
        <w:ind w:right="-158"/>
        <w:jc w:val="both"/>
        <w:rPr>
          <w:rFonts w:ascii="Arial Narrow" w:hAnsi="Arial Narrow"/>
          <w:sz w:val="22"/>
          <w:szCs w:val="22"/>
        </w:rPr>
      </w:pPr>
      <w:proofErr w:type="gramStart"/>
      <w:r w:rsidRPr="00AF5DF1">
        <w:rPr>
          <w:rFonts w:ascii="Arial Narrow" w:hAnsi="Arial Narrow"/>
          <w:b/>
          <w:sz w:val="22"/>
          <w:szCs w:val="22"/>
        </w:rPr>
        <w:t>etap</w:t>
      </w:r>
      <w:proofErr w:type="gramEnd"/>
      <w:r w:rsidRPr="00AF5DF1">
        <w:rPr>
          <w:rFonts w:ascii="Arial Narrow" w:hAnsi="Arial Narrow"/>
          <w:b/>
          <w:sz w:val="22"/>
          <w:szCs w:val="22"/>
        </w:rPr>
        <w:t xml:space="preserve"> II</w:t>
      </w:r>
      <w:r w:rsidRPr="00AF5DF1">
        <w:rPr>
          <w:rFonts w:ascii="Arial Narrow" w:hAnsi="Arial Narrow"/>
          <w:sz w:val="22"/>
          <w:szCs w:val="22"/>
        </w:rPr>
        <w:t xml:space="preserve"> (</w:t>
      </w:r>
      <w:r w:rsidR="005606DC" w:rsidRPr="00AF5DF1">
        <w:rPr>
          <w:rFonts w:ascii="Arial Narrow" w:hAnsi="Arial Narrow"/>
          <w:sz w:val="22"/>
          <w:szCs w:val="22"/>
        </w:rPr>
        <w:t>zgodnie z dokumentacją projektową</w:t>
      </w:r>
      <w:r w:rsidRPr="00AF5DF1">
        <w:rPr>
          <w:rFonts w:ascii="Arial Narrow" w:hAnsi="Arial Narrow"/>
          <w:sz w:val="22"/>
          <w:szCs w:val="22"/>
        </w:rPr>
        <w:t xml:space="preserve">) </w:t>
      </w:r>
      <w:r w:rsidRPr="00AF5DF1">
        <w:rPr>
          <w:rFonts w:ascii="Arial Narrow" w:hAnsi="Arial Narrow"/>
          <w:b/>
          <w:sz w:val="22"/>
          <w:szCs w:val="22"/>
        </w:rPr>
        <w:t>do dnia ……… 2024r.</w:t>
      </w:r>
      <w:r w:rsidRPr="00AF5DF1">
        <w:rPr>
          <w:rFonts w:ascii="Arial Narrow" w:hAnsi="Arial Narrow"/>
          <w:sz w:val="22"/>
          <w:szCs w:val="22"/>
        </w:rPr>
        <w:t xml:space="preserve"> Przez zakończenie robót rozumie się </w:t>
      </w:r>
      <w:r w:rsidR="003621C6">
        <w:rPr>
          <w:rFonts w:ascii="Arial Narrow" w:hAnsi="Arial Narrow"/>
          <w:sz w:val="22"/>
          <w:szCs w:val="22"/>
        </w:rPr>
        <w:t xml:space="preserve">odbiór </w:t>
      </w:r>
      <w:r w:rsidRPr="00AF5DF1">
        <w:rPr>
          <w:rFonts w:ascii="Arial Narrow" w:hAnsi="Arial Narrow"/>
          <w:sz w:val="22"/>
          <w:szCs w:val="22"/>
        </w:rPr>
        <w:t>wykonanych robót II etapu</w:t>
      </w:r>
      <w:r w:rsidR="00847945" w:rsidRPr="00AF5DF1">
        <w:rPr>
          <w:rFonts w:ascii="Arial Narrow" w:hAnsi="Arial Narrow"/>
          <w:sz w:val="22"/>
          <w:szCs w:val="22"/>
        </w:rPr>
        <w:t xml:space="preserve">. </w:t>
      </w:r>
      <w:r w:rsidR="00EC2F8D" w:rsidRPr="00AF5DF1">
        <w:rPr>
          <w:rFonts w:ascii="Arial Narrow" w:hAnsi="Arial Narrow"/>
          <w:sz w:val="22"/>
          <w:szCs w:val="22"/>
        </w:rPr>
        <w:t>Strony ustalają, że protokół odbioru etapu II będzie Protokołem odbioru końcowego wszystkich robót będących przedmiotem niniejszej umowy.</w:t>
      </w:r>
    </w:p>
    <w:p w:rsidR="00B661CA" w:rsidRPr="00D05B2D" w:rsidRDefault="00B661CA" w:rsidP="00B661CA">
      <w:pPr>
        <w:ind w:left="45" w:right="-158"/>
        <w:jc w:val="both"/>
        <w:rPr>
          <w:rFonts w:ascii="Arial Narrow" w:hAnsi="Arial Narrow"/>
          <w:b/>
          <w:sz w:val="22"/>
          <w:szCs w:val="22"/>
        </w:rPr>
      </w:pPr>
      <w:r w:rsidRPr="00D05B2D">
        <w:rPr>
          <w:rFonts w:ascii="Arial Narrow" w:hAnsi="Arial Narrow"/>
          <w:b/>
          <w:sz w:val="22"/>
          <w:szCs w:val="22"/>
        </w:rPr>
        <w:t>- z zastrzeżeniem ust. 3a.</w:t>
      </w:r>
    </w:p>
    <w:p w:rsidR="00B661CA" w:rsidRPr="00D05B2D" w:rsidRDefault="00B661CA" w:rsidP="008204C1">
      <w:pPr>
        <w:ind w:left="426" w:right="-158" w:hanging="381"/>
        <w:jc w:val="both"/>
        <w:rPr>
          <w:rFonts w:ascii="Arial Narrow" w:hAnsi="Arial Narrow"/>
          <w:sz w:val="22"/>
          <w:szCs w:val="22"/>
        </w:rPr>
      </w:pPr>
      <w:r w:rsidRPr="00C75D54">
        <w:rPr>
          <w:rFonts w:ascii="Arial Narrow" w:hAnsi="Arial Narrow"/>
          <w:sz w:val="22"/>
          <w:szCs w:val="22"/>
          <w:highlight w:val="yellow"/>
        </w:rPr>
        <w:t xml:space="preserve">3a. </w:t>
      </w:r>
      <w:r w:rsidR="00C74D1E" w:rsidRPr="00C75D54">
        <w:rPr>
          <w:rFonts w:ascii="Arial Narrow" w:hAnsi="Arial Narrow"/>
          <w:b/>
          <w:sz w:val="22"/>
          <w:szCs w:val="22"/>
          <w:highlight w:val="yellow"/>
        </w:rPr>
        <w:t xml:space="preserve">Zamawiający </w:t>
      </w:r>
      <w:r w:rsidR="00C74D1E" w:rsidRPr="00C75D54">
        <w:rPr>
          <w:rFonts w:ascii="Arial Narrow" w:hAnsi="Arial Narrow"/>
          <w:sz w:val="22"/>
          <w:szCs w:val="22"/>
          <w:highlight w:val="yellow"/>
        </w:rPr>
        <w:t>zastrzega</w:t>
      </w:r>
      <w:r w:rsidR="00C74D1E" w:rsidRPr="00C75D54">
        <w:rPr>
          <w:rFonts w:ascii="Arial Narrow" w:hAnsi="Arial Narrow"/>
          <w:b/>
          <w:sz w:val="22"/>
          <w:szCs w:val="22"/>
          <w:highlight w:val="yellow"/>
        </w:rPr>
        <w:t xml:space="preserve"> </w:t>
      </w:r>
      <w:r w:rsidR="00C74D1E" w:rsidRPr="00C75D54">
        <w:rPr>
          <w:rFonts w:ascii="Arial Narrow" w:hAnsi="Arial Narrow"/>
          <w:sz w:val="22"/>
          <w:szCs w:val="22"/>
          <w:highlight w:val="yellow"/>
        </w:rPr>
        <w:t xml:space="preserve">sobie prawo do zmiany terminu zakończenia realizacji robót, o którym mowa w ust. 3, </w:t>
      </w:r>
      <w:r w:rsidR="00C74D1E" w:rsidRPr="00C75D54">
        <w:rPr>
          <w:rFonts w:ascii="Arial Narrow" w:hAnsi="Arial Narrow"/>
          <w:sz w:val="22"/>
          <w:szCs w:val="22"/>
          <w:highlight w:val="yellow"/>
        </w:rPr>
        <w:br/>
        <w:t xml:space="preserve">w przypadku uzyskania dofinansowania realizacji przedmiotowego zadania ze środków budżetu Państwa. </w:t>
      </w:r>
      <w:r w:rsidR="00C74D1E" w:rsidRPr="00C75D54">
        <w:rPr>
          <w:rFonts w:ascii="Arial Narrow" w:hAnsi="Arial Narrow"/>
          <w:sz w:val="22"/>
          <w:szCs w:val="22"/>
          <w:highlight w:val="yellow"/>
        </w:rPr>
        <w:br/>
        <w:t xml:space="preserve">W takim przypadku termin zakończenia realizacji wszystkich robót budowlanych (etap I </w:t>
      </w:r>
      <w:proofErr w:type="spellStart"/>
      <w:r w:rsidR="00C74D1E" w:rsidRPr="00C75D54">
        <w:rPr>
          <w:rFonts w:ascii="Arial Narrow" w:hAnsi="Arial Narrow"/>
          <w:sz w:val="22"/>
          <w:szCs w:val="22"/>
          <w:highlight w:val="yellow"/>
        </w:rPr>
        <w:t>i</w:t>
      </w:r>
      <w:proofErr w:type="spellEnd"/>
      <w:r w:rsidR="00C74D1E" w:rsidRPr="00C75D54">
        <w:rPr>
          <w:rFonts w:ascii="Arial Narrow" w:hAnsi="Arial Narrow"/>
          <w:sz w:val="22"/>
          <w:szCs w:val="22"/>
          <w:highlight w:val="yellow"/>
        </w:rPr>
        <w:t xml:space="preserve"> etap II) nastąpi do dnia </w:t>
      </w:r>
      <w:r w:rsidR="00C74D1E" w:rsidRPr="00C75D54">
        <w:rPr>
          <w:rFonts w:ascii="Arial Narrow" w:hAnsi="Arial Narrow"/>
          <w:b/>
          <w:sz w:val="22"/>
          <w:szCs w:val="22"/>
          <w:highlight w:val="yellow"/>
        </w:rPr>
        <w:t>23 grudnia 2023r.</w:t>
      </w:r>
      <w:r w:rsidR="00C74D1E" w:rsidRPr="00C75D54">
        <w:rPr>
          <w:rFonts w:ascii="Arial Narrow" w:hAnsi="Arial Narrow"/>
          <w:sz w:val="22"/>
          <w:szCs w:val="22"/>
          <w:highlight w:val="yellow"/>
        </w:rPr>
        <w:t xml:space="preserve"> z uwagi na konieczność rozliczenia otrzymanego dofinansowania. O skorzystaniu z tej możliwości </w:t>
      </w:r>
      <w:r w:rsidR="00C74D1E" w:rsidRPr="00C75D54">
        <w:rPr>
          <w:rFonts w:ascii="Arial Narrow" w:hAnsi="Arial Narrow"/>
          <w:b/>
          <w:sz w:val="22"/>
          <w:szCs w:val="22"/>
          <w:highlight w:val="yellow"/>
        </w:rPr>
        <w:t>Zamawiający</w:t>
      </w:r>
      <w:r w:rsidR="00C74D1E" w:rsidRPr="00C75D54">
        <w:rPr>
          <w:rFonts w:ascii="Arial Narrow" w:hAnsi="Arial Narrow"/>
          <w:sz w:val="22"/>
          <w:szCs w:val="22"/>
          <w:highlight w:val="yellow"/>
        </w:rPr>
        <w:t xml:space="preserve"> powiadomi </w:t>
      </w:r>
      <w:r w:rsidR="00C74D1E" w:rsidRPr="00C75D54">
        <w:rPr>
          <w:rFonts w:ascii="Arial Narrow" w:hAnsi="Arial Narrow"/>
          <w:b/>
          <w:sz w:val="22"/>
          <w:szCs w:val="22"/>
          <w:highlight w:val="yellow"/>
        </w:rPr>
        <w:t>Wykonawcę</w:t>
      </w:r>
      <w:r w:rsidR="00C74D1E" w:rsidRPr="00C75D54">
        <w:rPr>
          <w:rFonts w:ascii="Arial Narrow" w:hAnsi="Arial Narrow"/>
          <w:sz w:val="22"/>
          <w:szCs w:val="22"/>
          <w:highlight w:val="yellow"/>
        </w:rPr>
        <w:t xml:space="preserve"> na piśmie</w:t>
      </w:r>
      <w:r w:rsidR="00540941">
        <w:rPr>
          <w:rFonts w:ascii="Arial Narrow" w:hAnsi="Arial Narrow"/>
          <w:sz w:val="22"/>
          <w:szCs w:val="22"/>
          <w:highlight w:val="yellow"/>
        </w:rPr>
        <w:t xml:space="preserve"> niezwłocznie po otrzymaniu informacji o uzyskaniu dofinansowania zadania ze środków budżetu Państwa, jednak</w:t>
      </w:r>
      <w:r w:rsidR="00C74D1E" w:rsidRPr="00C75D54">
        <w:rPr>
          <w:rFonts w:ascii="Arial Narrow" w:hAnsi="Arial Narrow"/>
          <w:sz w:val="22"/>
          <w:szCs w:val="22"/>
          <w:highlight w:val="yellow"/>
        </w:rPr>
        <w:t xml:space="preserve"> </w:t>
      </w:r>
      <w:r w:rsidR="00540941">
        <w:rPr>
          <w:rFonts w:ascii="Arial Narrow" w:hAnsi="Arial Narrow"/>
          <w:sz w:val="22"/>
          <w:szCs w:val="22"/>
          <w:highlight w:val="yellow"/>
        </w:rPr>
        <w:t>nie później niż do dnia 31.07.2023</w:t>
      </w:r>
      <w:proofErr w:type="gramStart"/>
      <w:r w:rsidR="00540941">
        <w:rPr>
          <w:rFonts w:ascii="Arial Narrow" w:hAnsi="Arial Narrow"/>
          <w:sz w:val="22"/>
          <w:szCs w:val="22"/>
          <w:highlight w:val="yellow"/>
        </w:rPr>
        <w:t>r</w:t>
      </w:r>
      <w:proofErr w:type="gramEnd"/>
      <w:r w:rsidR="00540941">
        <w:rPr>
          <w:rFonts w:ascii="Arial Narrow" w:hAnsi="Arial Narrow"/>
          <w:sz w:val="22"/>
          <w:szCs w:val="22"/>
          <w:highlight w:val="yellow"/>
        </w:rPr>
        <w:t>.</w:t>
      </w:r>
      <w:r w:rsidR="00C74D1E" w:rsidRPr="00C75D54">
        <w:rPr>
          <w:rFonts w:ascii="Arial Narrow" w:hAnsi="Arial Narrow"/>
          <w:sz w:val="22"/>
          <w:szCs w:val="22"/>
          <w:highlight w:val="yellow"/>
        </w:rPr>
        <w:t xml:space="preserve"> </w:t>
      </w:r>
      <w:r w:rsidR="00C74D1E" w:rsidRPr="00C75D54">
        <w:rPr>
          <w:rFonts w:ascii="Arial Narrow" w:hAnsi="Arial Narrow"/>
          <w:b/>
          <w:sz w:val="22"/>
          <w:szCs w:val="22"/>
          <w:highlight w:val="yellow"/>
        </w:rPr>
        <w:t>Wykonawca</w:t>
      </w:r>
      <w:r w:rsidR="00C74D1E" w:rsidRPr="00C75D54">
        <w:rPr>
          <w:rFonts w:ascii="Arial Narrow" w:hAnsi="Arial Narrow"/>
          <w:sz w:val="22"/>
          <w:szCs w:val="22"/>
          <w:highlight w:val="yellow"/>
        </w:rPr>
        <w:t xml:space="preserve"> zobowiązuje się do realizacji przedmiotowego zadania w zmienionym przez </w:t>
      </w:r>
      <w:r w:rsidR="00C74D1E" w:rsidRPr="00C75D54">
        <w:rPr>
          <w:rFonts w:ascii="Arial Narrow" w:hAnsi="Arial Narrow"/>
          <w:b/>
          <w:sz w:val="22"/>
          <w:szCs w:val="22"/>
          <w:highlight w:val="yellow"/>
        </w:rPr>
        <w:t>Zamawiającego</w:t>
      </w:r>
      <w:r w:rsidR="00C74D1E" w:rsidRPr="00C75D54">
        <w:rPr>
          <w:rFonts w:ascii="Arial Narrow" w:hAnsi="Arial Narrow"/>
          <w:sz w:val="22"/>
          <w:szCs w:val="22"/>
          <w:highlight w:val="yellow"/>
        </w:rPr>
        <w:t xml:space="preserve"> terminie. Zmiana terminu przewidziana w niniejszym ustępie nie wymaga </w:t>
      </w:r>
      <w:r w:rsidR="00540941">
        <w:rPr>
          <w:rFonts w:ascii="Arial Narrow" w:hAnsi="Arial Narrow"/>
          <w:sz w:val="22"/>
          <w:szCs w:val="22"/>
          <w:highlight w:val="yellow"/>
        </w:rPr>
        <w:t>s</w:t>
      </w:r>
      <w:r w:rsidR="00C74D1E" w:rsidRPr="00C75D54">
        <w:rPr>
          <w:rFonts w:ascii="Arial Narrow" w:hAnsi="Arial Narrow"/>
          <w:sz w:val="22"/>
          <w:szCs w:val="22"/>
          <w:highlight w:val="yellow"/>
        </w:rPr>
        <w:t>porządzenia aneksu do umowy. Pozostałe zapisy umowy stosuje się odpowiednio.</w:t>
      </w:r>
      <w:r w:rsidR="00C74D1E">
        <w:rPr>
          <w:rFonts w:ascii="Arial Narrow" w:hAnsi="Arial Narrow"/>
          <w:sz w:val="22"/>
          <w:szCs w:val="22"/>
        </w:rPr>
        <w:t xml:space="preserve">   </w:t>
      </w:r>
      <w:r w:rsidR="00C74D1E">
        <w:rPr>
          <w:rFonts w:ascii="Arial Narrow" w:hAnsi="Arial Narrow"/>
          <w:b/>
          <w:sz w:val="22"/>
          <w:szCs w:val="22"/>
        </w:rPr>
        <w:t xml:space="preserve"> </w:t>
      </w:r>
      <w:r w:rsidR="008204C1" w:rsidRPr="00D05B2D">
        <w:rPr>
          <w:rFonts w:ascii="Arial Narrow" w:hAnsi="Arial Narrow"/>
          <w:sz w:val="22"/>
          <w:szCs w:val="22"/>
        </w:rPr>
        <w:t xml:space="preserve"> </w:t>
      </w:r>
    </w:p>
    <w:p w:rsidR="000F2F75" w:rsidRPr="00AF5DF1" w:rsidRDefault="000F2F75" w:rsidP="007B6169">
      <w:pPr>
        <w:pStyle w:val="Akapitzlist"/>
        <w:numPr>
          <w:ilvl w:val="0"/>
          <w:numId w:val="19"/>
        </w:numPr>
        <w:ind w:right="-158"/>
        <w:jc w:val="both"/>
        <w:rPr>
          <w:rFonts w:ascii="Arial Narrow" w:hAnsi="Arial Narrow"/>
          <w:sz w:val="22"/>
          <w:szCs w:val="22"/>
        </w:rPr>
      </w:pPr>
      <w:r w:rsidRPr="00D05B2D">
        <w:rPr>
          <w:rFonts w:ascii="Arial Narrow" w:hAnsi="Arial Narrow"/>
          <w:sz w:val="22"/>
          <w:szCs w:val="22"/>
        </w:rPr>
        <w:t xml:space="preserve">Jeżeli </w:t>
      </w:r>
      <w:r w:rsidRPr="00D05B2D">
        <w:rPr>
          <w:rFonts w:ascii="Arial Narrow" w:hAnsi="Arial Narrow"/>
          <w:b/>
          <w:bCs/>
          <w:sz w:val="22"/>
          <w:szCs w:val="22"/>
        </w:rPr>
        <w:t>Wykonawca</w:t>
      </w:r>
      <w:r w:rsidRPr="00D05B2D">
        <w:rPr>
          <w:rFonts w:ascii="Arial Narrow" w:hAnsi="Arial Narrow"/>
          <w:sz w:val="22"/>
          <w:szCs w:val="22"/>
        </w:rPr>
        <w:t xml:space="preserve"> uchyla się od przejęcia terenu budowy, to po upływie 5 dni od dnia upływu terminu, o którym mowa w ust. 2, </w:t>
      </w:r>
      <w:r w:rsidRPr="00D05B2D">
        <w:rPr>
          <w:rFonts w:ascii="Arial Narrow" w:hAnsi="Arial Narrow"/>
          <w:b/>
          <w:sz w:val="22"/>
          <w:szCs w:val="22"/>
        </w:rPr>
        <w:t>Zamawiający</w:t>
      </w:r>
      <w:r w:rsidRPr="00D05B2D">
        <w:rPr>
          <w:rFonts w:ascii="Arial Narrow" w:hAnsi="Arial Narrow"/>
          <w:sz w:val="22"/>
          <w:szCs w:val="22"/>
        </w:rPr>
        <w:t xml:space="preserve"> ma prawo odstąpić od umowy</w:t>
      </w:r>
      <w:r w:rsidR="00EC2F8D" w:rsidRPr="00D05B2D">
        <w:rPr>
          <w:rFonts w:ascii="Arial Narrow" w:hAnsi="Arial Narrow"/>
          <w:sz w:val="22"/>
          <w:szCs w:val="22"/>
        </w:rPr>
        <w:t>.</w:t>
      </w:r>
      <w:r w:rsidRPr="00D05B2D">
        <w:rPr>
          <w:rFonts w:ascii="Arial Narrow" w:hAnsi="Arial Narrow"/>
          <w:sz w:val="22"/>
          <w:szCs w:val="22"/>
        </w:rPr>
        <w:t xml:space="preserve"> Oświadczenie o odstąpieniu</w:t>
      </w:r>
      <w:r w:rsidRPr="00AF5DF1">
        <w:rPr>
          <w:rFonts w:ascii="Arial Narrow" w:hAnsi="Arial Narrow"/>
          <w:sz w:val="22"/>
          <w:szCs w:val="22"/>
        </w:rPr>
        <w:t xml:space="preserve"> powinno mieć </w:t>
      </w:r>
      <w:r w:rsidR="00D63103" w:rsidRPr="00AF5DF1">
        <w:rPr>
          <w:rFonts w:ascii="Arial Narrow" w:hAnsi="Arial Narrow"/>
          <w:sz w:val="22"/>
          <w:szCs w:val="22"/>
        </w:rPr>
        <w:t xml:space="preserve">formę </w:t>
      </w:r>
      <w:r w:rsidRPr="00AF5DF1">
        <w:rPr>
          <w:rFonts w:ascii="Arial Narrow" w:hAnsi="Arial Narrow"/>
          <w:sz w:val="22"/>
          <w:szCs w:val="22"/>
        </w:rPr>
        <w:t>pisemną.</w:t>
      </w:r>
    </w:p>
    <w:p w:rsidR="00696737" w:rsidRPr="00D05B2D" w:rsidRDefault="00696737" w:rsidP="007B6169">
      <w:pPr>
        <w:pStyle w:val="Akapitzlist"/>
        <w:numPr>
          <w:ilvl w:val="0"/>
          <w:numId w:val="19"/>
        </w:numPr>
        <w:jc w:val="both"/>
        <w:rPr>
          <w:rFonts w:ascii="Arial Narrow" w:hAnsi="Arial Narrow"/>
          <w:sz w:val="22"/>
          <w:highlight w:val="yellow"/>
        </w:rPr>
      </w:pPr>
      <w:r w:rsidRPr="00852176">
        <w:rPr>
          <w:rFonts w:ascii="Arial Narrow" w:hAnsi="Arial Narrow"/>
          <w:sz w:val="22"/>
          <w:szCs w:val="22"/>
        </w:rPr>
        <w:t xml:space="preserve">Po podpisaniu umowy strony zobowiązane są do uzgodnienia i podpisania Harmonogramu </w:t>
      </w:r>
      <w:proofErr w:type="spellStart"/>
      <w:r w:rsidRPr="00852176">
        <w:rPr>
          <w:rFonts w:ascii="Arial Narrow" w:hAnsi="Arial Narrow"/>
          <w:sz w:val="22"/>
          <w:szCs w:val="22"/>
        </w:rPr>
        <w:t>rzeczowo-terminowo-finansowego</w:t>
      </w:r>
      <w:proofErr w:type="spellEnd"/>
      <w:r w:rsidRPr="00852176">
        <w:rPr>
          <w:rFonts w:ascii="Arial Narrow" w:hAnsi="Arial Narrow"/>
          <w:sz w:val="22"/>
          <w:szCs w:val="22"/>
        </w:rPr>
        <w:t xml:space="preserve"> (dalej Harmonogram RTF) określającego zakres etapów robót</w:t>
      </w:r>
      <w:r w:rsidRPr="00852176">
        <w:rPr>
          <w:rFonts w:ascii="Arial Narrow" w:hAnsi="Arial Narrow"/>
          <w:sz w:val="22"/>
        </w:rPr>
        <w:t xml:space="preserve">, terminy wykonania, </w:t>
      </w:r>
      <w:proofErr w:type="gramStart"/>
      <w:r w:rsidRPr="00852176">
        <w:rPr>
          <w:rFonts w:ascii="Arial Narrow" w:hAnsi="Arial Narrow"/>
          <w:sz w:val="22"/>
        </w:rPr>
        <w:t>ich  wartości</w:t>
      </w:r>
      <w:proofErr w:type="gramEnd"/>
      <w:r w:rsidRPr="00852176">
        <w:rPr>
          <w:rFonts w:ascii="Arial Narrow" w:hAnsi="Arial Narrow"/>
          <w:sz w:val="22"/>
        </w:rPr>
        <w:t xml:space="preserve"> i  terminy płatności</w:t>
      </w:r>
      <w:r w:rsidR="00847945" w:rsidRPr="00852176">
        <w:rPr>
          <w:rFonts w:ascii="Arial Narrow" w:hAnsi="Arial Narrow"/>
          <w:sz w:val="22"/>
        </w:rPr>
        <w:t xml:space="preserve"> – z podziałem na poszczególne</w:t>
      </w:r>
      <w:r w:rsidR="00EC2F8D" w:rsidRPr="00852176">
        <w:rPr>
          <w:rFonts w:ascii="Arial Narrow" w:hAnsi="Arial Narrow"/>
          <w:sz w:val="22"/>
        </w:rPr>
        <w:t xml:space="preserve"> etapy, o których mowa w ust. 3.</w:t>
      </w:r>
      <w:r w:rsidR="004B7569" w:rsidRPr="00852176">
        <w:rPr>
          <w:rFonts w:ascii="Arial Narrow" w:hAnsi="Arial Narrow"/>
          <w:sz w:val="22"/>
        </w:rPr>
        <w:t xml:space="preserve"> W terminie 14 dni od podpisania umowy </w:t>
      </w:r>
      <w:r w:rsidR="004B7569" w:rsidRPr="00852176">
        <w:rPr>
          <w:rFonts w:ascii="Arial Narrow" w:hAnsi="Arial Narrow"/>
          <w:b/>
          <w:sz w:val="22"/>
        </w:rPr>
        <w:t>Wykonawca</w:t>
      </w:r>
      <w:r w:rsidR="004B7569" w:rsidRPr="00852176">
        <w:rPr>
          <w:rFonts w:ascii="Arial Narrow" w:hAnsi="Arial Narrow"/>
          <w:sz w:val="22"/>
        </w:rPr>
        <w:t xml:space="preserve"> dostarczy </w:t>
      </w:r>
      <w:r w:rsidR="004B7569" w:rsidRPr="00852176">
        <w:rPr>
          <w:rFonts w:ascii="Arial Narrow" w:hAnsi="Arial Narrow"/>
          <w:b/>
          <w:sz w:val="22"/>
        </w:rPr>
        <w:t>Zamawiającemu</w:t>
      </w:r>
      <w:r w:rsidR="004B7569" w:rsidRPr="00852176">
        <w:rPr>
          <w:rFonts w:ascii="Arial Narrow" w:hAnsi="Arial Narrow"/>
          <w:sz w:val="22"/>
        </w:rPr>
        <w:t xml:space="preserve"> kosztorysy pomocnicze, sporządzone na podstawie przedmiarów z dokumentacji budowlanej Zamawiającego, które będą stanowić podstawę do rozliczeń robót dodatkowych, zamiennych i zaniechanych. </w:t>
      </w:r>
      <w:r w:rsidR="00D05B2D" w:rsidRPr="00D05B2D">
        <w:rPr>
          <w:rFonts w:ascii="Arial Narrow" w:hAnsi="Arial Narrow"/>
          <w:sz w:val="22"/>
          <w:highlight w:val="yellow"/>
        </w:rPr>
        <w:t xml:space="preserve">W przypadku wystąpienia okoliczności, o których mowa w ust. 3a </w:t>
      </w:r>
      <w:r w:rsidR="00D05B2D">
        <w:rPr>
          <w:rFonts w:ascii="Arial Narrow" w:hAnsi="Arial Narrow"/>
          <w:sz w:val="22"/>
          <w:highlight w:val="yellow"/>
        </w:rPr>
        <w:t>strony</w:t>
      </w:r>
      <w:r w:rsidR="00D05B2D" w:rsidRPr="00D05B2D">
        <w:rPr>
          <w:rFonts w:ascii="Arial Narrow" w:hAnsi="Arial Narrow"/>
          <w:sz w:val="22"/>
          <w:highlight w:val="yellow"/>
        </w:rPr>
        <w:t xml:space="preserve">, w terminie </w:t>
      </w:r>
      <w:r w:rsidR="00D90C67">
        <w:rPr>
          <w:rFonts w:ascii="Arial Narrow" w:hAnsi="Arial Narrow"/>
          <w:sz w:val="22"/>
          <w:highlight w:val="yellow"/>
        </w:rPr>
        <w:t>7</w:t>
      </w:r>
      <w:r w:rsidR="00D05B2D" w:rsidRPr="00D05B2D">
        <w:rPr>
          <w:rFonts w:ascii="Arial Narrow" w:hAnsi="Arial Narrow"/>
          <w:sz w:val="22"/>
          <w:highlight w:val="yellow"/>
        </w:rPr>
        <w:t xml:space="preserve"> dni </w:t>
      </w:r>
      <w:r w:rsidR="00D05B2D">
        <w:rPr>
          <w:rFonts w:ascii="Arial Narrow" w:hAnsi="Arial Narrow"/>
          <w:sz w:val="22"/>
          <w:highlight w:val="yellow"/>
        </w:rPr>
        <w:t xml:space="preserve">od powiadomienia o tych okolicznościach </w:t>
      </w:r>
      <w:r w:rsidR="00D05B2D" w:rsidRPr="00852176">
        <w:rPr>
          <w:rFonts w:ascii="Arial Narrow" w:hAnsi="Arial Narrow"/>
          <w:sz w:val="22"/>
          <w:szCs w:val="22"/>
          <w:highlight w:val="yellow"/>
        </w:rPr>
        <w:t xml:space="preserve">zobowiązane są do uzgodnienia </w:t>
      </w:r>
      <w:r w:rsidR="00491477">
        <w:rPr>
          <w:rFonts w:ascii="Arial Narrow" w:hAnsi="Arial Narrow"/>
          <w:sz w:val="22"/>
          <w:szCs w:val="22"/>
          <w:highlight w:val="yellow"/>
        </w:rPr>
        <w:br/>
      </w:r>
      <w:r w:rsidR="00D05B2D" w:rsidRPr="00852176">
        <w:rPr>
          <w:rFonts w:ascii="Arial Narrow" w:hAnsi="Arial Narrow"/>
          <w:sz w:val="22"/>
          <w:szCs w:val="22"/>
          <w:highlight w:val="yellow"/>
        </w:rPr>
        <w:t xml:space="preserve">i podpisania </w:t>
      </w:r>
      <w:r w:rsidR="00491477">
        <w:rPr>
          <w:rFonts w:ascii="Arial Narrow" w:hAnsi="Arial Narrow"/>
          <w:sz w:val="22"/>
          <w:szCs w:val="22"/>
          <w:highlight w:val="yellow"/>
        </w:rPr>
        <w:t xml:space="preserve">aktualizacji </w:t>
      </w:r>
      <w:r w:rsidR="00D05B2D" w:rsidRPr="00852176">
        <w:rPr>
          <w:rFonts w:ascii="Arial Narrow" w:hAnsi="Arial Narrow"/>
          <w:sz w:val="22"/>
          <w:szCs w:val="22"/>
          <w:highlight w:val="yellow"/>
        </w:rPr>
        <w:t xml:space="preserve">Harmonogramu </w:t>
      </w:r>
      <w:proofErr w:type="spellStart"/>
      <w:r w:rsidR="00D05B2D" w:rsidRPr="00852176">
        <w:rPr>
          <w:rFonts w:ascii="Arial Narrow" w:hAnsi="Arial Narrow"/>
          <w:sz w:val="22"/>
          <w:szCs w:val="22"/>
          <w:highlight w:val="yellow"/>
        </w:rPr>
        <w:t>rzeczowo-terminowo-finansowego</w:t>
      </w:r>
      <w:proofErr w:type="spellEnd"/>
      <w:r w:rsidR="00D05B2D" w:rsidRPr="00852176">
        <w:rPr>
          <w:rFonts w:ascii="Arial Narrow" w:hAnsi="Arial Narrow"/>
          <w:sz w:val="22"/>
          <w:szCs w:val="22"/>
          <w:highlight w:val="yellow"/>
        </w:rPr>
        <w:t xml:space="preserve"> (dalej Harmonogram RTF) określającego zakres robót</w:t>
      </w:r>
      <w:r w:rsidR="00D05B2D" w:rsidRPr="00852176">
        <w:rPr>
          <w:rFonts w:ascii="Arial Narrow" w:hAnsi="Arial Narrow"/>
          <w:sz w:val="22"/>
          <w:highlight w:val="yellow"/>
        </w:rPr>
        <w:t xml:space="preserve">, terminy wykonania, </w:t>
      </w:r>
      <w:proofErr w:type="gramStart"/>
      <w:r w:rsidR="00D05B2D" w:rsidRPr="00852176">
        <w:rPr>
          <w:rFonts w:ascii="Arial Narrow" w:hAnsi="Arial Narrow"/>
          <w:sz w:val="22"/>
          <w:highlight w:val="yellow"/>
        </w:rPr>
        <w:t>ich  wartości</w:t>
      </w:r>
      <w:proofErr w:type="gramEnd"/>
      <w:r w:rsidR="00D05B2D" w:rsidRPr="00852176">
        <w:rPr>
          <w:rFonts w:ascii="Arial Narrow" w:hAnsi="Arial Narrow"/>
          <w:sz w:val="22"/>
          <w:highlight w:val="yellow"/>
        </w:rPr>
        <w:t xml:space="preserve"> i  terminy płatności – z podziałem na poszczególne etapy.</w:t>
      </w:r>
    </w:p>
    <w:p w:rsidR="00696737" w:rsidRDefault="00696737" w:rsidP="007B6169">
      <w:pPr>
        <w:numPr>
          <w:ilvl w:val="0"/>
          <w:numId w:val="19"/>
        </w:numPr>
        <w:suppressAutoHyphens w:val="0"/>
        <w:ind w:right="-158"/>
        <w:jc w:val="both"/>
        <w:rPr>
          <w:rFonts w:ascii="Arial Narrow" w:hAnsi="Arial Narrow"/>
          <w:sz w:val="22"/>
          <w:szCs w:val="22"/>
        </w:rPr>
      </w:pPr>
      <w:r w:rsidRPr="00AF5DF1">
        <w:rPr>
          <w:rFonts w:ascii="Arial Narrow" w:hAnsi="Arial Narrow"/>
          <w:sz w:val="22"/>
          <w:szCs w:val="22"/>
        </w:rPr>
        <w:lastRenderedPageBreak/>
        <w:t>Terminy wykonania poszczególnych elementów (części) przedmiotu umowy, które mogą stanowić osobny element odbioru częściowego z uwzględnieniem terminów realizacji każdego z tych elementów określa harmonogram RTF</w:t>
      </w:r>
      <w:r w:rsidR="00852176">
        <w:rPr>
          <w:rFonts w:ascii="Arial Narrow" w:hAnsi="Arial Narrow"/>
          <w:sz w:val="22"/>
          <w:szCs w:val="22"/>
        </w:rPr>
        <w:t>.</w:t>
      </w:r>
    </w:p>
    <w:p w:rsidR="003621C6" w:rsidRPr="00AF5DF1" w:rsidRDefault="003621C6" w:rsidP="003621C6">
      <w:pPr>
        <w:suppressAutoHyphens w:val="0"/>
        <w:ind w:left="329" w:right="-158"/>
        <w:jc w:val="both"/>
        <w:rPr>
          <w:rFonts w:ascii="Arial Narrow" w:hAnsi="Arial Narrow"/>
          <w:sz w:val="22"/>
          <w:szCs w:val="22"/>
        </w:rPr>
      </w:pPr>
    </w:p>
    <w:p w:rsidR="00696737" w:rsidRPr="00AF5DF1" w:rsidRDefault="00696737" w:rsidP="007B6169">
      <w:pPr>
        <w:numPr>
          <w:ilvl w:val="0"/>
          <w:numId w:val="19"/>
        </w:numPr>
        <w:suppressAutoHyphens w:val="0"/>
        <w:ind w:right="-158"/>
        <w:jc w:val="both"/>
        <w:rPr>
          <w:rFonts w:ascii="Arial Narrow" w:hAnsi="Arial Narrow"/>
          <w:sz w:val="22"/>
          <w:szCs w:val="22"/>
        </w:rPr>
      </w:pPr>
      <w:r w:rsidRPr="00AF5DF1">
        <w:rPr>
          <w:rFonts w:ascii="Arial Narrow" w:hAnsi="Arial Narrow"/>
          <w:sz w:val="22"/>
          <w:szCs w:val="22"/>
        </w:rPr>
        <w:t xml:space="preserve">W przypadku zaistnienia rozbieżności w założonym i rzeczywistym terminie rozpoczęcia realizacji przedmiotu umowy, </w:t>
      </w:r>
      <w:r w:rsidRPr="00AF5DF1">
        <w:rPr>
          <w:rFonts w:ascii="Arial Narrow" w:hAnsi="Arial Narrow"/>
          <w:b/>
          <w:sz w:val="22"/>
          <w:szCs w:val="22"/>
        </w:rPr>
        <w:t>Wykonawca</w:t>
      </w:r>
      <w:r w:rsidRPr="00AF5DF1">
        <w:rPr>
          <w:rFonts w:ascii="Arial Narrow" w:hAnsi="Arial Narrow"/>
          <w:sz w:val="22"/>
          <w:szCs w:val="22"/>
        </w:rPr>
        <w:t xml:space="preserve"> jest zobowiązany do zaktualizowania terminów wykonania poszczególnych elementów (części) przedmiotu umowy, które mogą stanowić osobny element odbioru częściowego, a </w:t>
      </w:r>
      <w:r w:rsidRPr="00AF5DF1">
        <w:rPr>
          <w:rFonts w:ascii="Arial Narrow" w:hAnsi="Arial Narrow"/>
          <w:b/>
          <w:sz w:val="22"/>
          <w:szCs w:val="22"/>
        </w:rPr>
        <w:t>Zamawiający</w:t>
      </w:r>
      <w:r w:rsidR="00847945" w:rsidRPr="00AF5DF1">
        <w:rPr>
          <w:rFonts w:ascii="Arial Narrow" w:hAnsi="Arial Narrow"/>
          <w:b/>
          <w:sz w:val="22"/>
          <w:szCs w:val="22"/>
        </w:rPr>
        <w:t xml:space="preserve"> </w:t>
      </w:r>
      <w:r w:rsidRPr="00AF5DF1">
        <w:rPr>
          <w:rFonts w:ascii="Arial Narrow" w:hAnsi="Arial Narrow"/>
          <w:sz w:val="22"/>
          <w:szCs w:val="22"/>
        </w:rPr>
        <w:t>do jego akceptacji. Aktualizacja ta nie może spowodować przedłużenia termin</w:t>
      </w:r>
      <w:r w:rsidR="00847945" w:rsidRPr="00AF5DF1">
        <w:rPr>
          <w:rFonts w:ascii="Arial Narrow" w:hAnsi="Arial Narrow"/>
          <w:sz w:val="22"/>
          <w:szCs w:val="22"/>
        </w:rPr>
        <w:t>ów</w:t>
      </w:r>
      <w:r w:rsidRPr="00AF5DF1">
        <w:rPr>
          <w:rFonts w:ascii="Arial Narrow" w:hAnsi="Arial Narrow"/>
          <w:sz w:val="22"/>
          <w:szCs w:val="22"/>
        </w:rPr>
        <w:t xml:space="preserve"> zakończenia realizacji zamówienia</w:t>
      </w:r>
      <w:r w:rsidR="00847945" w:rsidRPr="00AF5DF1">
        <w:rPr>
          <w:rFonts w:ascii="Arial Narrow" w:hAnsi="Arial Narrow"/>
          <w:sz w:val="22"/>
          <w:szCs w:val="22"/>
        </w:rPr>
        <w:t xml:space="preserve"> (poszczególnych etapów)</w:t>
      </w:r>
      <w:r w:rsidRPr="00AF5DF1">
        <w:rPr>
          <w:rFonts w:ascii="Arial Narrow" w:hAnsi="Arial Narrow"/>
          <w:sz w:val="22"/>
          <w:szCs w:val="22"/>
        </w:rPr>
        <w:t>, o który</w:t>
      </w:r>
      <w:r w:rsidR="00847945" w:rsidRPr="00AF5DF1">
        <w:rPr>
          <w:rFonts w:ascii="Arial Narrow" w:hAnsi="Arial Narrow"/>
          <w:sz w:val="22"/>
          <w:szCs w:val="22"/>
        </w:rPr>
        <w:t>ch</w:t>
      </w:r>
      <w:r w:rsidRPr="00AF5DF1">
        <w:rPr>
          <w:rFonts w:ascii="Arial Narrow" w:hAnsi="Arial Narrow"/>
          <w:sz w:val="22"/>
          <w:szCs w:val="22"/>
        </w:rPr>
        <w:t xml:space="preserve"> mowa w ust. </w:t>
      </w:r>
      <w:r w:rsidR="00547899" w:rsidRPr="00AF5DF1">
        <w:rPr>
          <w:rFonts w:ascii="Arial Narrow" w:hAnsi="Arial Narrow"/>
          <w:sz w:val="22"/>
          <w:szCs w:val="22"/>
        </w:rPr>
        <w:t>3</w:t>
      </w:r>
      <w:r w:rsidRPr="00AF5DF1">
        <w:rPr>
          <w:rFonts w:ascii="Arial Narrow" w:hAnsi="Arial Narrow"/>
          <w:sz w:val="22"/>
          <w:szCs w:val="22"/>
        </w:rPr>
        <w:t xml:space="preserve"> niniejszego paragrafu</w:t>
      </w:r>
      <w:r w:rsidR="00852176">
        <w:rPr>
          <w:rFonts w:ascii="Arial Narrow" w:hAnsi="Arial Narrow"/>
          <w:sz w:val="22"/>
          <w:szCs w:val="22"/>
        </w:rPr>
        <w:t xml:space="preserve"> </w:t>
      </w:r>
      <w:r w:rsidR="00852176" w:rsidRPr="00852176">
        <w:rPr>
          <w:rFonts w:ascii="Arial Narrow" w:hAnsi="Arial Narrow"/>
          <w:sz w:val="22"/>
          <w:szCs w:val="22"/>
          <w:highlight w:val="yellow"/>
        </w:rPr>
        <w:t>(lub 3a jeśli dotyczy)</w:t>
      </w:r>
      <w:r w:rsidRPr="00852176">
        <w:rPr>
          <w:rFonts w:ascii="Arial Narrow" w:hAnsi="Arial Narrow"/>
          <w:sz w:val="22"/>
          <w:szCs w:val="22"/>
          <w:highlight w:val="yellow"/>
        </w:rPr>
        <w:t>.</w:t>
      </w:r>
      <w:r w:rsidRPr="00AF5DF1">
        <w:rPr>
          <w:rFonts w:ascii="Arial Narrow" w:hAnsi="Arial Narrow"/>
          <w:sz w:val="22"/>
          <w:szCs w:val="22"/>
        </w:rPr>
        <w:t xml:space="preserve"> </w:t>
      </w:r>
    </w:p>
    <w:p w:rsidR="00EC2F8D" w:rsidRPr="00492E81" w:rsidRDefault="00EC2F8D" w:rsidP="00D90724">
      <w:pPr>
        <w:tabs>
          <w:tab w:val="left" w:pos="2409"/>
          <w:tab w:val="left" w:pos="5387"/>
          <w:tab w:val="left" w:pos="7158"/>
        </w:tabs>
        <w:rPr>
          <w:rFonts w:ascii="Arial Narrow" w:hAnsi="Arial Narrow"/>
          <w:b/>
          <w:sz w:val="22"/>
          <w:szCs w:val="22"/>
        </w:rPr>
      </w:pPr>
    </w:p>
    <w:p w:rsidR="00114A64" w:rsidRPr="00AF5DF1" w:rsidRDefault="00114A64">
      <w:pPr>
        <w:tabs>
          <w:tab w:val="left" w:pos="2409"/>
          <w:tab w:val="left" w:pos="5387"/>
          <w:tab w:val="left" w:pos="7158"/>
        </w:tabs>
        <w:ind w:left="170" w:hanging="170"/>
        <w:jc w:val="center"/>
        <w:rPr>
          <w:rFonts w:ascii="Arial Narrow" w:hAnsi="Arial Narrow"/>
          <w:b/>
          <w:sz w:val="22"/>
          <w:szCs w:val="22"/>
          <w:shd w:val="clear" w:color="auto" w:fill="FFFF00"/>
        </w:rPr>
      </w:pPr>
      <w:r w:rsidRPr="00AF5DF1">
        <w:rPr>
          <w:rFonts w:ascii="Arial Narrow" w:hAnsi="Arial Narrow"/>
          <w:b/>
          <w:sz w:val="22"/>
          <w:szCs w:val="22"/>
        </w:rPr>
        <w:t>§ 4</w:t>
      </w:r>
    </w:p>
    <w:p w:rsidR="00114A64" w:rsidRPr="00AF5DF1" w:rsidRDefault="00114A64" w:rsidP="007B6169">
      <w:pPr>
        <w:numPr>
          <w:ilvl w:val="0"/>
          <w:numId w:val="18"/>
        </w:numPr>
        <w:tabs>
          <w:tab w:val="left" w:pos="142"/>
          <w:tab w:val="left" w:pos="284"/>
          <w:tab w:val="left" w:pos="7158"/>
        </w:tabs>
        <w:jc w:val="both"/>
        <w:rPr>
          <w:rFonts w:ascii="Arial Narrow" w:hAnsi="Arial Narrow"/>
          <w:sz w:val="22"/>
          <w:szCs w:val="22"/>
        </w:rPr>
      </w:pPr>
      <w:r w:rsidRPr="00AF5DF1">
        <w:rPr>
          <w:rFonts w:ascii="Arial Narrow" w:hAnsi="Arial Narrow"/>
          <w:b/>
          <w:sz w:val="22"/>
          <w:szCs w:val="22"/>
        </w:rPr>
        <w:t>Zamawiający</w:t>
      </w:r>
      <w:r w:rsidRPr="00AF5DF1">
        <w:rPr>
          <w:rFonts w:ascii="Arial Narrow" w:hAnsi="Arial Narrow"/>
          <w:sz w:val="22"/>
          <w:szCs w:val="22"/>
        </w:rPr>
        <w:t xml:space="preserve"> ustanawia osobę nadzorując</w:t>
      </w:r>
      <w:r w:rsidR="00C75D54">
        <w:rPr>
          <w:rFonts w:ascii="Arial Narrow" w:hAnsi="Arial Narrow"/>
          <w:sz w:val="22"/>
          <w:szCs w:val="22"/>
        </w:rPr>
        <w:t>ą</w:t>
      </w:r>
      <w:r w:rsidRPr="00AF5DF1">
        <w:rPr>
          <w:rFonts w:ascii="Arial Narrow" w:hAnsi="Arial Narrow"/>
          <w:sz w:val="22"/>
          <w:szCs w:val="22"/>
        </w:rPr>
        <w:t xml:space="preserve"> </w:t>
      </w:r>
      <w:r w:rsidR="002B5D6F" w:rsidRPr="00AF5DF1">
        <w:rPr>
          <w:rFonts w:ascii="Arial Narrow" w:hAnsi="Arial Narrow"/>
          <w:sz w:val="22"/>
          <w:szCs w:val="22"/>
        </w:rPr>
        <w:t>wykonanie Umowy</w:t>
      </w:r>
      <w:r w:rsidRPr="00AF5DF1">
        <w:rPr>
          <w:rFonts w:ascii="Arial Narrow" w:hAnsi="Arial Narrow"/>
          <w:sz w:val="22"/>
          <w:szCs w:val="22"/>
        </w:rPr>
        <w:t>:</w:t>
      </w:r>
      <w:r w:rsidRPr="00AF5DF1">
        <w:rPr>
          <w:rFonts w:ascii="Arial Narrow" w:hAnsi="Arial Narrow"/>
          <w:color w:val="000000"/>
          <w:sz w:val="22"/>
          <w:szCs w:val="22"/>
        </w:rPr>
        <w:t xml:space="preserve"> p. </w:t>
      </w:r>
      <w:r w:rsidRPr="00AF5DF1">
        <w:rPr>
          <w:rFonts w:ascii="Arial Narrow" w:hAnsi="Arial Narrow"/>
          <w:sz w:val="22"/>
          <w:szCs w:val="22"/>
        </w:rPr>
        <w:t>.................................... tel</w:t>
      </w:r>
      <w:proofErr w:type="gramStart"/>
      <w:r w:rsidRPr="00AF5DF1">
        <w:rPr>
          <w:rFonts w:ascii="Arial Narrow" w:hAnsi="Arial Narrow"/>
          <w:sz w:val="22"/>
          <w:szCs w:val="22"/>
        </w:rPr>
        <w:t>. ......................,</w:t>
      </w:r>
      <w:r w:rsidRPr="00AF5DF1">
        <w:rPr>
          <w:rFonts w:ascii="Arial Narrow" w:hAnsi="Arial Narrow"/>
          <w:sz w:val="22"/>
          <w:szCs w:val="22"/>
          <w:shd w:val="clear" w:color="auto" w:fill="FFFF00"/>
        </w:rPr>
        <w:br/>
      </w:r>
      <w:r w:rsidR="00F81A07" w:rsidRPr="00AF5DF1">
        <w:rPr>
          <w:rFonts w:ascii="Arial Narrow" w:hAnsi="Arial Narrow"/>
          <w:sz w:val="22"/>
          <w:szCs w:val="22"/>
        </w:rPr>
        <w:t>e-mail</w:t>
      </w:r>
      <w:proofErr w:type="gramEnd"/>
      <w:r w:rsidR="00F81A07" w:rsidRPr="00AF5DF1">
        <w:rPr>
          <w:rFonts w:ascii="Arial Narrow" w:hAnsi="Arial Narrow"/>
          <w:sz w:val="22"/>
          <w:szCs w:val="22"/>
        </w:rPr>
        <w:t xml:space="preserve">  ....................................,</w:t>
      </w:r>
    </w:p>
    <w:p w:rsidR="00E860E4" w:rsidRPr="00AF5DF1" w:rsidRDefault="00E860E4" w:rsidP="00E860E4">
      <w:pPr>
        <w:tabs>
          <w:tab w:val="left" w:pos="142"/>
          <w:tab w:val="left" w:pos="284"/>
          <w:tab w:val="left" w:pos="7158"/>
        </w:tabs>
        <w:ind w:left="457"/>
        <w:jc w:val="both"/>
        <w:rPr>
          <w:rFonts w:ascii="Arial Narrow" w:hAnsi="Arial Narrow"/>
          <w:sz w:val="22"/>
          <w:szCs w:val="22"/>
        </w:rPr>
      </w:pPr>
      <w:proofErr w:type="gramStart"/>
      <w:r w:rsidRPr="00AF5DF1">
        <w:rPr>
          <w:rFonts w:ascii="Arial Narrow" w:hAnsi="Arial Narrow"/>
          <w:sz w:val="22"/>
          <w:szCs w:val="22"/>
        </w:rPr>
        <w:t>a</w:t>
      </w:r>
      <w:proofErr w:type="gramEnd"/>
      <w:r w:rsidRPr="00AF5DF1">
        <w:rPr>
          <w:rFonts w:ascii="Arial Narrow" w:hAnsi="Arial Narrow"/>
          <w:sz w:val="22"/>
          <w:szCs w:val="22"/>
        </w:rPr>
        <w:t xml:space="preserve"> Inspektorami nadzoru budowlanego ze strony </w:t>
      </w:r>
      <w:r w:rsidRPr="00AF5DF1">
        <w:rPr>
          <w:rFonts w:ascii="Arial Narrow" w:hAnsi="Arial Narrow"/>
          <w:b/>
          <w:sz w:val="22"/>
          <w:szCs w:val="22"/>
        </w:rPr>
        <w:t>Zamawiającego</w:t>
      </w:r>
      <w:r w:rsidRPr="00AF5DF1">
        <w:rPr>
          <w:rFonts w:ascii="Arial Narrow" w:hAnsi="Arial Narrow"/>
          <w:sz w:val="22"/>
          <w:szCs w:val="22"/>
        </w:rPr>
        <w:t xml:space="preserve"> będą:</w:t>
      </w:r>
    </w:p>
    <w:p w:rsidR="00E860E4" w:rsidRPr="00AF5DF1" w:rsidRDefault="00E860E4" w:rsidP="007B6169">
      <w:pPr>
        <w:pStyle w:val="Akapitzlist"/>
        <w:numPr>
          <w:ilvl w:val="0"/>
          <w:numId w:val="27"/>
        </w:numPr>
        <w:tabs>
          <w:tab w:val="left" w:pos="142"/>
          <w:tab w:val="left" w:pos="284"/>
          <w:tab w:val="left" w:pos="7158"/>
        </w:tabs>
        <w:jc w:val="both"/>
        <w:rPr>
          <w:rFonts w:ascii="Arial Narrow" w:hAnsi="Arial Narrow"/>
          <w:sz w:val="22"/>
          <w:szCs w:val="22"/>
        </w:rPr>
      </w:pPr>
      <w:proofErr w:type="gramStart"/>
      <w:r w:rsidRPr="00AF5DF1">
        <w:rPr>
          <w:rFonts w:ascii="Arial Narrow" w:hAnsi="Arial Narrow"/>
          <w:sz w:val="22"/>
          <w:szCs w:val="22"/>
        </w:rPr>
        <w:t>p</w:t>
      </w:r>
      <w:proofErr w:type="gramEnd"/>
      <w:r w:rsidRPr="00AF5DF1">
        <w:rPr>
          <w:rFonts w:ascii="Arial Narrow" w:hAnsi="Arial Narrow"/>
          <w:sz w:val="22"/>
          <w:szCs w:val="22"/>
        </w:rPr>
        <w:t>. …………</w:t>
      </w:r>
      <w:r w:rsidR="00627E5A" w:rsidRPr="00AF5DF1">
        <w:rPr>
          <w:rFonts w:ascii="Arial Narrow" w:hAnsi="Arial Narrow"/>
          <w:sz w:val="22"/>
          <w:szCs w:val="22"/>
        </w:rPr>
        <w:t xml:space="preserve">…. </w:t>
      </w:r>
      <w:r w:rsidR="0066346B" w:rsidRPr="00AF5DF1">
        <w:rPr>
          <w:rFonts w:ascii="Arial Narrow" w:hAnsi="Arial Narrow"/>
          <w:sz w:val="22"/>
          <w:szCs w:val="22"/>
        </w:rPr>
        <w:t>uprawniony</w:t>
      </w:r>
      <w:r w:rsidRPr="00AF5DF1">
        <w:rPr>
          <w:rFonts w:ascii="Arial Narrow" w:hAnsi="Arial Narrow"/>
          <w:sz w:val="22"/>
          <w:szCs w:val="22"/>
        </w:rPr>
        <w:t xml:space="preserve"> do wykonywania samodzielnych funkcji technicznych w budownictwie na podstawie uprawnień budowlanych nr ……….., w specjalności konstrukcyjno-budowlanej</w:t>
      </w:r>
      <w:r w:rsidR="00627E5A" w:rsidRPr="00AF5DF1">
        <w:rPr>
          <w:rFonts w:ascii="Arial Narrow" w:hAnsi="Arial Narrow"/>
          <w:sz w:val="22"/>
          <w:szCs w:val="22"/>
        </w:rPr>
        <w:t>,</w:t>
      </w:r>
    </w:p>
    <w:p w:rsidR="00E860E4" w:rsidRPr="00AF5DF1" w:rsidRDefault="00E860E4" w:rsidP="007B6169">
      <w:pPr>
        <w:pStyle w:val="Akapitzlist"/>
        <w:numPr>
          <w:ilvl w:val="0"/>
          <w:numId w:val="27"/>
        </w:numPr>
        <w:tabs>
          <w:tab w:val="left" w:pos="142"/>
          <w:tab w:val="left" w:pos="284"/>
          <w:tab w:val="left" w:pos="7158"/>
        </w:tabs>
        <w:jc w:val="both"/>
        <w:rPr>
          <w:rFonts w:ascii="Arial Narrow" w:hAnsi="Arial Narrow"/>
          <w:sz w:val="22"/>
          <w:szCs w:val="22"/>
        </w:rPr>
      </w:pPr>
      <w:proofErr w:type="gramStart"/>
      <w:r w:rsidRPr="00AF5DF1">
        <w:rPr>
          <w:rFonts w:ascii="Arial Narrow" w:hAnsi="Arial Narrow"/>
          <w:sz w:val="22"/>
          <w:szCs w:val="22"/>
        </w:rPr>
        <w:t>p</w:t>
      </w:r>
      <w:proofErr w:type="gramEnd"/>
      <w:r w:rsidRPr="00AF5DF1">
        <w:rPr>
          <w:rFonts w:ascii="Arial Narrow" w:hAnsi="Arial Narrow"/>
          <w:sz w:val="22"/>
          <w:szCs w:val="22"/>
        </w:rPr>
        <w:t>. …………</w:t>
      </w:r>
      <w:r w:rsidR="00627E5A" w:rsidRPr="00AF5DF1">
        <w:rPr>
          <w:rFonts w:ascii="Arial Narrow" w:hAnsi="Arial Narrow"/>
          <w:sz w:val="22"/>
          <w:szCs w:val="22"/>
        </w:rPr>
        <w:t>…</w:t>
      </w:r>
      <w:r w:rsidR="0066346B" w:rsidRPr="00AF5DF1">
        <w:rPr>
          <w:rFonts w:ascii="Arial Narrow" w:hAnsi="Arial Narrow"/>
          <w:sz w:val="22"/>
          <w:szCs w:val="22"/>
        </w:rPr>
        <w:t xml:space="preserve"> uprawniony</w:t>
      </w:r>
      <w:r w:rsidRPr="00AF5DF1">
        <w:rPr>
          <w:rFonts w:ascii="Arial Narrow" w:hAnsi="Arial Narrow"/>
          <w:sz w:val="22"/>
          <w:szCs w:val="22"/>
        </w:rPr>
        <w:t xml:space="preserve"> do wykonywania samodzielnych funkcji technicznych w budownictwie na podstawie uprawnień budowlanych nr ………</w:t>
      </w:r>
      <w:r w:rsidR="00627E5A" w:rsidRPr="00AF5DF1">
        <w:rPr>
          <w:rFonts w:ascii="Arial Narrow" w:hAnsi="Arial Narrow"/>
          <w:sz w:val="22"/>
          <w:szCs w:val="22"/>
        </w:rPr>
        <w:t>..,</w:t>
      </w:r>
      <w:r w:rsidRPr="00AF5DF1">
        <w:rPr>
          <w:rFonts w:ascii="Arial Narrow" w:hAnsi="Arial Narrow"/>
          <w:sz w:val="22"/>
          <w:szCs w:val="22"/>
        </w:rPr>
        <w:t xml:space="preserve"> w zakresie sieci, instalacji sanitarnych i wentylacyjnych,</w:t>
      </w:r>
    </w:p>
    <w:p w:rsidR="00E860E4" w:rsidRPr="00AF5DF1" w:rsidRDefault="0066346B" w:rsidP="007B6169">
      <w:pPr>
        <w:pStyle w:val="Akapitzlist"/>
        <w:numPr>
          <w:ilvl w:val="0"/>
          <w:numId w:val="27"/>
        </w:numPr>
        <w:tabs>
          <w:tab w:val="left" w:pos="142"/>
          <w:tab w:val="left" w:pos="284"/>
          <w:tab w:val="left" w:pos="7158"/>
        </w:tabs>
        <w:jc w:val="both"/>
        <w:rPr>
          <w:rFonts w:ascii="Arial Narrow" w:hAnsi="Arial Narrow"/>
          <w:sz w:val="22"/>
          <w:szCs w:val="22"/>
        </w:rPr>
      </w:pPr>
      <w:proofErr w:type="gramStart"/>
      <w:r w:rsidRPr="00AF5DF1">
        <w:rPr>
          <w:rFonts w:ascii="Arial Narrow" w:hAnsi="Arial Narrow"/>
          <w:sz w:val="22"/>
          <w:szCs w:val="22"/>
        </w:rPr>
        <w:t>p</w:t>
      </w:r>
      <w:proofErr w:type="gramEnd"/>
      <w:r w:rsidRPr="00AF5DF1">
        <w:rPr>
          <w:rFonts w:ascii="Arial Narrow" w:hAnsi="Arial Narrow"/>
          <w:sz w:val="22"/>
          <w:szCs w:val="22"/>
        </w:rPr>
        <w:t>. …………… uprawniony</w:t>
      </w:r>
      <w:r w:rsidR="00E860E4" w:rsidRPr="00AF5DF1">
        <w:rPr>
          <w:rFonts w:ascii="Arial Narrow" w:hAnsi="Arial Narrow"/>
          <w:sz w:val="22"/>
          <w:szCs w:val="22"/>
        </w:rPr>
        <w:t xml:space="preserve"> do wykonywania samodzielnych funkcji technicznych w budownictwie na podstawie uprawnień budowlanych nr </w:t>
      </w:r>
      <w:r w:rsidR="00627E5A" w:rsidRPr="00AF5DF1">
        <w:rPr>
          <w:rFonts w:ascii="Arial Narrow" w:hAnsi="Arial Narrow"/>
          <w:sz w:val="22"/>
          <w:szCs w:val="22"/>
        </w:rPr>
        <w:t>…..</w:t>
      </w:r>
      <w:r w:rsidR="00E860E4" w:rsidRPr="00AF5DF1">
        <w:rPr>
          <w:rFonts w:ascii="Arial Narrow" w:hAnsi="Arial Narrow"/>
          <w:sz w:val="22"/>
          <w:szCs w:val="22"/>
        </w:rPr>
        <w:t>……</w:t>
      </w:r>
      <w:r w:rsidR="00627E5A" w:rsidRPr="00AF5DF1">
        <w:rPr>
          <w:rFonts w:ascii="Arial Narrow" w:hAnsi="Arial Narrow"/>
          <w:sz w:val="22"/>
          <w:szCs w:val="22"/>
        </w:rPr>
        <w:t>,</w:t>
      </w:r>
      <w:r w:rsidR="00E860E4" w:rsidRPr="00AF5DF1">
        <w:rPr>
          <w:rFonts w:ascii="Arial Narrow" w:hAnsi="Arial Narrow"/>
          <w:sz w:val="22"/>
          <w:szCs w:val="22"/>
        </w:rPr>
        <w:t xml:space="preserve"> w zakresie sieci, instalacji i urządzeń elektrycznych i elektroenergetycznych.</w:t>
      </w:r>
    </w:p>
    <w:p w:rsidR="00114A64" w:rsidRPr="00AF5DF1" w:rsidRDefault="00F81A07" w:rsidP="007B6169">
      <w:pPr>
        <w:numPr>
          <w:ilvl w:val="0"/>
          <w:numId w:val="18"/>
        </w:numPr>
        <w:tabs>
          <w:tab w:val="left" w:pos="142"/>
          <w:tab w:val="left" w:pos="284"/>
          <w:tab w:val="left" w:pos="7158"/>
        </w:tabs>
        <w:jc w:val="both"/>
        <w:rPr>
          <w:rFonts w:ascii="Arial Narrow" w:hAnsi="Arial Narrow"/>
          <w:sz w:val="22"/>
          <w:szCs w:val="22"/>
        </w:rPr>
      </w:pPr>
      <w:r w:rsidRPr="00AF5DF1">
        <w:rPr>
          <w:rFonts w:ascii="Arial Narrow" w:hAnsi="Arial Narrow"/>
          <w:sz w:val="22"/>
          <w:szCs w:val="22"/>
        </w:rPr>
        <w:t>Osoby nadzorujące umowę</w:t>
      </w:r>
      <w:r w:rsidR="00E559ED" w:rsidRPr="00AF5DF1">
        <w:rPr>
          <w:rFonts w:ascii="Arial Narrow" w:hAnsi="Arial Narrow"/>
          <w:sz w:val="22"/>
          <w:szCs w:val="22"/>
        </w:rPr>
        <w:t xml:space="preserve"> oraz inne osoby wymienione w ust. 4 poniżej</w:t>
      </w:r>
      <w:r w:rsidRPr="00AF5DF1">
        <w:rPr>
          <w:rFonts w:ascii="Arial Narrow" w:hAnsi="Arial Narrow"/>
          <w:sz w:val="22"/>
          <w:szCs w:val="22"/>
        </w:rPr>
        <w:t xml:space="preserve"> działają w granicach umocowania nadanego </w:t>
      </w:r>
      <w:r w:rsidR="00E559ED" w:rsidRPr="00AF5DF1">
        <w:rPr>
          <w:rFonts w:ascii="Arial Narrow" w:hAnsi="Arial Narrow"/>
          <w:sz w:val="22"/>
          <w:szCs w:val="22"/>
        </w:rPr>
        <w:t>i</w:t>
      </w:r>
      <w:r w:rsidRPr="00AF5DF1">
        <w:rPr>
          <w:rFonts w:ascii="Arial Narrow" w:hAnsi="Arial Narrow"/>
          <w:sz w:val="22"/>
          <w:szCs w:val="22"/>
        </w:rPr>
        <w:t xml:space="preserve">m niniejszą </w:t>
      </w:r>
      <w:r w:rsidR="002B5D6F" w:rsidRPr="00AF5DF1">
        <w:rPr>
          <w:rFonts w:ascii="Arial Narrow" w:hAnsi="Arial Narrow"/>
          <w:sz w:val="22"/>
          <w:szCs w:val="22"/>
        </w:rPr>
        <w:t>U</w:t>
      </w:r>
      <w:r w:rsidR="00114A64" w:rsidRPr="00AF5DF1">
        <w:rPr>
          <w:rFonts w:ascii="Arial Narrow" w:hAnsi="Arial Narrow"/>
          <w:sz w:val="22"/>
          <w:szCs w:val="22"/>
        </w:rPr>
        <w:t>mową i przepisami prawa.</w:t>
      </w:r>
    </w:p>
    <w:p w:rsidR="00E860E4" w:rsidRPr="00AF5DF1" w:rsidRDefault="00E860E4" w:rsidP="007B6169">
      <w:pPr>
        <w:numPr>
          <w:ilvl w:val="0"/>
          <w:numId w:val="18"/>
        </w:numPr>
        <w:tabs>
          <w:tab w:val="left" w:pos="142"/>
          <w:tab w:val="left" w:pos="284"/>
          <w:tab w:val="left" w:pos="7158"/>
        </w:tabs>
        <w:jc w:val="both"/>
        <w:rPr>
          <w:rFonts w:ascii="Arial Narrow" w:hAnsi="Arial Narrow"/>
          <w:sz w:val="22"/>
          <w:szCs w:val="22"/>
        </w:rPr>
      </w:pPr>
      <w:r w:rsidRPr="00AF5DF1">
        <w:rPr>
          <w:rFonts w:ascii="Arial Narrow" w:hAnsi="Arial Narrow"/>
          <w:sz w:val="22"/>
          <w:szCs w:val="22"/>
        </w:rPr>
        <w:t xml:space="preserve">Osobami odpowiedzialnymi za kontakty w sprawie wyposażenia ze strony </w:t>
      </w:r>
      <w:r w:rsidRPr="00AF5DF1">
        <w:rPr>
          <w:rFonts w:ascii="Arial Narrow" w:hAnsi="Arial Narrow"/>
          <w:b/>
          <w:sz w:val="22"/>
          <w:szCs w:val="22"/>
        </w:rPr>
        <w:t>Zamawiającego</w:t>
      </w:r>
      <w:r w:rsidRPr="00AF5DF1">
        <w:rPr>
          <w:rFonts w:ascii="Arial Narrow" w:hAnsi="Arial Narrow"/>
          <w:sz w:val="22"/>
          <w:szCs w:val="22"/>
        </w:rPr>
        <w:t xml:space="preserve"> </w:t>
      </w:r>
      <w:proofErr w:type="gramStart"/>
      <w:r w:rsidRPr="00AF5DF1">
        <w:rPr>
          <w:rFonts w:ascii="Arial Narrow" w:hAnsi="Arial Narrow"/>
          <w:sz w:val="22"/>
          <w:szCs w:val="22"/>
        </w:rPr>
        <w:t>są :</w:t>
      </w:r>
      <w:proofErr w:type="gramEnd"/>
    </w:p>
    <w:p w:rsidR="00627E5A" w:rsidRPr="00AF5DF1" w:rsidRDefault="00627E5A" w:rsidP="007B6169">
      <w:pPr>
        <w:pStyle w:val="Akapitzlist"/>
        <w:numPr>
          <w:ilvl w:val="0"/>
          <w:numId w:val="28"/>
        </w:numPr>
        <w:tabs>
          <w:tab w:val="left" w:pos="5387"/>
          <w:tab w:val="left" w:pos="5670"/>
        </w:tabs>
        <w:ind w:left="817"/>
        <w:jc w:val="both"/>
        <w:rPr>
          <w:rFonts w:ascii="Arial Narrow" w:hAnsi="Arial Narrow"/>
          <w:sz w:val="22"/>
          <w:szCs w:val="22"/>
          <w:lang w:val="en-US"/>
        </w:rPr>
      </w:pPr>
      <w:proofErr w:type="gramStart"/>
      <w:r w:rsidRPr="00AF5DF1">
        <w:rPr>
          <w:rFonts w:ascii="Arial Narrow" w:hAnsi="Arial Narrow"/>
          <w:sz w:val="22"/>
          <w:szCs w:val="22"/>
        </w:rPr>
        <w:t>p. ……………..  tel</w:t>
      </w:r>
      <w:proofErr w:type="gramEnd"/>
      <w:r w:rsidRPr="00AF5DF1">
        <w:rPr>
          <w:rFonts w:ascii="Arial Narrow" w:hAnsi="Arial Narrow"/>
          <w:sz w:val="22"/>
          <w:szCs w:val="22"/>
        </w:rPr>
        <w:t>. ……………., kontakt w godz. 8</w:t>
      </w:r>
      <w:r w:rsidRPr="00AF5DF1">
        <w:rPr>
          <w:rFonts w:ascii="Arial Narrow" w:hAnsi="Arial Narrow"/>
          <w:sz w:val="22"/>
          <w:szCs w:val="22"/>
          <w:vertAlign w:val="superscript"/>
        </w:rPr>
        <w:t>00</w:t>
      </w:r>
      <w:r w:rsidRPr="00AF5DF1">
        <w:rPr>
          <w:rFonts w:ascii="Arial Narrow" w:hAnsi="Arial Narrow"/>
          <w:sz w:val="22"/>
          <w:szCs w:val="22"/>
        </w:rPr>
        <w:t>- 14</w:t>
      </w:r>
      <w:r w:rsidRPr="00AF5DF1">
        <w:rPr>
          <w:rFonts w:ascii="Arial Narrow" w:hAnsi="Arial Narrow"/>
          <w:sz w:val="22"/>
          <w:szCs w:val="22"/>
          <w:vertAlign w:val="superscript"/>
        </w:rPr>
        <w:t xml:space="preserve">00 </w:t>
      </w:r>
      <w:r w:rsidRPr="00AF5DF1">
        <w:rPr>
          <w:rFonts w:ascii="Arial Narrow" w:hAnsi="Arial Narrow"/>
          <w:sz w:val="22"/>
          <w:szCs w:val="22"/>
        </w:rPr>
        <w:t>,</w:t>
      </w:r>
      <w:r w:rsidRPr="00AF5DF1">
        <w:rPr>
          <w:rFonts w:ascii="Arial Narrow" w:hAnsi="Arial Narrow"/>
          <w:bCs/>
          <w:sz w:val="22"/>
          <w:szCs w:val="22"/>
          <w:lang w:val="en-US"/>
        </w:rPr>
        <w:t>e-mail</w:t>
      </w:r>
      <w:r w:rsidRPr="00AF5DF1">
        <w:rPr>
          <w:rFonts w:ascii="Arial Narrow" w:hAnsi="Arial Narrow"/>
          <w:sz w:val="22"/>
          <w:szCs w:val="22"/>
          <w:lang w:val="en-US"/>
        </w:rPr>
        <w:t xml:space="preserve"> ………………………………..</w:t>
      </w:r>
    </w:p>
    <w:p w:rsidR="00627E5A" w:rsidRPr="00AF5DF1" w:rsidRDefault="00627E5A" w:rsidP="00F02200">
      <w:pPr>
        <w:tabs>
          <w:tab w:val="left" w:pos="5387"/>
          <w:tab w:val="left" w:pos="5670"/>
        </w:tabs>
        <w:ind w:left="97"/>
        <w:jc w:val="both"/>
        <w:rPr>
          <w:rFonts w:ascii="Arial Narrow" w:hAnsi="Arial Narrow"/>
          <w:bCs/>
          <w:sz w:val="22"/>
          <w:szCs w:val="22"/>
        </w:rPr>
      </w:pPr>
      <w:r w:rsidRPr="00AF5DF1">
        <w:rPr>
          <w:rFonts w:ascii="Arial Narrow" w:hAnsi="Arial Narrow"/>
          <w:sz w:val="22"/>
          <w:szCs w:val="22"/>
          <w:lang w:val="en-US"/>
        </w:rPr>
        <w:t xml:space="preserve">               </w:t>
      </w:r>
      <w:r w:rsidRPr="00054483">
        <w:rPr>
          <w:rFonts w:ascii="Arial Narrow" w:hAnsi="Arial Narrow"/>
          <w:sz w:val="22"/>
          <w:szCs w:val="22"/>
        </w:rPr>
        <w:t>(</w:t>
      </w:r>
      <w:r w:rsidR="00BD304B" w:rsidRPr="00054483">
        <w:rPr>
          <w:rFonts w:ascii="Arial Narrow" w:hAnsi="Arial Narrow"/>
          <w:sz w:val="22"/>
          <w:szCs w:val="22"/>
        </w:rPr>
        <w:t>w</w:t>
      </w:r>
      <w:r w:rsidR="004C6681" w:rsidRPr="00054483">
        <w:rPr>
          <w:rFonts w:ascii="Arial Narrow" w:hAnsi="Arial Narrow"/>
          <w:sz w:val="22"/>
          <w:szCs w:val="22"/>
        </w:rPr>
        <w:t xml:space="preserve"> </w:t>
      </w:r>
      <w:r w:rsidR="00BD304B" w:rsidRPr="00054483">
        <w:rPr>
          <w:rFonts w:ascii="Arial Narrow" w:hAnsi="Arial Narrow"/>
          <w:sz w:val="22"/>
          <w:szCs w:val="22"/>
        </w:rPr>
        <w:t>zakresie</w:t>
      </w:r>
      <w:r w:rsidR="004C6681" w:rsidRPr="00054483">
        <w:rPr>
          <w:rFonts w:ascii="Arial Narrow" w:hAnsi="Arial Narrow"/>
          <w:sz w:val="22"/>
          <w:szCs w:val="22"/>
        </w:rPr>
        <w:t xml:space="preserve"> </w:t>
      </w:r>
      <w:r w:rsidR="00F02200" w:rsidRPr="00054483">
        <w:rPr>
          <w:rFonts w:ascii="Arial Narrow" w:hAnsi="Arial Narrow"/>
          <w:sz w:val="22"/>
          <w:szCs w:val="22"/>
        </w:rPr>
        <w:t>mebli i wyposażenia</w:t>
      </w:r>
      <w:r w:rsidR="004C6681" w:rsidRPr="00054483">
        <w:rPr>
          <w:rFonts w:ascii="Arial Narrow" w:hAnsi="Arial Narrow"/>
          <w:sz w:val="22"/>
          <w:szCs w:val="22"/>
        </w:rPr>
        <w:t xml:space="preserve"> </w:t>
      </w:r>
      <w:r w:rsidR="00F02200" w:rsidRPr="00054483">
        <w:rPr>
          <w:rFonts w:ascii="Arial Narrow" w:hAnsi="Arial Narrow"/>
          <w:sz w:val="22"/>
          <w:szCs w:val="22"/>
        </w:rPr>
        <w:t>kwaterunkowego</w:t>
      </w:r>
      <w:r w:rsidRPr="00054483">
        <w:rPr>
          <w:rFonts w:ascii="Arial Narrow" w:hAnsi="Arial Narrow"/>
          <w:sz w:val="22"/>
          <w:szCs w:val="22"/>
        </w:rPr>
        <w:t>),</w:t>
      </w:r>
    </w:p>
    <w:p w:rsidR="00627E5A" w:rsidRPr="00AF5DF1" w:rsidRDefault="00627E5A" w:rsidP="007B6169">
      <w:pPr>
        <w:pStyle w:val="Akapitzlist"/>
        <w:numPr>
          <w:ilvl w:val="0"/>
          <w:numId w:val="28"/>
        </w:numPr>
        <w:tabs>
          <w:tab w:val="left" w:pos="5387"/>
          <w:tab w:val="left" w:pos="5670"/>
        </w:tabs>
        <w:ind w:left="817"/>
        <w:jc w:val="both"/>
        <w:rPr>
          <w:rFonts w:ascii="Arial Narrow" w:hAnsi="Arial Narrow"/>
          <w:sz w:val="22"/>
          <w:szCs w:val="22"/>
          <w:lang w:val="en-US"/>
        </w:rPr>
      </w:pPr>
      <w:proofErr w:type="gramStart"/>
      <w:r w:rsidRPr="00AF5DF1">
        <w:rPr>
          <w:rFonts w:ascii="Arial Narrow" w:hAnsi="Arial Narrow"/>
          <w:sz w:val="22"/>
          <w:szCs w:val="22"/>
        </w:rPr>
        <w:t>p. ……………..  tel</w:t>
      </w:r>
      <w:proofErr w:type="gramEnd"/>
      <w:r w:rsidRPr="00AF5DF1">
        <w:rPr>
          <w:rFonts w:ascii="Arial Narrow" w:hAnsi="Arial Narrow"/>
          <w:sz w:val="22"/>
          <w:szCs w:val="22"/>
        </w:rPr>
        <w:t>. ……………., kontakt w godz. 8</w:t>
      </w:r>
      <w:r w:rsidRPr="00AF5DF1">
        <w:rPr>
          <w:rFonts w:ascii="Arial Narrow" w:hAnsi="Arial Narrow"/>
          <w:sz w:val="22"/>
          <w:szCs w:val="22"/>
          <w:vertAlign w:val="superscript"/>
        </w:rPr>
        <w:t>00</w:t>
      </w:r>
      <w:r w:rsidRPr="00AF5DF1">
        <w:rPr>
          <w:rFonts w:ascii="Arial Narrow" w:hAnsi="Arial Narrow"/>
          <w:sz w:val="22"/>
          <w:szCs w:val="22"/>
        </w:rPr>
        <w:t>- 14</w:t>
      </w:r>
      <w:r w:rsidRPr="00AF5DF1">
        <w:rPr>
          <w:rFonts w:ascii="Arial Narrow" w:hAnsi="Arial Narrow"/>
          <w:sz w:val="22"/>
          <w:szCs w:val="22"/>
          <w:vertAlign w:val="superscript"/>
        </w:rPr>
        <w:t xml:space="preserve">00 </w:t>
      </w:r>
      <w:r w:rsidRPr="00AF5DF1">
        <w:rPr>
          <w:rFonts w:ascii="Arial Narrow" w:hAnsi="Arial Narrow"/>
          <w:sz w:val="22"/>
          <w:szCs w:val="22"/>
        </w:rPr>
        <w:t>,</w:t>
      </w:r>
      <w:r w:rsidRPr="00AF5DF1">
        <w:rPr>
          <w:rFonts w:ascii="Arial Narrow" w:hAnsi="Arial Narrow"/>
          <w:bCs/>
          <w:sz w:val="22"/>
          <w:szCs w:val="22"/>
          <w:lang w:val="en-US"/>
        </w:rPr>
        <w:t>e-mail</w:t>
      </w:r>
      <w:r w:rsidRPr="00AF5DF1">
        <w:rPr>
          <w:rFonts w:ascii="Arial Narrow" w:hAnsi="Arial Narrow"/>
          <w:sz w:val="22"/>
          <w:szCs w:val="22"/>
          <w:lang w:val="en-US"/>
        </w:rPr>
        <w:t xml:space="preserve"> ………………………………….</w:t>
      </w:r>
    </w:p>
    <w:p w:rsidR="00627E5A" w:rsidRPr="00054483" w:rsidRDefault="00627E5A" w:rsidP="00F02200">
      <w:pPr>
        <w:pStyle w:val="Akapitzlist"/>
        <w:tabs>
          <w:tab w:val="left" w:pos="5387"/>
          <w:tab w:val="left" w:pos="5670"/>
        </w:tabs>
        <w:ind w:left="817"/>
        <w:jc w:val="both"/>
        <w:rPr>
          <w:rFonts w:ascii="Arial Narrow" w:hAnsi="Arial Narrow"/>
          <w:sz w:val="22"/>
          <w:szCs w:val="22"/>
        </w:rPr>
      </w:pPr>
      <w:r w:rsidRPr="00AF5DF1">
        <w:rPr>
          <w:rFonts w:ascii="Arial Narrow" w:hAnsi="Arial Narrow"/>
          <w:sz w:val="22"/>
          <w:szCs w:val="22"/>
          <w:lang w:val="en-US"/>
        </w:rPr>
        <w:t xml:space="preserve">  </w:t>
      </w:r>
      <w:r w:rsidRPr="00054483">
        <w:rPr>
          <w:rFonts w:ascii="Arial Narrow" w:hAnsi="Arial Narrow"/>
          <w:sz w:val="22"/>
          <w:szCs w:val="22"/>
        </w:rPr>
        <w:t>(w</w:t>
      </w:r>
      <w:r w:rsidR="004C6681" w:rsidRPr="00054483">
        <w:rPr>
          <w:rFonts w:ascii="Arial Narrow" w:hAnsi="Arial Narrow"/>
          <w:sz w:val="22"/>
          <w:szCs w:val="22"/>
        </w:rPr>
        <w:t xml:space="preserve"> </w:t>
      </w:r>
      <w:r w:rsidRPr="00054483">
        <w:rPr>
          <w:rFonts w:ascii="Arial Narrow" w:hAnsi="Arial Narrow"/>
          <w:sz w:val="22"/>
          <w:szCs w:val="22"/>
        </w:rPr>
        <w:t>zakresie</w:t>
      </w:r>
      <w:r w:rsidR="004C6681" w:rsidRPr="00054483">
        <w:rPr>
          <w:rFonts w:ascii="Arial Narrow" w:hAnsi="Arial Narrow"/>
          <w:sz w:val="22"/>
          <w:szCs w:val="22"/>
        </w:rPr>
        <w:t xml:space="preserve"> </w:t>
      </w:r>
      <w:r w:rsidR="00F02200" w:rsidRPr="00054483">
        <w:rPr>
          <w:rFonts w:ascii="Arial Narrow" w:hAnsi="Arial Narrow"/>
          <w:sz w:val="22"/>
          <w:szCs w:val="22"/>
        </w:rPr>
        <w:t>wyposażenia i mebli</w:t>
      </w:r>
      <w:r w:rsidR="004C6681" w:rsidRPr="00054483">
        <w:rPr>
          <w:rFonts w:ascii="Arial Narrow" w:hAnsi="Arial Narrow"/>
          <w:sz w:val="22"/>
          <w:szCs w:val="22"/>
        </w:rPr>
        <w:t xml:space="preserve"> </w:t>
      </w:r>
      <w:r w:rsidR="00955204" w:rsidRPr="00054483">
        <w:rPr>
          <w:rFonts w:ascii="Arial Narrow" w:hAnsi="Arial Narrow"/>
          <w:sz w:val="22"/>
          <w:szCs w:val="22"/>
        </w:rPr>
        <w:t xml:space="preserve">medycznych i </w:t>
      </w:r>
      <w:r w:rsidR="00F02200" w:rsidRPr="00054483">
        <w:rPr>
          <w:rFonts w:ascii="Arial Narrow" w:hAnsi="Arial Narrow"/>
          <w:sz w:val="22"/>
          <w:szCs w:val="22"/>
        </w:rPr>
        <w:t>specjalistycznych</w:t>
      </w:r>
      <w:r w:rsidRPr="00054483">
        <w:rPr>
          <w:rFonts w:ascii="Arial Narrow" w:hAnsi="Arial Narrow"/>
          <w:sz w:val="22"/>
          <w:szCs w:val="22"/>
        </w:rPr>
        <w:t>).</w:t>
      </w:r>
    </w:p>
    <w:p w:rsidR="00E860E4" w:rsidRPr="00AF5DF1" w:rsidRDefault="00E860E4" w:rsidP="00627E5A">
      <w:pPr>
        <w:pStyle w:val="Akapitzlist"/>
        <w:tabs>
          <w:tab w:val="left" w:pos="142"/>
          <w:tab w:val="left" w:pos="284"/>
          <w:tab w:val="left" w:pos="7158"/>
        </w:tabs>
        <w:ind w:left="817"/>
        <w:jc w:val="both"/>
        <w:rPr>
          <w:rFonts w:ascii="Arial Narrow" w:hAnsi="Arial Narrow"/>
          <w:sz w:val="22"/>
          <w:szCs w:val="22"/>
        </w:rPr>
      </w:pPr>
    </w:p>
    <w:p w:rsidR="00114A64" w:rsidRPr="00AF5DF1" w:rsidRDefault="00114A64" w:rsidP="007B6169">
      <w:pPr>
        <w:numPr>
          <w:ilvl w:val="0"/>
          <w:numId w:val="18"/>
        </w:numPr>
        <w:tabs>
          <w:tab w:val="left" w:pos="2409"/>
          <w:tab w:val="left" w:pos="5386"/>
          <w:tab w:val="left" w:pos="7158"/>
        </w:tabs>
        <w:jc w:val="both"/>
        <w:rPr>
          <w:rFonts w:ascii="Arial Narrow" w:hAnsi="Arial Narrow"/>
          <w:sz w:val="22"/>
          <w:szCs w:val="22"/>
        </w:rPr>
      </w:pPr>
      <w:r w:rsidRPr="00AF5DF1">
        <w:rPr>
          <w:rFonts w:ascii="Arial Narrow" w:hAnsi="Arial Narrow"/>
          <w:b/>
          <w:sz w:val="22"/>
          <w:szCs w:val="22"/>
        </w:rPr>
        <w:t>Wykonawca</w:t>
      </w:r>
      <w:r w:rsidRPr="00AF5DF1">
        <w:rPr>
          <w:rFonts w:ascii="Arial Narrow" w:hAnsi="Arial Narrow"/>
          <w:sz w:val="22"/>
          <w:szCs w:val="22"/>
        </w:rPr>
        <w:t xml:space="preserve"> ustanawia</w:t>
      </w:r>
      <w:r w:rsidR="002B5D6F" w:rsidRPr="00AF5DF1">
        <w:rPr>
          <w:rFonts w:ascii="Arial Narrow" w:hAnsi="Arial Narrow"/>
          <w:sz w:val="22"/>
          <w:szCs w:val="22"/>
        </w:rPr>
        <w:t xml:space="preserve"> osobę nadzorującą U</w:t>
      </w:r>
      <w:r w:rsidRPr="00AF5DF1">
        <w:rPr>
          <w:rFonts w:ascii="Arial Narrow" w:hAnsi="Arial Narrow"/>
          <w:sz w:val="22"/>
          <w:szCs w:val="22"/>
        </w:rPr>
        <w:t xml:space="preserve">mowę ze strony </w:t>
      </w:r>
      <w:proofErr w:type="gramStart"/>
      <w:r w:rsidRPr="00AF5DF1">
        <w:rPr>
          <w:rFonts w:ascii="Arial Narrow" w:hAnsi="Arial Narrow"/>
          <w:b/>
          <w:bCs/>
          <w:sz w:val="22"/>
          <w:szCs w:val="22"/>
        </w:rPr>
        <w:t xml:space="preserve">Wykonawcy </w:t>
      </w:r>
      <w:r w:rsidRPr="00AF5DF1">
        <w:rPr>
          <w:rFonts w:ascii="Arial Narrow" w:hAnsi="Arial Narrow"/>
          <w:sz w:val="22"/>
          <w:szCs w:val="22"/>
        </w:rPr>
        <w:t xml:space="preserve">  .................... </w:t>
      </w:r>
      <w:proofErr w:type="gramEnd"/>
      <w:r w:rsidRPr="00AF5DF1">
        <w:rPr>
          <w:rFonts w:ascii="Arial Narrow" w:hAnsi="Arial Narrow"/>
          <w:sz w:val="22"/>
          <w:szCs w:val="22"/>
        </w:rPr>
        <w:t>tel.......................</w:t>
      </w:r>
      <w:r w:rsidR="009A53FE" w:rsidRPr="00AF5DF1">
        <w:rPr>
          <w:rFonts w:ascii="Arial Narrow" w:hAnsi="Arial Narrow"/>
          <w:sz w:val="22"/>
          <w:szCs w:val="22"/>
        </w:rPr>
        <w:br/>
      </w:r>
      <w:proofErr w:type="gramStart"/>
      <w:r w:rsidRPr="00AF5DF1">
        <w:rPr>
          <w:rFonts w:ascii="Arial Narrow" w:hAnsi="Arial Narrow"/>
          <w:sz w:val="22"/>
          <w:szCs w:val="22"/>
        </w:rPr>
        <w:t xml:space="preserve">e-mail .....................  </w:t>
      </w:r>
      <w:r w:rsidR="00FD1013" w:rsidRPr="00AF5DF1">
        <w:rPr>
          <w:rFonts w:ascii="Arial Narrow" w:hAnsi="Arial Narrow"/>
          <w:sz w:val="22"/>
          <w:szCs w:val="22"/>
        </w:rPr>
        <w:t>oraz</w:t>
      </w:r>
      <w:proofErr w:type="gramEnd"/>
      <w:r w:rsidR="00FD1013" w:rsidRPr="00AF5DF1">
        <w:rPr>
          <w:rFonts w:ascii="Arial Narrow" w:hAnsi="Arial Narrow"/>
          <w:sz w:val="22"/>
          <w:szCs w:val="22"/>
        </w:rPr>
        <w:t>:</w:t>
      </w:r>
    </w:p>
    <w:p w:rsidR="00114A64" w:rsidRPr="00AF5DF1" w:rsidRDefault="00114A64" w:rsidP="007B6169">
      <w:pPr>
        <w:numPr>
          <w:ilvl w:val="1"/>
          <w:numId w:val="34"/>
        </w:numPr>
        <w:tabs>
          <w:tab w:val="left" w:pos="540"/>
          <w:tab w:val="left" w:pos="2409"/>
          <w:tab w:val="left" w:pos="5386"/>
          <w:tab w:val="left" w:pos="7158"/>
        </w:tabs>
        <w:jc w:val="both"/>
        <w:rPr>
          <w:rFonts w:ascii="Arial Narrow" w:hAnsi="Arial Narrow"/>
          <w:b/>
          <w:sz w:val="22"/>
          <w:szCs w:val="22"/>
        </w:rPr>
      </w:pPr>
      <w:r w:rsidRPr="00AF5DF1">
        <w:rPr>
          <w:rFonts w:ascii="Arial Narrow" w:hAnsi="Arial Narrow"/>
          <w:sz w:val="22"/>
          <w:szCs w:val="22"/>
        </w:rPr>
        <w:t>kierownik</w:t>
      </w:r>
      <w:r w:rsidR="00FD1013" w:rsidRPr="00AF5DF1">
        <w:rPr>
          <w:rFonts w:ascii="Arial Narrow" w:hAnsi="Arial Narrow"/>
          <w:sz w:val="22"/>
          <w:szCs w:val="22"/>
        </w:rPr>
        <w:t>a</w:t>
      </w:r>
      <w:r w:rsidRPr="00AF5DF1">
        <w:rPr>
          <w:rFonts w:ascii="Arial Narrow" w:hAnsi="Arial Narrow"/>
          <w:sz w:val="22"/>
          <w:szCs w:val="22"/>
        </w:rPr>
        <w:t xml:space="preserve"> budowy w osobie p. </w:t>
      </w:r>
      <w:r w:rsidRPr="00AF5DF1">
        <w:rPr>
          <w:rFonts w:ascii="Arial Narrow" w:hAnsi="Arial Narrow"/>
          <w:b/>
          <w:sz w:val="22"/>
          <w:szCs w:val="22"/>
        </w:rPr>
        <w:t>.................</w:t>
      </w:r>
      <w:r w:rsidR="00FD1013" w:rsidRPr="00AF5DF1">
        <w:rPr>
          <w:rFonts w:ascii="Arial Narrow" w:hAnsi="Arial Narrow"/>
          <w:b/>
          <w:sz w:val="22"/>
          <w:szCs w:val="22"/>
        </w:rPr>
        <w:t>..........</w:t>
      </w:r>
      <w:r w:rsidRPr="00AF5DF1">
        <w:rPr>
          <w:rFonts w:ascii="Arial Narrow" w:hAnsi="Arial Narrow"/>
          <w:b/>
          <w:sz w:val="22"/>
          <w:szCs w:val="22"/>
        </w:rPr>
        <w:t>......</w:t>
      </w:r>
      <w:r w:rsidR="00002E18" w:rsidRPr="00AF5DF1">
        <w:rPr>
          <w:rFonts w:ascii="Arial Narrow" w:hAnsi="Arial Narrow"/>
          <w:sz w:val="22"/>
          <w:szCs w:val="22"/>
        </w:rPr>
        <w:t xml:space="preserve"> uprawnionego</w:t>
      </w:r>
      <w:r w:rsidRPr="00AF5DF1">
        <w:rPr>
          <w:rFonts w:ascii="Arial Narrow" w:hAnsi="Arial Narrow"/>
          <w:sz w:val="22"/>
          <w:szCs w:val="22"/>
        </w:rPr>
        <w:t xml:space="preserve"> do wykonywania samodzielnych funkcji technicznych w budownictwie na podstawie uprawnień budowlanych </w:t>
      </w:r>
      <w:proofErr w:type="gramStart"/>
      <w:r w:rsidRPr="00AF5DF1">
        <w:rPr>
          <w:rFonts w:ascii="Arial Narrow" w:hAnsi="Arial Narrow"/>
          <w:sz w:val="22"/>
          <w:szCs w:val="22"/>
        </w:rPr>
        <w:t>nr .................  w</w:t>
      </w:r>
      <w:proofErr w:type="gramEnd"/>
      <w:r w:rsidRPr="00AF5DF1">
        <w:rPr>
          <w:rFonts w:ascii="Arial Narrow" w:hAnsi="Arial Narrow"/>
          <w:sz w:val="22"/>
          <w:szCs w:val="22"/>
        </w:rPr>
        <w:t xml:space="preserve"> specjalności konstrukcyjno-budowlanej</w:t>
      </w:r>
      <w:r w:rsidR="00FD1013" w:rsidRPr="00AF5DF1">
        <w:rPr>
          <w:rFonts w:ascii="Arial Narrow" w:hAnsi="Arial Narrow"/>
          <w:sz w:val="22"/>
          <w:szCs w:val="22"/>
        </w:rPr>
        <w:t>,</w:t>
      </w:r>
    </w:p>
    <w:p w:rsidR="00FD1013" w:rsidRPr="00AF5DF1" w:rsidRDefault="00FD1013" w:rsidP="007B6169">
      <w:pPr>
        <w:numPr>
          <w:ilvl w:val="1"/>
          <w:numId w:val="34"/>
        </w:numPr>
        <w:tabs>
          <w:tab w:val="left" w:pos="540"/>
          <w:tab w:val="left" w:pos="2409"/>
          <w:tab w:val="left" w:pos="5386"/>
          <w:tab w:val="left" w:pos="7158"/>
        </w:tabs>
        <w:jc w:val="both"/>
        <w:rPr>
          <w:rFonts w:ascii="Arial Narrow" w:hAnsi="Arial Narrow"/>
          <w:sz w:val="22"/>
          <w:szCs w:val="22"/>
        </w:rPr>
      </w:pPr>
      <w:proofErr w:type="gramStart"/>
      <w:r w:rsidRPr="00AF5DF1">
        <w:rPr>
          <w:rFonts w:ascii="Arial Narrow" w:hAnsi="Arial Narrow"/>
          <w:sz w:val="22"/>
          <w:szCs w:val="22"/>
        </w:rPr>
        <w:t>kierownika</w:t>
      </w:r>
      <w:proofErr w:type="gramEnd"/>
      <w:r w:rsidRPr="00AF5DF1">
        <w:rPr>
          <w:rFonts w:ascii="Arial Narrow" w:hAnsi="Arial Narrow"/>
          <w:sz w:val="22"/>
          <w:szCs w:val="22"/>
        </w:rPr>
        <w:t xml:space="preserve"> robót w zakresie sieci, instalacji i urządzeń wodociągowych i kanalizacyjnych w osobie p. ……………………………… legitymującego się </w:t>
      </w:r>
      <w:proofErr w:type="spellStart"/>
      <w:r w:rsidRPr="00AF5DF1">
        <w:rPr>
          <w:rFonts w:ascii="Arial Narrow" w:hAnsi="Arial Narrow"/>
          <w:sz w:val="22"/>
          <w:szCs w:val="22"/>
        </w:rPr>
        <w:t>upr</w:t>
      </w:r>
      <w:proofErr w:type="spellEnd"/>
      <w:r w:rsidRPr="00AF5DF1">
        <w:rPr>
          <w:rFonts w:ascii="Arial Narrow" w:hAnsi="Arial Narrow"/>
          <w:sz w:val="22"/>
          <w:szCs w:val="22"/>
        </w:rPr>
        <w:t xml:space="preserve">. </w:t>
      </w:r>
      <w:proofErr w:type="gramStart"/>
      <w:r w:rsidRPr="00AF5DF1">
        <w:rPr>
          <w:rFonts w:ascii="Arial Narrow" w:hAnsi="Arial Narrow"/>
          <w:sz w:val="22"/>
          <w:szCs w:val="22"/>
        </w:rPr>
        <w:t>bud</w:t>
      </w:r>
      <w:proofErr w:type="gramEnd"/>
      <w:r w:rsidRPr="00AF5DF1">
        <w:rPr>
          <w:rFonts w:ascii="Arial Narrow" w:hAnsi="Arial Narrow"/>
          <w:sz w:val="22"/>
          <w:szCs w:val="22"/>
        </w:rPr>
        <w:t xml:space="preserve">. </w:t>
      </w:r>
      <w:proofErr w:type="gramStart"/>
      <w:r w:rsidRPr="00AF5DF1">
        <w:rPr>
          <w:rFonts w:ascii="Arial Narrow" w:hAnsi="Arial Narrow"/>
          <w:sz w:val="22"/>
          <w:szCs w:val="22"/>
        </w:rPr>
        <w:t>nr</w:t>
      </w:r>
      <w:proofErr w:type="gramEnd"/>
      <w:r w:rsidRPr="00AF5DF1">
        <w:rPr>
          <w:rFonts w:ascii="Arial Narrow" w:hAnsi="Arial Narrow"/>
          <w:sz w:val="22"/>
          <w:szCs w:val="22"/>
        </w:rPr>
        <w:t xml:space="preserve"> ………………………… w specjalności instalacyjnej w zakresie sieci, instalacji i urządzeń: wodociągowych i kanalizacyjnych, cieplnych, wentylacyjnych i gazowych,</w:t>
      </w:r>
    </w:p>
    <w:p w:rsidR="00FD1013" w:rsidRPr="00AF5DF1" w:rsidRDefault="00FD1013" w:rsidP="007B6169">
      <w:pPr>
        <w:numPr>
          <w:ilvl w:val="1"/>
          <w:numId w:val="34"/>
        </w:numPr>
        <w:tabs>
          <w:tab w:val="left" w:pos="540"/>
          <w:tab w:val="left" w:pos="2409"/>
          <w:tab w:val="left" w:pos="5386"/>
          <w:tab w:val="left" w:pos="7158"/>
        </w:tabs>
        <w:jc w:val="both"/>
        <w:rPr>
          <w:rFonts w:ascii="Arial Narrow" w:hAnsi="Arial Narrow"/>
          <w:sz w:val="22"/>
          <w:szCs w:val="22"/>
        </w:rPr>
      </w:pPr>
      <w:proofErr w:type="gramStart"/>
      <w:r w:rsidRPr="00AF5DF1">
        <w:rPr>
          <w:rFonts w:ascii="Arial Narrow" w:hAnsi="Arial Narrow"/>
          <w:sz w:val="22"/>
          <w:szCs w:val="22"/>
        </w:rPr>
        <w:t>kierownika</w:t>
      </w:r>
      <w:proofErr w:type="gramEnd"/>
      <w:r w:rsidRPr="00AF5DF1">
        <w:rPr>
          <w:rFonts w:ascii="Arial Narrow" w:hAnsi="Arial Narrow"/>
          <w:sz w:val="22"/>
          <w:szCs w:val="22"/>
        </w:rPr>
        <w:t xml:space="preserve"> robót elektr</w:t>
      </w:r>
      <w:r w:rsidR="00002E18" w:rsidRPr="00AF5DF1">
        <w:rPr>
          <w:rFonts w:ascii="Arial Narrow" w:hAnsi="Arial Narrow"/>
          <w:sz w:val="22"/>
          <w:szCs w:val="22"/>
        </w:rPr>
        <w:t>ycznych w osobie p. ……………………. l</w:t>
      </w:r>
      <w:r w:rsidRPr="00AF5DF1">
        <w:rPr>
          <w:rFonts w:ascii="Arial Narrow" w:hAnsi="Arial Narrow"/>
          <w:sz w:val="22"/>
          <w:szCs w:val="22"/>
        </w:rPr>
        <w:t xml:space="preserve">egitymującego się </w:t>
      </w:r>
      <w:proofErr w:type="spellStart"/>
      <w:r w:rsidRPr="00AF5DF1">
        <w:rPr>
          <w:rFonts w:ascii="Arial Narrow" w:hAnsi="Arial Narrow"/>
          <w:sz w:val="22"/>
          <w:szCs w:val="22"/>
        </w:rPr>
        <w:t>upr</w:t>
      </w:r>
      <w:proofErr w:type="spellEnd"/>
      <w:r w:rsidRPr="00AF5DF1">
        <w:rPr>
          <w:rFonts w:ascii="Arial Narrow" w:hAnsi="Arial Narrow"/>
          <w:sz w:val="22"/>
          <w:szCs w:val="22"/>
        </w:rPr>
        <w:t xml:space="preserve">. </w:t>
      </w:r>
      <w:proofErr w:type="gramStart"/>
      <w:r w:rsidRPr="00AF5DF1">
        <w:rPr>
          <w:rFonts w:ascii="Arial Narrow" w:hAnsi="Arial Narrow"/>
          <w:sz w:val="22"/>
          <w:szCs w:val="22"/>
        </w:rPr>
        <w:t>bud</w:t>
      </w:r>
      <w:proofErr w:type="gramEnd"/>
      <w:r w:rsidRPr="00AF5DF1">
        <w:rPr>
          <w:rFonts w:ascii="Arial Narrow" w:hAnsi="Arial Narrow"/>
          <w:sz w:val="22"/>
          <w:szCs w:val="22"/>
        </w:rPr>
        <w:t xml:space="preserve">. </w:t>
      </w:r>
      <w:proofErr w:type="gramStart"/>
      <w:r w:rsidRPr="00AF5DF1">
        <w:rPr>
          <w:rFonts w:ascii="Arial Narrow" w:hAnsi="Arial Narrow"/>
          <w:sz w:val="22"/>
          <w:szCs w:val="22"/>
        </w:rPr>
        <w:t>nr</w:t>
      </w:r>
      <w:proofErr w:type="gramEnd"/>
      <w:r w:rsidRPr="00AF5DF1">
        <w:rPr>
          <w:rFonts w:ascii="Arial Narrow" w:hAnsi="Arial Narrow"/>
          <w:sz w:val="22"/>
          <w:szCs w:val="22"/>
        </w:rPr>
        <w:t xml:space="preserve"> …………….. w specjalności instalacyjnej bez ograniczeń w zakresie sieci, instalacji i urządzeń elektrycznych i elekt</w:t>
      </w:r>
      <w:r w:rsidR="00B34E4D" w:rsidRPr="00AF5DF1">
        <w:rPr>
          <w:rFonts w:ascii="Arial Narrow" w:hAnsi="Arial Narrow"/>
          <w:sz w:val="22"/>
          <w:szCs w:val="22"/>
        </w:rPr>
        <w:t>roenergetycznych bez ograniczeń;</w:t>
      </w:r>
    </w:p>
    <w:p w:rsidR="008A712B" w:rsidRPr="00AF5DF1" w:rsidRDefault="008A712B" w:rsidP="007B6169">
      <w:pPr>
        <w:numPr>
          <w:ilvl w:val="1"/>
          <w:numId w:val="34"/>
        </w:numPr>
        <w:tabs>
          <w:tab w:val="left" w:pos="540"/>
          <w:tab w:val="left" w:pos="2409"/>
          <w:tab w:val="left" w:pos="5386"/>
          <w:tab w:val="left" w:pos="7158"/>
        </w:tabs>
        <w:jc w:val="both"/>
        <w:rPr>
          <w:rFonts w:ascii="Arial Narrow" w:hAnsi="Arial Narrow"/>
          <w:sz w:val="22"/>
          <w:szCs w:val="22"/>
        </w:rPr>
      </w:pPr>
      <w:r w:rsidRPr="00AF5DF1">
        <w:rPr>
          <w:rFonts w:ascii="Arial Narrow" w:hAnsi="Arial Narrow"/>
          <w:sz w:val="22"/>
          <w:szCs w:val="22"/>
        </w:rPr>
        <w:t xml:space="preserve">osobami odpowiedzialnymi za kontakty w sprawie wyposażenia ze strony </w:t>
      </w:r>
      <w:proofErr w:type="gramStart"/>
      <w:r w:rsidRPr="00AF5DF1">
        <w:rPr>
          <w:rFonts w:ascii="Arial Narrow" w:hAnsi="Arial Narrow"/>
          <w:b/>
          <w:sz w:val="22"/>
          <w:szCs w:val="22"/>
        </w:rPr>
        <w:t>Wykonawcy</w:t>
      </w:r>
      <w:r w:rsidRPr="00AF5DF1">
        <w:rPr>
          <w:rFonts w:ascii="Arial Narrow" w:hAnsi="Arial Narrow"/>
          <w:sz w:val="22"/>
          <w:szCs w:val="22"/>
        </w:rPr>
        <w:t xml:space="preserve">  są</w:t>
      </w:r>
      <w:proofErr w:type="gramEnd"/>
      <w:r w:rsidRPr="00AF5DF1">
        <w:rPr>
          <w:rFonts w:ascii="Arial Narrow" w:hAnsi="Arial Narrow"/>
          <w:sz w:val="22"/>
          <w:szCs w:val="22"/>
        </w:rPr>
        <w:t xml:space="preserve"> :</w:t>
      </w:r>
    </w:p>
    <w:p w:rsidR="008A712B" w:rsidRPr="00AF5DF1" w:rsidRDefault="008A712B" w:rsidP="008A712B">
      <w:pPr>
        <w:tabs>
          <w:tab w:val="left" w:pos="540"/>
          <w:tab w:val="left" w:pos="2409"/>
          <w:tab w:val="left" w:pos="5386"/>
          <w:tab w:val="left" w:pos="7158"/>
        </w:tabs>
        <w:ind w:left="928"/>
        <w:jc w:val="both"/>
        <w:rPr>
          <w:rFonts w:ascii="Arial Narrow" w:hAnsi="Arial Narrow"/>
          <w:sz w:val="22"/>
          <w:szCs w:val="22"/>
        </w:rPr>
      </w:pPr>
      <w:proofErr w:type="gramStart"/>
      <w:r w:rsidRPr="00AF5DF1">
        <w:rPr>
          <w:rFonts w:ascii="Arial Narrow" w:hAnsi="Arial Narrow"/>
          <w:sz w:val="22"/>
          <w:szCs w:val="22"/>
        </w:rPr>
        <w:t>-  p</w:t>
      </w:r>
      <w:proofErr w:type="gramEnd"/>
      <w:r w:rsidRPr="00AF5DF1">
        <w:rPr>
          <w:rFonts w:ascii="Arial Narrow" w:hAnsi="Arial Narrow"/>
          <w:sz w:val="22"/>
          <w:szCs w:val="22"/>
        </w:rPr>
        <w:t>. ……………..  tel. ……………., kontakt w godz. 8</w:t>
      </w:r>
      <w:r w:rsidRPr="00AF5DF1">
        <w:rPr>
          <w:rFonts w:ascii="Arial Narrow" w:hAnsi="Arial Narrow"/>
          <w:sz w:val="22"/>
          <w:szCs w:val="22"/>
          <w:vertAlign w:val="superscript"/>
        </w:rPr>
        <w:t>00</w:t>
      </w:r>
      <w:r w:rsidRPr="00AF5DF1">
        <w:rPr>
          <w:rFonts w:ascii="Arial Narrow" w:hAnsi="Arial Narrow"/>
          <w:sz w:val="22"/>
          <w:szCs w:val="22"/>
        </w:rPr>
        <w:t>- 14</w:t>
      </w:r>
      <w:r w:rsidRPr="00AF5DF1">
        <w:rPr>
          <w:rFonts w:ascii="Arial Narrow" w:hAnsi="Arial Narrow"/>
          <w:sz w:val="22"/>
          <w:szCs w:val="22"/>
          <w:vertAlign w:val="superscript"/>
        </w:rPr>
        <w:t>00</w:t>
      </w:r>
      <w:r w:rsidRPr="00AF5DF1">
        <w:rPr>
          <w:rFonts w:ascii="Arial Narrow" w:hAnsi="Arial Narrow"/>
          <w:sz w:val="22"/>
          <w:szCs w:val="22"/>
        </w:rPr>
        <w:t xml:space="preserve"> ,e-mail ………………………………..</w:t>
      </w:r>
    </w:p>
    <w:p w:rsidR="008A712B" w:rsidRPr="00AF5DF1" w:rsidRDefault="008A712B" w:rsidP="008A712B">
      <w:pPr>
        <w:tabs>
          <w:tab w:val="left" w:pos="540"/>
          <w:tab w:val="left" w:pos="2409"/>
          <w:tab w:val="left" w:pos="5386"/>
          <w:tab w:val="left" w:pos="7158"/>
        </w:tabs>
        <w:ind w:left="928"/>
        <w:jc w:val="both"/>
        <w:rPr>
          <w:rFonts w:ascii="Arial Narrow" w:hAnsi="Arial Narrow"/>
          <w:sz w:val="22"/>
          <w:szCs w:val="22"/>
        </w:rPr>
      </w:pPr>
      <w:r w:rsidRPr="00AF5DF1">
        <w:rPr>
          <w:rFonts w:ascii="Arial Narrow" w:hAnsi="Arial Narrow"/>
          <w:sz w:val="22"/>
          <w:szCs w:val="22"/>
        </w:rPr>
        <w:t xml:space="preserve">               (</w:t>
      </w:r>
      <w:r w:rsidR="00F02200" w:rsidRPr="00AF5DF1">
        <w:rPr>
          <w:rFonts w:ascii="Arial Narrow" w:hAnsi="Arial Narrow"/>
          <w:sz w:val="22"/>
          <w:szCs w:val="22"/>
        </w:rPr>
        <w:t>w zakresie mebli i wyposażenia kwaterunkowego</w:t>
      </w:r>
      <w:r w:rsidRPr="00AF5DF1">
        <w:rPr>
          <w:rFonts w:ascii="Arial Narrow" w:hAnsi="Arial Narrow"/>
          <w:sz w:val="22"/>
          <w:szCs w:val="22"/>
        </w:rPr>
        <w:t>),</w:t>
      </w:r>
    </w:p>
    <w:p w:rsidR="008A712B" w:rsidRPr="00AF5DF1" w:rsidRDefault="008A712B" w:rsidP="008A712B">
      <w:pPr>
        <w:tabs>
          <w:tab w:val="left" w:pos="540"/>
          <w:tab w:val="left" w:pos="2409"/>
          <w:tab w:val="left" w:pos="5386"/>
          <w:tab w:val="left" w:pos="7158"/>
        </w:tabs>
        <w:ind w:left="928"/>
        <w:jc w:val="both"/>
        <w:rPr>
          <w:rFonts w:ascii="Arial Narrow" w:hAnsi="Arial Narrow"/>
          <w:sz w:val="22"/>
          <w:szCs w:val="22"/>
        </w:rPr>
      </w:pPr>
      <w:r w:rsidRPr="00AF5DF1">
        <w:rPr>
          <w:rFonts w:ascii="Arial Narrow" w:hAnsi="Arial Narrow"/>
          <w:sz w:val="22"/>
          <w:szCs w:val="22"/>
        </w:rPr>
        <w:t xml:space="preserve">- </w:t>
      </w:r>
      <w:proofErr w:type="gramStart"/>
      <w:r w:rsidRPr="00AF5DF1">
        <w:rPr>
          <w:rFonts w:ascii="Arial Narrow" w:hAnsi="Arial Narrow"/>
          <w:sz w:val="22"/>
          <w:szCs w:val="22"/>
        </w:rPr>
        <w:t>p. ……………..  tel</w:t>
      </w:r>
      <w:proofErr w:type="gramEnd"/>
      <w:r w:rsidRPr="00AF5DF1">
        <w:rPr>
          <w:rFonts w:ascii="Arial Narrow" w:hAnsi="Arial Narrow"/>
          <w:sz w:val="22"/>
          <w:szCs w:val="22"/>
        </w:rPr>
        <w:t>. ……………., kontakt w godz. 8</w:t>
      </w:r>
      <w:r w:rsidRPr="00AF5DF1">
        <w:rPr>
          <w:rFonts w:ascii="Arial Narrow" w:hAnsi="Arial Narrow"/>
          <w:sz w:val="22"/>
          <w:szCs w:val="22"/>
          <w:vertAlign w:val="superscript"/>
        </w:rPr>
        <w:t>00</w:t>
      </w:r>
      <w:r w:rsidRPr="00AF5DF1">
        <w:rPr>
          <w:rFonts w:ascii="Arial Narrow" w:hAnsi="Arial Narrow"/>
          <w:sz w:val="22"/>
          <w:szCs w:val="22"/>
        </w:rPr>
        <w:t>- 14</w:t>
      </w:r>
      <w:r w:rsidRPr="00AF5DF1">
        <w:rPr>
          <w:rFonts w:ascii="Arial Narrow" w:hAnsi="Arial Narrow"/>
          <w:sz w:val="22"/>
          <w:szCs w:val="22"/>
          <w:vertAlign w:val="superscript"/>
        </w:rPr>
        <w:t>00</w:t>
      </w:r>
      <w:r w:rsidRPr="00AF5DF1">
        <w:rPr>
          <w:rFonts w:ascii="Arial Narrow" w:hAnsi="Arial Narrow"/>
          <w:sz w:val="22"/>
          <w:szCs w:val="22"/>
        </w:rPr>
        <w:t xml:space="preserve"> ,e-mail ………………………………….</w:t>
      </w:r>
    </w:p>
    <w:p w:rsidR="008A712B" w:rsidRPr="00AF5DF1" w:rsidRDefault="008A712B" w:rsidP="008A712B">
      <w:pPr>
        <w:tabs>
          <w:tab w:val="left" w:pos="540"/>
          <w:tab w:val="left" w:pos="2409"/>
          <w:tab w:val="left" w:pos="5386"/>
          <w:tab w:val="left" w:pos="7158"/>
        </w:tabs>
        <w:ind w:left="928"/>
        <w:jc w:val="both"/>
        <w:rPr>
          <w:rFonts w:ascii="Arial Narrow" w:hAnsi="Arial Narrow"/>
          <w:sz w:val="22"/>
          <w:szCs w:val="22"/>
        </w:rPr>
      </w:pPr>
      <w:r w:rsidRPr="00AF5DF1">
        <w:rPr>
          <w:rFonts w:ascii="Arial Narrow" w:hAnsi="Arial Narrow"/>
          <w:sz w:val="22"/>
          <w:szCs w:val="22"/>
        </w:rPr>
        <w:t xml:space="preserve"> (</w:t>
      </w:r>
      <w:r w:rsidR="00F02200" w:rsidRPr="00AF5DF1">
        <w:rPr>
          <w:rFonts w:ascii="Arial Narrow" w:hAnsi="Arial Narrow"/>
          <w:sz w:val="22"/>
          <w:szCs w:val="22"/>
        </w:rPr>
        <w:t xml:space="preserve">w zakresie wyposażenia i mebli </w:t>
      </w:r>
      <w:r w:rsidR="00955204" w:rsidRPr="00AF5DF1">
        <w:rPr>
          <w:rFonts w:ascii="Arial Narrow" w:hAnsi="Arial Narrow"/>
          <w:sz w:val="22"/>
          <w:szCs w:val="22"/>
        </w:rPr>
        <w:t xml:space="preserve">medycznych i </w:t>
      </w:r>
      <w:r w:rsidR="00F02200" w:rsidRPr="00AF5DF1">
        <w:rPr>
          <w:rFonts w:ascii="Arial Narrow" w:hAnsi="Arial Narrow"/>
          <w:sz w:val="22"/>
          <w:szCs w:val="22"/>
        </w:rPr>
        <w:t>specjalistycznych</w:t>
      </w:r>
      <w:r w:rsidRPr="00AF5DF1">
        <w:rPr>
          <w:rFonts w:ascii="Arial Narrow" w:hAnsi="Arial Narrow"/>
          <w:sz w:val="22"/>
          <w:szCs w:val="22"/>
        </w:rPr>
        <w:t>).</w:t>
      </w:r>
    </w:p>
    <w:p w:rsidR="00114A64" w:rsidRPr="00AF5DF1" w:rsidRDefault="00114A64" w:rsidP="007B6169">
      <w:pPr>
        <w:numPr>
          <w:ilvl w:val="0"/>
          <w:numId w:val="18"/>
        </w:numPr>
        <w:jc w:val="both"/>
        <w:rPr>
          <w:rFonts w:ascii="Arial Narrow" w:hAnsi="Arial Narrow"/>
          <w:sz w:val="22"/>
          <w:szCs w:val="22"/>
        </w:rPr>
      </w:pPr>
      <w:r w:rsidRPr="00AF5DF1">
        <w:rPr>
          <w:rFonts w:ascii="Arial Narrow" w:hAnsi="Arial Narrow"/>
          <w:b/>
          <w:sz w:val="22"/>
          <w:szCs w:val="22"/>
        </w:rPr>
        <w:t>Zamawiający</w:t>
      </w:r>
      <w:r w:rsidRPr="00AF5DF1">
        <w:rPr>
          <w:rFonts w:ascii="Arial Narrow" w:hAnsi="Arial Narrow"/>
          <w:sz w:val="22"/>
          <w:szCs w:val="22"/>
        </w:rPr>
        <w:t xml:space="preserve"> dopuszcza możliwość dokonania zmiany osób</w:t>
      </w:r>
      <w:r w:rsidR="00A239F9" w:rsidRPr="00AF5DF1">
        <w:rPr>
          <w:rFonts w:ascii="Arial Narrow" w:hAnsi="Arial Narrow"/>
          <w:sz w:val="22"/>
          <w:szCs w:val="22"/>
        </w:rPr>
        <w:t>/osoby wyszczególnionych w ust.</w:t>
      </w:r>
      <w:r w:rsidR="008A712B" w:rsidRPr="00AF5DF1">
        <w:rPr>
          <w:rFonts w:ascii="Arial Narrow" w:hAnsi="Arial Narrow"/>
          <w:sz w:val="22"/>
          <w:szCs w:val="22"/>
        </w:rPr>
        <w:t xml:space="preserve"> 4</w:t>
      </w:r>
      <w:r w:rsidRPr="00AF5DF1">
        <w:rPr>
          <w:rFonts w:ascii="Arial Narrow" w:hAnsi="Arial Narrow"/>
          <w:sz w:val="22"/>
          <w:szCs w:val="22"/>
        </w:rPr>
        <w:t xml:space="preserve"> niniejszego</w:t>
      </w:r>
      <w:r w:rsidR="00A81427" w:rsidRPr="00AF5DF1">
        <w:rPr>
          <w:rFonts w:ascii="Arial Narrow" w:hAnsi="Arial Narrow"/>
          <w:sz w:val="22"/>
          <w:szCs w:val="22"/>
        </w:rPr>
        <w:t xml:space="preserve"> </w:t>
      </w:r>
      <w:r w:rsidRPr="00AF5DF1">
        <w:rPr>
          <w:rFonts w:ascii="Arial Narrow" w:hAnsi="Arial Narrow"/>
          <w:sz w:val="22"/>
          <w:szCs w:val="22"/>
        </w:rPr>
        <w:t>paragrafu oraz w załączniku nr 3 (wykaz osób oraz podwykonawców) do umowy</w:t>
      </w:r>
      <w:r w:rsidR="00E85515" w:rsidRPr="00AF5DF1">
        <w:rPr>
          <w:rFonts w:ascii="Arial Narrow" w:hAnsi="Arial Narrow"/>
          <w:sz w:val="22"/>
          <w:szCs w:val="22"/>
        </w:rPr>
        <w:t xml:space="preserve"> na wniosek </w:t>
      </w:r>
      <w:r w:rsidR="00E85515" w:rsidRPr="00AF5DF1">
        <w:rPr>
          <w:rFonts w:ascii="Arial Narrow" w:hAnsi="Arial Narrow"/>
          <w:b/>
          <w:bCs/>
          <w:sz w:val="22"/>
          <w:szCs w:val="22"/>
        </w:rPr>
        <w:t>Wykonawcy</w:t>
      </w:r>
      <w:r w:rsidR="00E85515" w:rsidRPr="00AF5DF1">
        <w:rPr>
          <w:rFonts w:ascii="Arial Narrow" w:hAnsi="Arial Narrow"/>
          <w:sz w:val="22"/>
          <w:szCs w:val="22"/>
        </w:rPr>
        <w:t xml:space="preserve"> i </w:t>
      </w:r>
      <w:r w:rsidRPr="00AF5DF1">
        <w:rPr>
          <w:rFonts w:ascii="Arial Narrow" w:hAnsi="Arial Narrow"/>
          <w:sz w:val="22"/>
          <w:szCs w:val="22"/>
        </w:rPr>
        <w:t>za  pisemną zgodą</w:t>
      </w:r>
      <w:r w:rsidR="004C6681" w:rsidRPr="00AF5DF1">
        <w:rPr>
          <w:rFonts w:ascii="Arial Narrow" w:hAnsi="Arial Narrow"/>
          <w:sz w:val="22"/>
          <w:szCs w:val="22"/>
        </w:rPr>
        <w:t xml:space="preserve"> </w:t>
      </w:r>
      <w:r w:rsidR="00E85515" w:rsidRPr="00AF5DF1">
        <w:rPr>
          <w:rFonts w:ascii="Arial Narrow" w:hAnsi="Arial Narrow"/>
          <w:b/>
          <w:bCs/>
          <w:sz w:val="22"/>
          <w:szCs w:val="22"/>
        </w:rPr>
        <w:t>Zamawiającego</w:t>
      </w:r>
      <w:r w:rsidRPr="00AF5DF1">
        <w:rPr>
          <w:rFonts w:ascii="Arial Narrow" w:hAnsi="Arial Narrow"/>
          <w:sz w:val="22"/>
          <w:szCs w:val="22"/>
        </w:rPr>
        <w:t xml:space="preserve">. </w:t>
      </w:r>
      <w:r w:rsidRPr="00AF5DF1">
        <w:rPr>
          <w:rFonts w:ascii="Arial Narrow" w:hAnsi="Arial Narrow"/>
          <w:b/>
          <w:sz w:val="22"/>
          <w:szCs w:val="22"/>
        </w:rPr>
        <w:t>Zamawiający</w:t>
      </w:r>
      <w:r w:rsidRPr="00AF5DF1">
        <w:rPr>
          <w:rFonts w:ascii="Arial Narrow" w:hAnsi="Arial Narrow"/>
          <w:sz w:val="22"/>
          <w:szCs w:val="22"/>
        </w:rPr>
        <w:t xml:space="preserve"> zastrzega sobie prawo dokonania zmiany osób, o których mowa w ust. 1</w:t>
      </w:r>
      <w:r w:rsidR="008A712B" w:rsidRPr="00AF5DF1">
        <w:rPr>
          <w:rFonts w:ascii="Arial Narrow" w:hAnsi="Arial Narrow"/>
          <w:sz w:val="22"/>
          <w:szCs w:val="22"/>
        </w:rPr>
        <w:t xml:space="preserve"> i </w:t>
      </w:r>
      <w:r w:rsidR="00A239F9" w:rsidRPr="00AF5DF1">
        <w:rPr>
          <w:rFonts w:ascii="Arial Narrow" w:hAnsi="Arial Narrow"/>
          <w:sz w:val="22"/>
          <w:szCs w:val="22"/>
        </w:rPr>
        <w:t>3</w:t>
      </w:r>
      <w:r w:rsidRPr="00AF5DF1">
        <w:rPr>
          <w:rFonts w:ascii="Arial Narrow" w:hAnsi="Arial Narrow"/>
          <w:sz w:val="22"/>
          <w:szCs w:val="22"/>
        </w:rPr>
        <w:t xml:space="preserve">. Zmiany, o których mowa w niniejszym ustępie </w:t>
      </w:r>
      <w:r w:rsidR="00F00FE1" w:rsidRPr="00AF5DF1">
        <w:rPr>
          <w:rFonts w:ascii="Arial Narrow" w:hAnsi="Arial Narrow"/>
          <w:sz w:val="22"/>
          <w:szCs w:val="22"/>
        </w:rPr>
        <w:t xml:space="preserve">nie </w:t>
      </w:r>
      <w:r w:rsidRPr="00AF5DF1">
        <w:rPr>
          <w:rFonts w:ascii="Arial Narrow" w:hAnsi="Arial Narrow"/>
          <w:sz w:val="22"/>
          <w:szCs w:val="22"/>
        </w:rPr>
        <w:t>wymagają zawierania aneksu do umowy.</w:t>
      </w:r>
    </w:p>
    <w:p w:rsidR="00114A64" w:rsidRPr="00AF5DF1" w:rsidRDefault="00114A64" w:rsidP="007B6169">
      <w:pPr>
        <w:numPr>
          <w:ilvl w:val="0"/>
          <w:numId w:val="18"/>
        </w:numPr>
        <w:tabs>
          <w:tab w:val="left" w:pos="426"/>
          <w:tab w:val="left" w:pos="567"/>
        </w:tabs>
        <w:jc w:val="both"/>
        <w:rPr>
          <w:rFonts w:ascii="Arial Narrow" w:hAnsi="Arial Narrow"/>
          <w:sz w:val="22"/>
          <w:szCs w:val="22"/>
        </w:rPr>
      </w:pPr>
      <w:r w:rsidRPr="00AF5DF1">
        <w:rPr>
          <w:rFonts w:ascii="Arial Narrow" w:hAnsi="Arial Narrow"/>
          <w:b/>
          <w:sz w:val="22"/>
          <w:szCs w:val="22"/>
        </w:rPr>
        <w:t>Wykonawca</w:t>
      </w:r>
      <w:r w:rsidRPr="00AF5DF1">
        <w:rPr>
          <w:rFonts w:ascii="Arial Narrow" w:hAnsi="Arial Narrow"/>
          <w:sz w:val="22"/>
          <w:szCs w:val="22"/>
        </w:rPr>
        <w:t xml:space="preserve"> z własnej inicjatywy proponuje zmianę osób, określonych w ust. </w:t>
      </w:r>
      <w:r w:rsidR="008A712B" w:rsidRPr="00AF5DF1">
        <w:rPr>
          <w:rFonts w:ascii="Arial Narrow" w:hAnsi="Arial Narrow"/>
          <w:sz w:val="22"/>
          <w:szCs w:val="22"/>
        </w:rPr>
        <w:t>4</w:t>
      </w:r>
      <w:r w:rsidRPr="00AF5DF1">
        <w:rPr>
          <w:rFonts w:ascii="Arial Narrow" w:hAnsi="Arial Narrow"/>
          <w:sz w:val="22"/>
          <w:szCs w:val="22"/>
        </w:rPr>
        <w:t xml:space="preserve"> niniejszego paragrafu, w następujących przypadkach: </w:t>
      </w:r>
    </w:p>
    <w:p w:rsidR="00114A64" w:rsidRPr="00AF5DF1" w:rsidRDefault="00114A64" w:rsidP="00555E7B">
      <w:pPr>
        <w:numPr>
          <w:ilvl w:val="1"/>
          <w:numId w:val="10"/>
        </w:numPr>
        <w:jc w:val="both"/>
        <w:rPr>
          <w:rFonts w:ascii="Arial Narrow" w:hAnsi="Arial Narrow"/>
          <w:sz w:val="22"/>
          <w:szCs w:val="22"/>
        </w:rPr>
      </w:pPr>
      <w:proofErr w:type="gramStart"/>
      <w:r w:rsidRPr="00AF5DF1">
        <w:rPr>
          <w:rFonts w:ascii="Arial Narrow" w:hAnsi="Arial Narrow"/>
          <w:sz w:val="22"/>
          <w:szCs w:val="22"/>
        </w:rPr>
        <w:t>długotrwałej  choroby</w:t>
      </w:r>
      <w:proofErr w:type="gramEnd"/>
      <w:r w:rsidRPr="00AF5DF1">
        <w:rPr>
          <w:rFonts w:ascii="Arial Narrow" w:hAnsi="Arial Narrow"/>
          <w:sz w:val="22"/>
          <w:szCs w:val="22"/>
        </w:rPr>
        <w:t xml:space="preserve"> lub innych zdarzeń losowych, </w:t>
      </w:r>
    </w:p>
    <w:p w:rsidR="00114A64" w:rsidRPr="00AF5DF1" w:rsidRDefault="00114A64" w:rsidP="00555E7B">
      <w:pPr>
        <w:numPr>
          <w:ilvl w:val="1"/>
          <w:numId w:val="10"/>
        </w:numPr>
        <w:jc w:val="both"/>
        <w:rPr>
          <w:rFonts w:ascii="Arial Narrow" w:hAnsi="Arial Narrow"/>
          <w:sz w:val="22"/>
          <w:szCs w:val="22"/>
        </w:rPr>
      </w:pPr>
      <w:proofErr w:type="gramStart"/>
      <w:r w:rsidRPr="00AF5DF1">
        <w:rPr>
          <w:rFonts w:ascii="Arial Narrow" w:hAnsi="Arial Narrow"/>
          <w:sz w:val="22"/>
          <w:szCs w:val="22"/>
        </w:rPr>
        <w:t>niewywiązywania</w:t>
      </w:r>
      <w:proofErr w:type="gramEnd"/>
      <w:r w:rsidRPr="00AF5DF1">
        <w:rPr>
          <w:rFonts w:ascii="Arial Narrow" w:hAnsi="Arial Narrow"/>
          <w:sz w:val="22"/>
          <w:szCs w:val="22"/>
        </w:rPr>
        <w:t xml:space="preserve"> się z obowiązków wynikających z umowy, </w:t>
      </w:r>
    </w:p>
    <w:p w:rsidR="00114A64" w:rsidRPr="00AF5DF1" w:rsidRDefault="00114A64" w:rsidP="00555E7B">
      <w:pPr>
        <w:numPr>
          <w:ilvl w:val="1"/>
          <w:numId w:val="10"/>
        </w:numPr>
        <w:jc w:val="both"/>
        <w:rPr>
          <w:rFonts w:ascii="Arial Narrow" w:hAnsi="Arial Narrow"/>
          <w:sz w:val="22"/>
          <w:szCs w:val="22"/>
        </w:rPr>
      </w:pPr>
      <w:proofErr w:type="gramStart"/>
      <w:r w:rsidRPr="00AF5DF1">
        <w:rPr>
          <w:rFonts w:ascii="Arial Narrow" w:hAnsi="Arial Narrow"/>
          <w:sz w:val="22"/>
          <w:szCs w:val="22"/>
        </w:rPr>
        <w:t>jeżeli</w:t>
      </w:r>
      <w:proofErr w:type="gramEnd"/>
      <w:r w:rsidRPr="00AF5DF1">
        <w:rPr>
          <w:rFonts w:ascii="Arial Narrow" w:hAnsi="Arial Narrow"/>
          <w:sz w:val="22"/>
          <w:szCs w:val="22"/>
        </w:rPr>
        <w:t xml:space="preserve"> zmiana tych osób stanie się konieczna z jakichkolwie</w:t>
      </w:r>
      <w:r w:rsidR="007A43E0" w:rsidRPr="00AF5DF1">
        <w:rPr>
          <w:rFonts w:ascii="Arial Narrow" w:hAnsi="Arial Narrow"/>
          <w:sz w:val="22"/>
          <w:szCs w:val="22"/>
        </w:rPr>
        <w:t xml:space="preserve">k innych przyczyn niezależnych </w:t>
      </w:r>
      <w:r w:rsidRPr="00AF5DF1">
        <w:rPr>
          <w:rFonts w:ascii="Arial Narrow" w:hAnsi="Arial Narrow"/>
          <w:sz w:val="22"/>
          <w:szCs w:val="22"/>
        </w:rPr>
        <w:t>od </w:t>
      </w:r>
      <w:r w:rsidRPr="00AF5DF1">
        <w:rPr>
          <w:rFonts w:ascii="Arial Narrow" w:hAnsi="Arial Narrow"/>
          <w:b/>
          <w:sz w:val="22"/>
          <w:szCs w:val="22"/>
        </w:rPr>
        <w:t xml:space="preserve">Wykonawcy </w:t>
      </w:r>
      <w:r w:rsidRPr="00AF5DF1">
        <w:rPr>
          <w:rFonts w:ascii="Arial Narrow" w:hAnsi="Arial Narrow"/>
          <w:sz w:val="22"/>
          <w:szCs w:val="22"/>
        </w:rPr>
        <w:t xml:space="preserve">(np. rezygnacji osoby, zmiany miejsca zatrudnienia itp.). </w:t>
      </w:r>
    </w:p>
    <w:p w:rsidR="00114A64" w:rsidRPr="00AF5DF1" w:rsidRDefault="00114A64" w:rsidP="007B6169">
      <w:pPr>
        <w:numPr>
          <w:ilvl w:val="0"/>
          <w:numId w:val="18"/>
        </w:numPr>
        <w:jc w:val="both"/>
        <w:rPr>
          <w:rFonts w:ascii="Arial Narrow" w:hAnsi="Arial Narrow"/>
          <w:sz w:val="22"/>
          <w:szCs w:val="22"/>
        </w:rPr>
      </w:pPr>
      <w:r w:rsidRPr="00AF5DF1">
        <w:rPr>
          <w:rFonts w:ascii="Arial Narrow" w:hAnsi="Arial Narrow"/>
          <w:sz w:val="22"/>
          <w:szCs w:val="22"/>
        </w:rPr>
        <w:t>W przypadku zmian</w:t>
      </w:r>
      <w:r w:rsidR="00A239F9" w:rsidRPr="00AF5DF1">
        <w:rPr>
          <w:rFonts w:ascii="Arial Narrow" w:hAnsi="Arial Narrow"/>
          <w:sz w:val="22"/>
          <w:szCs w:val="22"/>
        </w:rPr>
        <w:t>y osób wyszczególnionych w ust.</w:t>
      </w:r>
      <w:r w:rsidR="008A712B" w:rsidRPr="00AF5DF1">
        <w:rPr>
          <w:rFonts w:ascii="Arial Narrow" w:hAnsi="Arial Narrow"/>
          <w:sz w:val="22"/>
          <w:szCs w:val="22"/>
        </w:rPr>
        <w:t xml:space="preserve">4 </w:t>
      </w:r>
      <w:r w:rsidRPr="00AF5DF1">
        <w:rPr>
          <w:rFonts w:ascii="Arial Narrow" w:hAnsi="Arial Narrow"/>
          <w:sz w:val="22"/>
          <w:szCs w:val="22"/>
        </w:rPr>
        <w:t>niniejszego paragrafu, nowe osoby powołane</w:t>
      </w:r>
      <w:r w:rsidR="004D51F7" w:rsidRPr="00AF5DF1">
        <w:rPr>
          <w:rFonts w:ascii="Arial Narrow" w:hAnsi="Arial Narrow"/>
          <w:sz w:val="22"/>
          <w:szCs w:val="22"/>
        </w:rPr>
        <w:t xml:space="preserve"> </w:t>
      </w:r>
      <w:r w:rsidRPr="00AF5DF1">
        <w:rPr>
          <w:rFonts w:ascii="Arial Narrow" w:hAnsi="Arial Narrow"/>
          <w:sz w:val="22"/>
          <w:szCs w:val="22"/>
        </w:rPr>
        <w:t>do pełnienia ww. obowiązków muszą spełniać wymagania określone w specyfik</w:t>
      </w:r>
      <w:r w:rsidR="0066346B" w:rsidRPr="00AF5DF1">
        <w:rPr>
          <w:rFonts w:ascii="Arial Narrow" w:hAnsi="Arial Narrow"/>
          <w:sz w:val="22"/>
          <w:szCs w:val="22"/>
        </w:rPr>
        <w:t>acji dla danej funkcji i wymagania</w:t>
      </w:r>
      <w:r w:rsidRPr="00AF5DF1">
        <w:rPr>
          <w:rFonts w:ascii="Arial Narrow" w:hAnsi="Arial Narrow"/>
          <w:sz w:val="22"/>
          <w:szCs w:val="22"/>
        </w:rPr>
        <w:t xml:space="preserve"> określon</w:t>
      </w:r>
      <w:r w:rsidR="0066346B" w:rsidRPr="00AF5DF1">
        <w:rPr>
          <w:rFonts w:ascii="Arial Narrow" w:hAnsi="Arial Narrow"/>
          <w:sz w:val="22"/>
          <w:szCs w:val="22"/>
        </w:rPr>
        <w:t>e</w:t>
      </w:r>
      <w:r w:rsidRPr="00AF5DF1">
        <w:rPr>
          <w:rFonts w:ascii="Arial Narrow" w:hAnsi="Arial Narrow"/>
          <w:sz w:val="22"/>
          <w:szCs w:val="22"/>
        </w:rPr>
        <w:t xml:space="preserve"> w SWZ.</w:t>
      </w:r>
    </w:p>
    <w:p w:rsidR="00114A64" w:rsidRPr="00AF5DF1" w:rsidRDefault="00114A64" w:rsidP="007B6169">
      <w:pPr>
        <w:numPr>
          <w:ilvl w:val="0"/>
          <w:numId w:val="18"/>
        </w:numPr>
        <w:jc w:val="both"/>
        <w:rPr>
          <w:rFonts w:ascii="Arial Narrow" w:hAnsi="Arial Narrow"/>
          <w:sz w:val="22"/>
          <w:szCs w:val="22"/>
        </w:rPr>
      </w:pPr>
      <w:r w:rsidRPr="00AF5DF1">
        <w:rPr>
          <w:rFonts w:ascii="Arial Narrow" w:hAnsi="Arial Narrow"/>
          <w:b/>
          <w:sz w:val="22"/>
          <w:szCs w:val="22"/>
        </w:rPr>
        <w:lastRenderedPageBreak/>
        <w:t>Zamawiający</w:t>
      </w:r>
      <w:r w:rsidRPr="00AF5DF1">
        <w:rPr>
          <w:rFonts w:ascii="Arial Narrow" w:hAnsi="Arial Narrow"/>
          <w:sz w:val="22"/>
          <w:szCs w:val="22"/>
        </w:rPr>
        <w:t xml:space="preserve"> może zażądać od </w:t>
      </w:r>
      <w:r w:rsidRPr="00AF5DF1">
        <w:rPr>
          <w:rFonts w:ascii="Arial Narrow" w:hAnsi="Arial Narrow"/>
          <w:b/>
          <w:sz w:val="22"/>
          <w:szCs w:val="22"/>
        </w:rPr>
        <w:t>Wykonawcy</w:t>
      </w:r>
      <w:r w:rsidRPr="00AF5DF1">
        <w:rPr>
          <w:rFonts w:ascii="Arial Narrow" w:hAnsi="Arial Narrow"/>
          <w:sz w:val="22"/>
          <w:szCs w:val="22"/>
        </w:rPr>
        <w:t xml:space="preserve"> zmian</w:t>
      </w:r>
      <w:r w:rsidR="00A239F9" w:rsidRPr="00AF5DF1">
        <w:rPr>
          <w:rFonts w:ascii="Arial Narrow" w:hAnsi="Arial Narrow"/>
          <w:sz w:val="22"/>
          <w:szCs w:val="22"/>
        </w:rPr>
        <w:t>y osób wyszczególnionych w ust.</w:t>
      </w:r>
      <w:r w:rsidR="008A712B" w:rsidRPr="00AF5DF1">
        <w:rPr>
          <w:rFonts w:ascii="Arial Narrow" w:hAnsi="Arial Narrow"/>
          <w:sz w:val="22"/>
          <w:szCs w:val="22"/>
        </w:rPr>
        <w:t>4</w:t>
      </w:r>
      <w:r w:rsidR="004C6681" w:rsidRPr="00AF5DF1">
        <w:rPr>
          <w:rFonts w:ascii="Arial Narrow" w:hAnsi="Arial Narrow"/>
          <w:sz w:val="22"/>
          <w:szCs w:val="22"/>
        </w:rPr>
        <w:t xml:space="preserve"> </w:t>
      </w:r>
      <w:r w:rsidRPr="00AF5DF1">
        <w:rPr>
          <w:rFonts w:ascii="Arial Narrow" w:hAnsi="Arial Narrow"/>
          <w:sz w:val="22"/>
          <w:szCs w:val="22"/>
        </w:rPr>
        <w:t xml:space="preserve">niniejszego paragrafu, jeżeli uzna, że nie wykonują należycie swoich obowiązków wynikających z umowy. </w:t>
      </w:r>
      <w:r w:rsidRPr="00AF5DF1">
        <w:rPr>
          <w:rFonts w:ascii="Arial Narrow" w:hAnsi="Arial Narrow"/>
          <w:b/>
          <w:sz w:val="22"/>
          <w:szCs w:val="22"/>
        </w:rPr>
        <w:t>Wykonawca</w:t>
      </w:r>
      <w:r w:rsidRPr="00AF5DF1">
        <w:rPr>
          <w:rFonts w:ascii="Arial Narrow" w:hAnsi="Arial Narrow"/>
          <w:sz w:val="22"/>
          <w:szCs w:val="22"/>
        </w:rPr>
        <w:t xml:space="preserve"> obowiązany jest dokonać zmiany tych osób w terminie wskazanym we wniosku </w:t>
      </w:r>
      <w:r w:rsidRPr="00AF5DF1">
        <w:rPr>
          <w:rFonts w:ascii="Arial Narrow" w:hAnsi="Arial Narrow"/>
          <w:b/>
          <w:sz w:val="22"/>
          <w:szCs w:val="22"/>
        </w:rPr>
        <w:t>Zamawiającego</w:t>
      </w:r>
      <w:r w:rsidRPr="00AF5DF1">
        <w:rPr>
          <w:rFonts w:ascii="Arial Narrow" w:hAnsi="Arial Narrow"/>
          <w:sz w:val="22"/>
          <w:szCs w:val="22"/>
        </w:rPr>
        <w:t xml:space="preserve">. </w:t>
      </w:r>
    </w:p>
    <w:p w:rsidR="00114A64" w:rsidRPr="00AF5DF1" w:rsidRDefault="00114A64" w:rsidP="007B6169">
      <w:pPr>
        <w:numPr>
          <w:ilvl w:val="0"/>
          <w:numId w:val="18"/>
        </w:numPr>
        <w:jc w:val="both"/>
        <w:rPr>
          <w:rFonts w:ascii="Arial Narrow" w:hAnsi="Arial Narrow" w:cs="Arial"/>
          <w:bCs/>
          <w:iCs/>
          <w:sz w:val="22"/>
          <w:szCs w:val="22"/>
        </w:rPr>
      </w:pPr>
      <w:r w:rsidRPr="00AF5DF1">
        <w:rPr>
          <w:rFonts w:ascii="Arial Narrow" w:hAnsi="Arial Narrow"/>
          <w:sz w:val="22"/>
          <w:szCs w:val="22"/>
        </w:rPr>
        <w:t xml:space="preserve">Wykaz osób uczestniczących w realizacji zamówienia wskazanych w ofercie </w:t>
      </w:r>
      <w:r w:rsidRPr="00AF5DF1">
        <w:rPr>
          <w:rFonts w:ascii="Arial Narrow" w:hAnsi="Arial Narrow"/>
          <w:b/>
          <w:sz w:val="22"/>
          <w:szCs w:val="22"/>
        </w:rPr>
        <w:t>Wykonawcy</w:t>
      </w:r>
      <w:r w:rsidRPr="00AF5DF1">
        <w:rPr>
          <w:rFonts w:ascii="Arial Narrow" w:hAnsi="Arial Narrow"/>
          <w:sz w:val="22"/>
          <w:szCs w:val="22"/>
        </w:rPr>
        <w:t xml:space="preserve"> stanowi załącznik nr 3 do umowy </w:t>
      </w:r>
      <w:r w:rsidRPr="00AF5DF1">
        <w:rPr>
          <w:rFonts w:ascii="Arial Narrow" w:hAnsi="Arial Narrow"/>
          <w:i/>
          <w:sz w:val="22"/>
          <w:szCs w:val="22"/>
        </w:rPr>
        <w:t>( wg Oferta Wykonawcy w zakresie Formularza oferty, Wykazu osób oraz podwykonawców).</w:t>
      </w:r>
    </w:p>
    <w:p w:rsidR="00AD6980" w:rsidRPr="00AF5DF1" w:rsidRDefault="00AD6980" w:rsidP="007B6169">
      <w:pPr>
        <w:numPr>
          <w:ilvl w:val="0"/>
          <w:numId w:val="18"/>
        </w:numPr>
        <w:suppressAutoHyphens w:val="0"/>
        <w:jc w:val="both"/>
        <w:rPr>
          <w:rFonts w:ascii="Arial Narrow" w:hAnsi="Arial Narrow" w:cs="Arial"/>
          <w:sz w:val="22"/>
          <w:szCs w:val="22"/>
        </w:rPr>
      </w:pPr>
      <w:r w:rsidRPr="00AF5DF1">
        <w:rPr>
          <w:rFonts w:ascii="Arial Narrow" w:hAnsi="Arial Narrow" w:cs="Arial"/>
          <w:bCs/>
          <w:iCs/>
          <w:sz w:val="22"/>
          <w:szCs w:val="22"/>
        </w:rPr>
        <w:t>Na podstawie art. 95 i 438 ustawy P</w:t>
      </w:r>
      <w:r w:rsidR="00667159" w:rsidRPr="00AF5DF1">
        <w:rPr>
          <w:rFonts w:ascii="Arial Narrow" w:hAnsi="Arial Narrow" w:cs="Arial"/>
          <w:bCs/>
          <w:iCs/>
          <w:sz w:val="22"/>
          <w:szCs w:val="22"/>
        </w:rPr>
        <w:t>ZP</w:t>
      </w:r>
      <w:r w:rsidR="00B22927" w:rsidRPr="00AF5DF1">
        <w:rPr>
          <w:rFonts w:ascii="Arial Narrow" w:hAnsi="Arial Narrow" w:cs="Arial"/>
          <w:bCs/>
          <w:iCs/>
          <w:sz w:val="22"/>
          <w:szCs w:val="22"/>
        </w:rPr>
        <w:t xml:space="preserve"> </w:t>
      </w:r>
      <w:r w:rsidRPr="00AF5DF1">
        <w:rPr>
          <w:rFonts w:ascii="Arial Narrow" w:hAnsi="Arial Narrow" w:cs="Arial"/>
          <w:b/>
          <w:bCs/>
          <w:iCs/>
          <w:sz w:val="22"/>
          <w:szCs w:val="22"/>
        </w:rPr>
        <w:t>Zamawiający</w:t>
      </w:r>
      <w:r w:rsidRPr="00AF5DF1">
        <w:rPr>
          <w:rFonts w:ascii="Arial Narrow" w:hAnsi="Arial Narrow" w:cs="Arial"/>
          <w:bCs/>
          <w:iCs/>
          <w:sz w:val="22"/>
          <w:szCs w:val="22"/>
        </w:rPr>
        <w:t xml:space="preserve"> wymaga zatrudnienia przez </w:t>
      </w:r>
      <w:r w:rsidRPr="00AF5DF1">
        <w:rPr>
          <w:rFonts w:ascii="Arial Narrow" w:hAnsi="Arial Narrow" w:cs="Arial"/>
          <w:b/>
          <w:bCs/>
          <w:iCs/>
          <w:sz w:val="22"/>
          <w:szCs w:val="22"/>
        </w:rPr>
        <w:t>Wykonawcę</w:t>
      </w:r>
      <w:r w:rsidRPr="00AF5DF1">
        <w:rPr>
          <w:rFonts w:ascii="Arial Narrow" w:hAnsi="Arial Narrow" w:cs="Arial"/>
          <w:bCs/>
          <w:iCs/>
          <w:sz w:val="22"/>
          <w:szCs w:val="22"/>
        </w:rPr>
        <w:t xml:space="preserve"> lub podwykonawcę na podstawie stosunku pracy osób wykonujących czynności bezpośrednio związane z wykonywaniem robót, czyli tzw. pracowników fizycznych wykonujących roboty ogólnobudowlane i instalacyjne. Wymóg ten nie dotyczy między innymi osób wykonujących obsługę geodezyjną, dostawców materiałów budowlanych itp.</w:t>
      </w:r>
    </w:p>
    <w:p w:rsidR="00F00FE1" w:rsidRPr="00AF5DF1" w:rsidRDefault="00114A64" w:rsidP="007B6169">
      <w:pPr>
        <w:numPr>
          <w:ilvl w:val="0"/>
          <w:numId w:val="18"/>
        </w:numPr>
        <w:jc w:val="both"/>
        <w:rPr>
          <w:rFonts w:ascii="Arial Narrow" w:hAnsi="Arial Narrow" w:cs="Arial"/>
          <w:sz w:val="22"/>
          <w:szCs w:val="22"/>
        </w:rPr>
      </w:pPr>
      <w:r w:rsidRPr="00AF5DF1">
        <w:rPr>
          <w:rFonts w:ascii="Arial Narrow" w:hAnsi="Arial Narrow" w:cs="Arial"/>
          <w:b/>
          <w:bCs/>
          <w:iCs/>
          <w:sz w:val="22"/>
          <w:szCs w:val="22"/>
        </w:rPr>
        <w:t>Wykonawca</w:t>
      </w:r>
      <w:r w:rsidRPr="00AF5DF1">
        <w:rPr>
          <w:rFonts w:ascii="Arial Narrow" w:hAnsi="Arial Narrow" w:cs="Arial"/>
          <w:bCs/>
          <w:iCs/>
          <w:sz w:val="22"/>
          <w:szCs w:val="22"/>
        </w:rPr>
        <w:t xml:space="preserve"> zobowiązuje się, że pracownicy wykonujący czynności bezpośrednio związane z wykonywaniem robót, o których mowa w ust. </w:t>
      </w:r>
      <w:r w:rsidR="00641CA0" w:rsidRPr="00AF5DF1">
        <w:rPr>
          <w:rFonts w:ascii="Arial Narrow" w:hAnsi="Arial Narrow" w:cs="Arial"/>
          <w:bCs/>
          <w:iCs/>
          <w:sz w:val="22"/>
          <w:szCs w:val="22"/>
        </w:rPr>
        <w:t>10</w:t>
      </w:r>
      <w:r w:rsidRPr="00AF5DF1">
        <w:rPr>
          <w:rFonts w:ascii="Arial Narrow" w:hAnsi="Arial Narrow" w:cs="Arial"/>
          <w:bCs/>
          <w:iCs/>
          <w:sz w:val="22"/>
          <w:szCs w:val="22"/>
        </w:rPr>
        <w:t xml:space="preserve"> będą na czas wykonywania przez nich robót zatrudnieni na podstawie umowy </w:t>
      </w:r>
      <w:r w:rsidR="009A53FE" w:rsidRPr="00AF5DF1">
        <w:rPr>
          <w:rFonts w:ascii="Arial Narrow" w:hAnsi="Arial Narrow" w:cs="Arial"/>
          <w:bCs/>
          <w:iCs/>
          <w:sz w:val="22"/>
          <w:szCs w:val="22"/>
        </w:rPr>
        <w:br/>
      </w:r>
      <w:r w:rsidRPr="00AF5DF1">
        <w:rPr>
          <w:rFonts w:ascii="Arial Narrow" w:hAnsi="Arial Narrow" w:cs="Arial"/>
          <w:bCs/>
          <w:iCs/>
          <w:sz w:val="22"/>
          <w:szCs w:val="22"/>
        </w:rPr>
        <w:t xml:space="preserve">o pracę w rozumieniu przepisów ustawy z dnia 26 czerwca 1974r.– Kodeks pracy </w:t>
      </w:r>
      <w:r w:rsidR="006F4080" w:rsidRPr="00AF5DF1">
        <w:rPr>
          <w:rFonts w:ascii="Arial Narrow" w:hAnsi="Arial Narrow" w:cs="Arial"/>
          <w:bCs/>
          <w:iCs/>
          <w:sz w:val="22"/>
          <w:szCs w:val="22"/>
        </w:rPr>
        <w:t>(</w:t>
      </w:r>
      <w:proofErr w:type="spellStart"/>
      <w:r w:rsidR="00F00FE1" w:rsidRPr="00AF5DF1">
        <w:rPr>
          <w:rFonts w:ascii="Arial Narrow" w:hAnsi="Arial Narrow" w:cs="Arial"/>
          <w:bCs/>
          <w:iCs/>
          <w:sz w:val="22"/>
          <w:szCs w:val="22"/>
        </w:rPr>
        <w:t>t</w:t>
      </w:r>
      <w:r w:rsidR="006F4080" w:rsidRPr="00AF5DF1">
        <w:rPr>
          <w:rFonts w:ascii="Arial Narrow" w:hAnsi="Arial Narrow" w:cs="Arial"/>
          <w:bCs/>
          <w:iCs/>
          <w:sz w:val="22"/>
          <w:szCs w:val="22"/>
        </w:rPr>
        <w:t>.</w:t>
      </w:r>
      <w:r w:rsidR="00F00FE1" w:rsidRPr="00AF5DF1">
        <w:rPr>
          <w:rFonts w:ascii="Arial Narrow" w:hAnsi="Arial Narrow" w:cs="Arial"/>
          <w:bCs/>
          <w:iCs/>
          <w:sz w:val="22"/>
          <w:szCs w:val="22"/>
        </w:rPr>
        <w:t>j</w:t>
      </w:r>
      <w:proofErr w:type="spellEnd"/>
      <w:r w:rsidR="00F00FE1" w:rsidRPr="00AF5DF1">
        <w:rPr>
          <w:rFonts w:ascii="Arial Narrow" w:hAnsi="Arial Narrow" w:cs="Arial"/>
          <w:bCs/>
          <w:iCs/>
          <w:sz w:val="22"/>
          <w:szCs w:val="22"/>
        </w:rPr>
        <w:t xml:space="preserve">. </w:t>
      </w:r>
      <w:r w:rsidRPr="00AF5DF1">
        <w:rPr>
          <w:rFonts w:ascii="Arial Narrow" w:hAnsi="Arial Narrow" w:cs="Arial"/>
          <w:bCs/>
          <w:iCs/>
          <w:sz w:val="22"/>
          <w:szCs w:val="22"/>
        </w:rPr>
        <w:t>Dz.U.</w:t>
      </w:r>
      <w:r w:rsidR="007A43E0" w:rsidRPr="00AF5DF1">
        <w:rPr>
          <w:rFonts w:ascii="Arial Narrow" w:hAnsi="Arial Narrow" w:cs="Arial"/>
          <w:bCs/>
          <w:iCs/>
          <w:sz w:val="22"/>
          <w:szCs w:val="22"/>
        </w:rPr>
        <w:t>202</w:t>
      </w:r>
      <w:r w:rsidR="00C75D54">
        <w:rPr>
          <w:rFonts w:ascii="Arial Narrow" w:hAnsi="Arial Narrow" w:cs="Arial"/>
          <w:bCs/>
          <w:iCs/>
          <w:sz w:val="22"/>
          <w:szCs w:val="22"/>
        </w:rPr>
        <w:t>2</w:t>
      </w:r>
      <w:r w:rsidR="007A43E0" w:rsidRPr="00AF5DF1">
        <w:rPr>
          <w:rFonts w:ascii="Arial Narrow" w:hAnsi="Arial Narrow" w:cs="Arial"/>
          <w:bCs/>
          <w:iCs/>
          <w:sz w:val="22"/>
          <w:szCs w:val="22"/>
        </w:rPr>
        <w:t>.1</w:t>
      </w:r>
      <w:r w:rsidR="00C75D54">
        <w:rPr>
          <w:rFonts w:ascii="Arial Narrow" w:hAnsi="Arial Narrow" w:cs="Arial"/>
          <w:bCs/>
          <w:iCs/>
          <w:sz w:val="22"/>
          <w:szCs w:val="22"/>
        </w:rPr>
        <w:t>510</w:t>
      </w:r>
      <w:r w:rsidR="00CB32F1" w:rsidRPr="00AF5DF1">
        <w:rPr>
          <w:rFonts w:ascii="Arial Narrow" w:hAnsi="Arial Narrow" w:cs="Arial"/>
          <w:bCs/>
          <w:iCs/>
          <w:sz w:val="22"/>
          <w:szCs w:val="22"/>
        </w:rPr>
        <w:t xml:space="preserve"> </w:t>
      </w:r>
      <w:proofErr w:type="gramStart"/>
      <w:r w:rsidR="00F00FE1" w:rsidRPr="00AF5DF1">
        <w:rPr>
          <w:rFonts w:ascii="Arial Narrow" w:hAnsi="Arial Narrow" w:cs="Arial"/>
          <w:bCs/>
          <w:iCs/>
          <w:sz w:val="22"/>
          <w:szCs w:val="22"/>
        </w:rPr>
        <w:t>z</w:t>
      </w:r>
      <w:proofErr w:type="gramEnd"/>
      <w:r w:rsidR="00CB32F1" w:rsidRPr="00AF5DF1">
        <w:rPr>
          <w:rFonts w:ascii="Arial Narrow" w:hAnsi="Arial Narrow" w:cs="Arial"/>
          <w:bCs/>
          <w:iCs/>
          <w:sz w:val="22"/>
          <w:szCs w:val="22"/>
        </w:rPr>
        <w:t xml:space="preserve"> </w:t>
      </w:r>
      <w:proofErr w:type="spellStart"/>
      <w:r w:rsidR="00F00FE1" w:rsidRPr="00AF5DF1">
        <w:rPr>
          <w:rFonts w:ascii="Arial Narrow" w:hAnsi="Arial Narrow" w:cs="Arial"/>
          <w:bCs/>
          <w:iCs/>
          <w:sz w:val="22"/>
          <w:szCs w:val="22"/>
        </w:rPr>
        <w:t>późn</w:t>
      </w:r>
      <w:proofErr w:type="spellEnd"/>
      <w:r w:rsidR="00F00FE1" w:rsidRPr="00AF5DF1">
        <w:rPr>
          <w:rFonts w:ascii="Arial Narrow" w:hAnsi="Arial Narrow" w:cs="Arial"/>
          <w:bCs/>
          <w:iCs/>
          <w:sz w:val="22"/>
          <w:szCs w:val="22"/>
        </w:rPr>
        <w:t xml:space="preserve">. </w:t>
      </w:r>
      <w:proofErr w:type="gramStart"/>
      <w:r w:rsidR="00F00FE1" w:rsidRPr="00AF5DF1">
        <w:rPr>
          <w:rFonts w:ascii="Arial Narrow" w:hAnsi="Arial Narrow" w:cs="Arial"/>
          <w:bCs/>
          <w:iCs/>
          <w:sz w:val="22"/>
          <w:szCs w:val="22"/>
        </w:rPr>
        <w:t>zm</w:t>
      </w:r>
      <w:proofErr w:type="gramEnd"/>
      <w:r w:rsidR="00F00FE1" w:rsidRPr="00AF5DF1">
        <w:rPr>
          <w:rFonts w:ascii="Arial Narrow" w:hAnsi="Arial Narrow" w:cs="Arial"/>
          <w:bCs/>
          <w:iCs/>
          <w:sz w:val="22"/>
          <w:szCs w:val="22"/>
        </w:rPr>
        <w:t>.</w:t>
      </w:r>
      <w:r w:rsidR="006F4080" w:rsidRPr="00AF5DF1">
        <w:rPr>
          <w:rFonts w:ascii="Arial Narrow" w:hAnsi="Arial Narrow" w:cs="Arial"/>
          <w:bCs/>
          <w:iCs/>
          <w:sz w:val="22"/>
          <w:szCs w:val="22"/>
        </w:rPr>
        <w:t>)</w:t>
      </w:r>
    </w:p>
    <w:p w:rsidR="00114A64" w:rsidRPr="00AF5DF1" w:rsidRDefault="00114A64" w:rsidP="007B6169">
      <w:pPr>
        <w:numPr>
          <w:ilvl w:val="0"/>
          <w:numId w:val="18"/>
        </w:numPr>
        <w:jc w:val="both"/>
        <w:rPr>
          <w:rFonts w:ascii="Arial Narrow" w:hAnsi="Arial Narrow" w:cs="Arial"/>
          <w:sz w:val="22"/>
          <w:szCs w:val="22"/>
        </w:rPr>
      </w:pPr>
      <w:r w:rsidRPr="00AF5DF1">
        <w:rPr>
          <w:rFonts w:ascii="Arial Narrow" w:hAnsi="Arial Narrow" w:cs="Arial"/>
          <w:bCs/>
          <w:iCs/>
          <w:sz w:val="22"/>
          <w:szCs w:val="22"/>
        </w:rPr>
        <w:t xml:space="preserve">W terminie 7 dni od przekazania placu budowy </w:t>
      </w:r>
      <w:r w:rsidRPr="00AF5DF1">
        <w:rPr>
          <w:rFonts w:ascii="Arial Narrow" w:hAnsi="Arial Narrow" w:cs="Arial"/>
          <w:b/>
          <w:bCs/>
          <w:iCs/>
          <w:sz w:val="22"/>
          <w:szCs w:val="22"/>
        </w:rPr>
        <w:t xml:space="preserve">Wykonawca </w:t>
      </w:r>
      <w:r w:rsidRPr="00AF5DF1">
        <w:rPr>
          <w:rFonts w:ascii="Arial Narrow" w:hAnsi="Arial Narrow" w:cs="Arial"/>
          <w:bCs/>
          <w:iCs/>
          <w:sz w:val="22"/>
          <w:szCs w:val="22"/>
        </w:rPr>
        <w:t xml:space="preserve">zobowiązany jest do przedstawienia </w:t>
      </w:r>
      <w:r w:rsidRPr="00AF5DF1">
        <w:rPr>
          <w:rFonts w:ascii="Arial Narrow" w:hAnsi="Arial Narrow" w:cs="Arial"/>
          <w:b/>
          <w:bCs/>
          <w:iCs/>
          <w:sz w:val="22"/>
          <w:szCs w:val="22"/>
        </w:rPr>
        <w:t>Zamawiającemu</w:t>
      </w:r>
      <w:r w:rsidRPr="00AF5DF1">
        <w:rPr>
          <w:rFonts w:ascii="Arial Narrow" w:hAnsi="Arial Narrow" w:cs="Arial"/>
          <w:bCs/>
          <w:iCs/>
          <w:sz w:val="22"/>
          <w:szCs w:val="22"/>
        </w:rPr>
        <w:t xml:space="preserve"> oświadczenia, że osoby wykonujące czynności bezpośrednio związane z wykonywaniem robót są zatrudnione na podstawie umowy o pracę w rozumieniu przepisów ustawy z dnia 26 czerwca 1974r. – Kodeks pracy (</w:t>
      </w:r>
      <w:proofErr w:type="spellStart"/>
      <w:r w:rsidR="006F4080" w:rsidRPr="00AF5DF1">
        <w:rPr>
          <w:rFonts w:ascii="Arial Narrow" w:hAnsi="Arial Narrow" w:cs="Arial"/>
          <w:bCs/>
          <w:iCs/>
          <w:sz w:val="22"/>
          <w:szCs w:val="22"/>
        </w:rPr>
        <w:t>t.j</w:t>
      </w:r>
      <w:proofErr w:type="spellEnd"/>
      <w:r w:rsidR="006F4080" w:rsidRPr="00AF5DF1">
        <w:rPr>
          <w:rFonts w:ascii="Arial Narrow" w:hAnsi="Arial Narrow" w:cs="Arial"/>
          <w:bCs/>
          <w:iCs/>
          <w:sz w:val="22"/>
          <w:szCs w:val="22"/>
        </w:rPr>
        <w:t xml:space="preserve">. </w:t>
      </w:r>
      <w:r w:rsidRPr="00AF5DF1">
        <w:rPr>
          <w:rFonts w:ascii="Arial Narrow" w:hAnsi="Arial Narrow" w:cs="Arial"/>
          <w:bCs/>
          <w:iCs/>
          <w:sz w:val="22"/>
          <w:szCs w:val="22"/>
        </w:rPr>
        <w:t>Dz.U.</w:t>
      </w:r>
      <w:r w:rsidR="007A43E0" w:rsidRPr="00AF5DF1">
        <w:rPr>
          <w:rFonts w:ascii="Arial Narrow" w:hAnsi="Arial Narrow" w:cs="Arial"/>
          <w:bCs/>
          <w:iCs/>
          <w:sz w:val="22"/>
          <w:szCs w:val="22"/>
        </w:rPr>
        <w:t>202</w:t>
      </w:r>
      <w:r w:rsidR="004C6681" w:rsidRPr="00AF5DF1">
        <w:rPr>
          <w:rFonts w:ascii="Arial Narrow" w:hAnsi="Arial Narrow" w:cs="Arial"/>
          <w:bCs/>
          <w:iCs/>
          <w:sz w:val="22"/>
          <w:szCs w:val="22"/>
        </w:rPr>
        <w:t>2.151</w:t>
      </w:r>
      <w:r w:rsidR="007A43E0" w:rsidRPr="00AF5DF1">
        <w:rPr>
          <w:rFonts w:ascii="Arial Narrow" w:hAnsi="Arial Narrow" w:cs="Arial"/>
          <w:bCs/>
          <w:iCs/>
          <w:sz w:val="22"/>
          <w:szCs w:val="22"/>
        </w:rPr>
        <w:t>0</w:t>
      </w:r>
      <w:r w:rsidR="004C6681" w:rsidRPr="00AF5DF1">
        <w:rPr>
          <w:rFonts w:ascii="Arial Narrow" w:hAnsi="Arial Narrow" w:cs="Arial"/>
          <w:bCs/>
          <w:iCs/>
          <w:sz w:val="22"/>
          <w:szCs w:val="22"/>
        </w:rPr>
        <w:t xml:space="preserve"> </w:t>
      </w:r>
      <w:proofErr w:type="gramStart"/>
      <w:r w:rsidRPr="00AF5DF1">
        <w:rPr>
          <w:rFonts w:ascii="Arial Narrow" w:hAnsi="Arial Narrow" w:cs="Arial"/>
          <w:bCs/>
          <w:iCs/>
          <w:sz w:val="22"/>
          <w:szCs w:val="22"/>
        </w:rPr>
        <w:t>z</w:t>
      </w:r>
      <w:proofErr w:type="gramEnd"/>
      <w:r w:rsidR="004C6681" w:rsidRPr="00AF5DF1">
        <w:rPr>
          <w:rFonts w:ascii="Arial Narrow" w:hAnsi="Arial Narrow" w:cs="Arial"/>
          <w:bCs/>
          <w:iCs/>
          <w:sz w:val="22"/>
          <w:szCs w:val="22"/>
        </w:rPr>
        <w:t xml:space="preserve"> </w:t>
      </w:r>
      <w:proofErr w:type="spellStart"/>
      <w:r w:rsidRPr="00AF5DF1">
        <w:rPr>
          <w:rFonts w:ascii="Arial Narrow" w:hAnsi="Arial Narrow" w:cs="Arial"/>
          <w:bCs/>
          <w:iCs/>
          <w:sz w:val="22"/>
          <w:szCs w:val="22"/>
        </w:rPr>
        <w:t>późn</w:t>
      </w:r>
      <w:proofErr w:type="spellEnd"/>
      <w:r w:rsidRPr="00AF5DF1">
        <w:rPr>
          <w:rFonts w:ascii="Arial Narrow" w:hAnsi="Arial Narrow" w:cs="Arial"/>
          <w:bCs/>
          <w:iCs/>
          <w:sz w:val="22"/>
          <w:szCs w:val="22"/>
        </w:rPr>
        <w:t>. zm</w:t>
      </w:r>
      <w:proofErr w:type="gramStart"/>
      <w:r w:rsidRPr="00AF5DF1">
        <w:rPr>
          <w:rFonts w:ascii="Arial Narrow" w:hAnsi="Arial Narrow" w:cs="Arial"/>
          <w:bCs/>
          <w:iCs/>
          <w:sz w:val="22"/>
          <w:szCs w:val="22"/>
        </w:rPr>
        <w:t>.). W</w:t>
      </w:r>
      <w:proofErr w:type="gramEnd"/>
      <w:r w:rsidRPr="00AF5DF1">
        <w:rPr>
          <w:rFonts w:ascii="Arial Narrow" w:hAnsi="Arial Narrow" w:cs="Arial"/>
          <w:bCs/>
          <w:iCs/>
          <w:sz w:val="22"/>
          <w:szCs w:val="22"/>
        </w:rPr>
        <w:t xml:space="preserve"> odniesieniu do pracowników podwykonawców </w:t>
      </w:r>
      <w:r w:rsidR="007D402E" w:rsidRPr="00AF5DF1">
        <w:rPr>
          <w:rFonts w:ascii="Arial Narrow" w:hAnsi="Arial Narrow" w:cs="Arial"/>
          <w:bCs/>
          <w:iCs/>
          <w:sz w:val="22"/>
          <w:szCs w:val="22"/>
        </w:rPr>
        <w:t>oświadczenie, o którym mowa</w:t>
      </w:r>
      <w:r w:rsidRPr="00AF5DF1">
        <w:rPr>
          <w:rFonts w:ascii="Arial Narrow" w:hAnsi="Arial Narrow" w:cs="Arial"/>
          <w:bCs/>
          <w:iCs/>
          <w:sz w:val="22"/>
          <w:szCs w:val="22"/>
        </w:rPr>
        <w:t xml:space="preserve"> należy przedłożyć </w:t>
      </w:r>
      <w:r w:rsidR="007D402E" w:rsidRPr="00AF5DF1">
        <w:rPr>
          <w:rFonts w:ascii="Arial Narrow" w:hAnsi="Arial Narrow" w:cs="Arial"/>
          <w:bCs/>
          <w:iCs/>
          <w:sz w:val="22"/>
          <w:szCs w:val="22"/>
        </w:rPr>
        <w:t>w terminie 7 dni od dnia zawarcia umowy o podwykonawstwo.</w:t>
      </w:r>
      <w:r w:rsidRPr="00AF5DF1">
        <w:rPr>
          <w:rFonts w:ascii="Arial Narrow" w:hAnsi="Arial Narrow" w:cs="Arial"/>
          <w:bCs/>
          <w:iCs/>
          <w:sz w:val="22"/>
          <w:szCs w:val="22"/>
        </w:rPr>
        <w:t xml:space="preserve"> Oświadczenie powinno zawierać: informację, w tym dane osobowe, niezbędne do weryfikacji zatrudnienia na podstawie umowy o pracę, w szczególności imię i nazwisko zatrudnionego pracownika, datę zawarcia umowy o pracę, rodzaj umowy o pracę oraz zakres obowiązków pracownika, a</w:t>
      </w:r>
      <w:r w:rsidR="00260039" w:rsidRPr="00AF5DF1">
        <w:rPr>
          <w:rFonts w:ascii="Arial Narrow" w:hAnsi="Arial Narrow" w:cs="Arial"/>
          <w:bCs/>
          <w:iCs/>
          <w:sz w:val="22"/>
          <w:szCs w:val="22"/>
        </w:rPr>
        <w:t> </w:t>
      </w:r>
      <w:r w:rsidRPr="00AF5DF1">
        <w:rPr>
          <w:rFonts w:ascii="Arial Narrow" w:hAnsi="Arial Narrow" w:cs="Arial"/>
          <w:bCs/>
          <w:iCs/>
          <w:sz w:val="22"/>
          <w:szCs w:val="22"/>
        </w:rPr>
        <w:t xml:space="preserve">także datę złożenia oświadczenia w imieniu </w:t>
      </w:r>
      <w:r w:rsidRPr="00AF5DF1">
        <w:rPr>
          <w:rFonts w:ascii="Arial Narrow" w:hAnsi="Arial Narrow" w:cs="Arial"/>
          <w:b/>
          <w:bCs/>
          <w:iCs/>
          <w:sz w:val="22"/>
          <w:szCs w:val="22"/>
        </w:rPr>
        <w:t>Wykonawcy</w:t>
      </w:r>
      <w:r w:rsidRPr="00AF5DF1">
        <w:rPr>
          <w:rFonts w:ascii="Arial Narrow" w:hAnsi="Arial Narrow" w:cs="Arial"/>
          <w:bCs/>
          <w:iCs/>
          <w:sz w:val="22"/>
          <w:szCs w:val="22"/>
        </w:rPr>
        <w:t xml:space="preserve"> lub </w:t>
      </w:r>
      <w:r w:rsidR="00D35031" w:rsidRPr="00AF5DF1">
        <w:rPr>
          <w:rFonts w:ascii="Arial Narrow" w:hAnsi="Arial Narrow" w:cs="Arial"/>
          <w:bCs/>
          <w:iCs/>
          <w:sz w:val="22"/>
          <w:szCs w:val="22"/>
        </w:rPr>
        <w:t>p</w:t>
      </w:r>
      <w:r w:rsidRPr="00AF5DF1">
        <w:rPr>
          <w:rFonts w:ascii="Arial Narrow" w:hAnsi="Arial Narrow" w:cs="Arial"/>
          <w:bCs/>
          <w:iCs/>
          <w:sz w:val="22"/>
          <w:szCs w:val="22"/>
        </w:rPr>
        <w:t>odwykonawcy.</w:t>
      </w:r>
    </w:p>
    <w:p w:rsidR="00114A64" w:rsidRPr="00AF5DF1" w:rsidRDefault="00885E3C" w:rsidP="007B6169">
      <w:pPr>
        <w:pStyle w:val="Akapitzlist"/>
        <w:numPr>
          <w:ilvl w:val="0"/>
          <w:numId w:val="18"/>
        </w:numPr>
        <w:jc w:val="both"/>
        <w:rPr>
          <w:rFonts w:ascii="Arial Narrow" w:hAnsi="Arial Narrow" w:cs="Arial"/>
          <w:sz w:val="22"/>
          <w:szCs w:val="22"/>
        </w:rPr>
      </w:pPr>
      <w:r w:rsidRPr="00AF5DF1">
        <w:rPr>
          <w:rFonts w:ascii="Arial Narrow" w:hAnsi="Arial Narrow" w:cs="Arial"/>
          <w:b/>
          <w:bCs/>
          <w:sz w:val="22"/>
          <w:szCs w:val="22"/>
        </w:rPr>
        <w:t>Zamawiający</w:t>
      </w:r>
      <w:r w:rsidRPr="00AF5DF1">
        <w:rPr>
          <w:rFonts w:ascii="Arial Narrow" w:hAnsi="Arial Narrow" w:cs="Arial"/>
          <w:sz w:val="22"/>
          <w:szCs w:val="22"/>
        </w:rPr>
        <w:t xml:space="preserve"> na każdym etapie realizacji przedmiotu umowy ma prawo żądania</w:t>
      </w:r>
      <w:r w:rsidR="004C6681" w:rsidRPr="00AF5DF1">
        <w:rPr>
          <w:rFonts w:ascii="Arial Narrow" w:hAnsi="Arial Narrow" w:cs="Arial"/>
          <w:sz w:val="22"/>
          <w:szCs w:val="22"/>
        </w:rPr>
        <w:t xml:space="preserve"> </w:t>
      </w:r>
      <w:r w:rsidR="00B96482" w:rsidRPr="00AF5DF1">
        <w:rPr>
          <w:rFonts w:ascii="Arial Narrow" w:hAnsi="Arial Narrow" w:cs="Arial"/>
          <w:sz w:val="22"/>
          <w:szCs w:val="22"/>
        </w:rPr>
        <w:t>udowodnienia</w:t>
      </w:r>
      <w:r w:rsidRPr="00AF5DF1">
        <w:rPr>
          <w:rFonts w:ascii="Arial Narrow" w:hAnsi="Arial Narrow" w:cs="Arial"/>
          <w:sz w:val="22"/>
          <w:szCs w:val="22"/>
        </w:rPr>
        <w:t xml:space="preserve"> przez </w:t>
      </w:r>
      <w:r w:rsidRPr="00AF5DF1">
        <w:rPr>
          <w:rFonts w:ascii="Arial Narrow" w:hAnsi="Arial Narrow" w:cs="Arial"/>
          <w:b/>
          <w:bCs/>
          <w:sz w:val="22"/>
          <w:szCs w:val="22"/>
        </w:rPr>
        <w:t>Wykonawcę</w:t>
      </w:r>
      <w:r w:rsidR="004C6681" w:rsidRPr="00AF5DF1">
        <w:rPr>
          <w:rFonts w:ascii="Arial Narrow" w:hAnsi="Arial Narrow" w:cs="Arial"/>
          <w:b/>
          <w:bCs/>
          <w:sz w:val="22"/>
          <w:szCs w:val="22"/>
        </w:rPr>
        <w:t xml:space="preserve"> </w:t>
      </w:r>
      <w:r w:rsidR="007D402E" w:rsidRPr="00AF5DF1">
        <w:rPr>
          <w:rFonts w:ascii="Arial Narrow" w:hAnsi="Arial Narrow" w:cs="Arial"/>
          <w:sz w:val="22"/>
          <w:szCs w:val="22"/>
        </w:rPr>
        <w:t xml:space="preserve">lub podwykonawcę </w:t>
      </w:r>
      <w:r w:rsidRPr="00AF5DF1">
        <w:rPr>
          <w:rFonts w:ascii="Arial Narrow" w:hAnsi="Arial Narrow" w:cs="Arial"/>
          <w:sz w:val="22"/>
          <w:szCs w:val="22"/>
        </w:rPr>
        <w:t>faktu zatrudnienia osób na umowę o pracę</w:t>
      </w:r>
      <w:r w:rsidR="007D402E" w:rsidRPr="00AF5DF1">
        <w:rPr>
          <w:rFonts w:ascii="Arial Narrow" w:hAnsi="Arial Narrow" w:cs="Arial"/>
          <w:sz w:val="22"/>
          <w:szCs w:val="22"/>
        </w:rPr>
        <w:t>.</w:t>
      </w:r>
    </w:p>
    <w:p w:rsidR="00885E3C" w:rsidRPr="00AF5DF1" w:rsidRDefault="00885E3C" w:rsidP="007B6169">
      <w:pPr>
        <w:pStyle w:val="Akapitzlist"/>
        <w:numPr>
          <w:ilvl w:val="0"/>
          <w:numId w:val="18"/>
        </w:numPr>
        <w:jc w:val="both"/>
        <w:rPr>
          <w:rFonts w:ascii="Arial Narrow" w:hAnsi="Arial Narrow" w:cs="Arial"/>
          <w:sz w:val="22"/>
          <w:szCs w:val="22"/>
        </w:rPr>
      </w:pPr>
      <w:r w:rsidRPr="00AF5DF1">
        <w:rPr>
          <w:rFonts w:ascii="Arial Narrow" w:hAnsi="Arial Narrow" w:cs="Arial"/>
          <w:b/>
          <w:sz w:val="22"/>
          <w:szCs w:val="22"/>
        </w:rPr>
        <w:t>Zamawiający</w:t>
      </w:r>
      <w:r w:rsidRPr="00AF5DF1">
        <w:rPr>
          <w:rFonts w:ascii="Arial Narrow" w:hAnsi="Arial Narrow" w:cs="Arial"/>
          <w:sz w:val="22"/>
          <w:szCs w:val="22"/>
        </w:rPr>
        <w:t xml:space="preserve"> może zwrócić się o pr</w:t>
      </w:r>
      <w:r w:rsidR="00E85515" w:rsidRPr="00AF5DF1">
        <w:rPr>
          <w:rFonts w:ascii="Arial Narrow" w:hAnsi="Arial Narrow" w:cs="Arial"/>
          <w:sz w:val="22"/>
          <w:szCs w:val="22"/>
        </w:rPr>
        <w:t>zeprowadzenie kontroli przez Państwową Inspekcję Pracy</w:t>
      </w:r>
      <w:r w:rsidRPr="00AF5DF1">
        <w:rPr>
          <w:rFonts w:ascii="Arial Narrow" w:hAnsi="Arial Narrow" w:cs="Arial"/>
          <w:sz w:val="22"/>
          <w:szCs w:val="22"/>
        </w:rPr>
        <w:t xml:space="preserve"> w </w:t>
      </w:r>
      <w:proofErr w:type="gramStart"/>
      <w:r w:rsidRPr="00AF5DF1">
        <w:rPr>
          <w:rFonts w:ascii="Arial Narrow" w:hAnsi="Arial Narrow" w:cs="Arial"/>
          <w:sz w:val="22"/>
          <w:szCs w:val="22"/>
        </w:rPr>
        <w:t>sytuacji gdy</w:t>
      </w:r>
      <w:proofErr w:type="gramEnd"/>
      <w:r w:rsidR="004D51F7" w:rsidRPr="00AF5DF1">
        <w:rPr>
          <w:rFonts w:ascii="Arial Narrow" w:hAnsi="Arial Narrow" w:cs="Arial"/>
          <w:sz w:val="22"/>
          <w:szCs w:val="22"/>
        </w:rPr>
        <w:t xml:space="preserve"> </w:t>
      </w:r>
      <w:r w:rsidR="00B96482" w:rsidRPr="00AF5DF1">
        <w:rPr>
          <w:rFonts w:ascii="Arial Narrow" w:hAnsi="Arial Narrow" w:cs="Arial"/>
          <w:sz w:val="22"/>
          <w:szCs w:val="22"/>
        </w:rPr>
        <w:t>poweźmie</w:t>
      </w:r>
      <w:r w:rsidR="004D51F7" w:rsidRPr="00AF5DF1">
        <w:rPr>
          <w:rFonts w:ascii="Arial Narrow" w:hAnsi="Arial Narrow" w:cs="Arial"/>
          <w:sz w:val="22"/>
          <w:szCs w:val="22"/>
        </w:rPr>
        <w:t xml:space="preserve"> </w:t>
      </w:r>
      <w:r w:rsidRPr="00AF5DF1">
        <w:rPr>
          <w:rFonts w:ascii="Arial Narrow" w:hAnsi="Arial Narrow" w:cs="Arial"/>
          <w:sz w:val="22"/>
          <w:szCs w:val="22"/>
        </w:rPr>
        <w:t>wątpliwość, co do sposobu zatrudniania osób wykonujących czynności określone w ust.</w:t>
      </w:r>
      <w:r w:rsidR="00002E18" w:rsidRPr="00AF5DF1">
        <w:rPr>
          <w:rFonts w:ascii="Arial Narrow" w:hAnsi="Arial Narrow" w:cs="Arial"/>
          <w:sz w:val="22"/>
          <w:szCs w:val="22"/>
        </w:rPr>
        <w:t>10</w:t>
      </w:r>
      <w:r w:rsidRPr="00AF5DF1">
        <w:rPr>
          <w:rFonts w:ascii="Arial Narrow" w:hAnsi="Arial Narrow" w:cs="Arial"/>
          <w:sz w:val="22"/>
          <w:szCs w:val="22"/>
        </w:rPr>
        <w:t>. Powyższe obowiązuje również w przypadku wykonywania części przedmiotu umowy przez podwykonawców.</w:t>
      </w:r>
    </w:p>
    <w:p w:rsidR="005B00E7" w:rsidRPr="00AF5DF1" w:rsidRDefault="005B00E7" w:rsidP="005B00E7">
      <w:pPr>
        <w:pStyle w:val="Akapitzlist"/>
        <w:ind w:left="457"/>
        <w:jc w:val="both"/>
        <w:rPr>
          <w:rFonts w:ascii="Arial Narrow" w:hAnsi="Arial Narrow" w:cs="Arial"/>
          <w:sz w:val="22"/>
          <w:szCs w:val="22"/>
        </w:rPr>
      </w:pPr>
    </w:p>
    <w:p w:rsidR="00114A64" w:rsidRPr="00AF5DF1" w:rsidRDefault="00114A64">
      <w:pPr>
        <w:tabs>
          <w:tab w:val="left" w:pos="284"/>
          <w:tab w:val="left" w:pos="4500"/>
          <w:tab w:val="left" w:pos="5386"/>
          <w:tab w:val="left" w:pos="7158"/>
        </w:tabs>
        <w:jc w:val="center"/>
        <w:rPr>
          <w:rFonts w:ascii="Arial Narrow" w:hAnsi="Arial Narrow"/>
          <w:b/>
          <w:sz w:val="22"/>
          <w:szCs w:val="22"/>
        </w:rPr>
      </w:pPr>
      <w:r w:rsidRPr="00AF5DF1">
        <w:rPr>
          <w:rFonts w:ascii="Arial Narrow" w:hAnsi="Arial Narrow"/>
          <w:b/>
          <w:sz w:val="22"/>
          <w:szCs w:val="22"/>
        </w:rPr>
        <w:t>§ 5</w:t>
      </w:r>
    </w:p>
    <w:p w:rsidR="00114A64" w:rsidRPr="00AF5DF1" w:rsidRDefault="00114A64" w:rsidP="00B702B7">
      <w:pPr>
        <w:numPr>
          <w:ilvl w:val="0"/>
          <w:numId w:val="1"/>
        </w:numPr>
        <w:ind w:left="357" w:hanging="357"/>
        <w:jc w:val="both"/>
        <w:rPr>
          <w:rFonts w:ascii="Arial Narrow" w:hAnsi="Arial Narrow"/>
          <w:sz w:val="22"/>
          <w:szCs w:val="22"/>
        </w:rPr>
      </w:pPr>
      <w:r w:rsidRPr="00AF5DF1">
        <w:rPr>
          <w:rFonts w:ascii="Arial Narrow" w:hAnsi="Arial Narrow"/>
          <w:b/>
          <w:sz w:val="22"/>
          <w:szCs w:val="22"/>
        </w:rPr>
        <w:t>Zamawiający</w:t>
      </w:r>
      <w:r w:rsidRPr="00AF5DF1">
        <w:rPr>
          <w:rFonts w:ascii="Arial Narrow" w:hAnsi="Arial Narrow"/>
          <w:sz w:val="22"/>
          <w:szCs w:val="22"/>
        </w:rPr>
        <w:t xml:space="preserve"> z dni</w:t>
      </w:r>
      <w:r w:rsidR="000900EB" w:rsidRPr="00AF5DF1">
        <w:rPr>
          <w:rFonts w:ascii="Arial Narrow" w:hAnsi="Arial Narrow"/>
          <w:sz w:val="22"/>
          <w:szCs w:val="22"/>
        </w:rPr>
        <w:t xml:space="preserve">em protokolarnego przekazania placu budowy </w:t>
      </w:r>
      <w:r w:rsidRPr="00AF5DF1">
        <w:rPr>
          <w:rFonts w:ascii="Arial Narrow" w:hAnsi="Arial Narrow"/>
          <w:sz w:val="22"/>
          <w:szCs w:val="22"/>
        </w:rPr>
        <w:t xml:space="preserve">rozpocznie naliczanie opłat </w:t>
      </w:r>
      <w:proofErr w:type="gramStart"/>
      <w:r w:rsidRPr="00AF5DF1">
        <w:rPr>
          <w:rFonts w:ascii="Arial Narrow" w:hAnsi="Arial Narrow"/>
          <w:sz w:val="22"/>
          <w:szCs w:val="22"/>
        </w:rPr>
        <w:t>za  energię</w:t>
      </w:r>
      <w:proofErr w:type="gramEnd"/>
      <w:r w:rsidR="0053622F" w:rsidRPr="00AF5DF1">
        <w:rPr>
          <w:rFonts w:ascii="Arial Narrow" w:hAnsi="Arial Narrow"/>
          <w:sz w:val="22"/>
          <w:szCs w:val="22"/>
        </w:rPr>
        <w:br/>
      </w:r>
      <w:r w:rsidRPr="00AF5DF1">
        <w:rPr>
          <w:rFonts w:ascii="Arial Narrow" w:hAnsi="Arial Narrow"/>
          <w:sz w:val="22"/>
          <w:szCs w:val="22"/>
        </w:rPr>
        <w:t>i med</w:t>
      </w:r>
      <w:r w:rsidR="0053622F" w:rsidRPr="00AF5DF1">
        <w:rPr>
          <w:rFonts w:ascii="Arial Narrow" w:hAnsi="Arial Narrow"/>
          <w:sz w:val="22"/>
          <w:szCs w:val="22"/>
        </w:rPr>
        <w:t xml:space="preserve">ia wg zryczałtowanej wysokości </w:t>
      </w:r>
      <w:r w:rsidRPr="00AF5DF1">
        <w:rPr>
          <w:rFonts w:ascii="Arial Narrow" w:hAnsi="Arial Narrow"/>
          <w:sz w:val="22"/>
          <w:szCs w:val="22"/>
        </w:rPr>
        <w:t>5</w:t>
      </w:r>
      <w:r w:rsidR="0053622F" w:rsidRPr="00AF5DF1">
        <w:rPr>
          <w:rFonts w:ascii="Arial Narrow" w:hAnsi="Arial Narrow"/>
          <w:sz w:val="22"/>
          <w:szCs w:val="22"/>
        </w:rPr>
        <w:t>0</w:t>
      </w:r>
      <w:r w:rsidRPr="00AF5DF1">
        <w:rPr>
          <w:rFonts w:ascii="Arial Narrow" w:hAnsi="Arial Narrow"/>
          <w:sz w:val="22"/>
          <w:szCs w:val="22"/>
        </w:rPr>
        <w:t>,00 PLN/dziennie netto</w:t>
      </w:r>
      <w:r w:rsidR="004C6681" w:rsidRPr="00AF5DF1">
        <w:rPr>
          <w:rFonts w:ascii="Arial Narrow" w:hAnsi="Arial Narrow"/>
          <w:sz w:val="22"/>
          <w:szCs w:val="22"/>
        </w:rPr>
        <w:t xml:space="preserve"> </w:t>
      </w:r>
      <w:r w:rsidR="00A239F9" w:rsidRPr="00AF5DF1">
        <w:rPr>
          <w:rFonts w:ascii="Arial Narrow" w:hAnsi="Arial Narrow"/>
          <w:sz w:val="22"/>
          <w:szCs w:val="22"/>
        </w:rPr>
        <w:t xml:space="preserve">do dnia </w:t>
      </w:r>
      <w:r w:rsidR="0053622F" w:rsidRPr="00AF5DF1">
        <w:rPr>
          <w:rFonts w:ascii="Arial Narrow" w:hAnsi="Arial Narrow"/>
          <w:sz w:val="22"/>
          <w:szCs w:val="22"/>
        </w:rPr>
        <w:t>pisemnego zgłoszenia gotowości do odbioru robót</w:t>
      </w:r>
      <w:r w:rsidR="00D55FA0" w:rsidRPr="00AF5DF1">
        <w:rPr>
          <w:rFonts w:ascii="Arial Narrow" w:hAnsi="Arial Narrow"/>
          <w:sz w:val="22"/>
          <w:szCs w:val="22"/>
        </w:rPr>
        <w:t>,</w:t>
      </w:r>
      <w:r w:rsidRPr="00AF5DF1">
        <w:rPr>
          <w:rFonts w:ascii="Arial Narrow" w:hAnsi="Arial Narrow"/>
          <w:sz w:val="22"/>
          <w:szCs w:val="22"/>
        </w:rPr>
        <w:t xml:space="preserve"> płatne przez </w:t>
      </w:r>
      <w:r w:rsidRPr="00AF5DF1">
        <w:rPr>
          <w:rFonts w:ascii="Arial Narrow" w:hAnsi="Arial Narrow"/>
          <w:b/>
          <w:sz w:val="22"/>
          <w:szCs w:val="22"/>
        </w:rPr>
        <w:t>Wykonawcę</w:t>
      </w:r>
      <w:r w:rsidRPr="00AF5DF1">
        <w:rPr>
          <w:rFonts w:ascii="Arial Narrow" w:hAnsi="Arial Narrow"/>
          <w:sz w:val="22"/>
          <w:szCs w:val="22"/>
        </w:rPr>
        <w:t xml:space="preserve"> na podstawie stosownej faktury, otrzymanej od </w:t>
      </w:r>
      <w:r w:rsidRPr="00AF5DF1">
        <w:rPr>
          <w:rFonts w:ascii="Arial Narrow" w:hAnsi="Arial Narrow"/>
          <w:b/>
          <w:sz w:val="22"/>
          <w:szCs w:val="22"/>
        </w:rPr>
        <w:t xml:space="preserve">Zamawiającego </w:t>
      </w:r>
      <w:r w:rsidRPr="00AF5DF1">
        <w:rPr>
          <w:rFonts w:ascii="Arial Narrow" w:hAnsi="Arial Narrow"/>
          <w:sz w:val="22"/>
          <w:szCs w:val="22"/>
        </w:rPr>
        <w:t>po zakończeniu robót budowlanych.</w:t>
      </w:r>
    </w:p>
    <w:p w:rsidR="00114A64" w:rsidRPr="00054483" w:rsidRDefault="00667DBF" w:rsidP="00B702B7">
      <w:pPr>
        <w:pStyle w:val="Akapitzlist1"/>
        <w:numPr>
          <w:ilvl w:val="0"/>
          <w:numId w:val="1"/>
        </w:numPr>
        <w:spacing w:line="240" w:lineRule="auto"/>
        <w:ind w:left="357" w:hanging="357"/>
        <w:rPr>
          <w:rFonts w:ascii="Arial Narrow" w:hAnsi="Arial Narrow"/>
          <w:lang w:val="pl-PL"/>
        </w:rPr>
      </w:pPr>
      <w:r w:rsidRPr="00AF5DF1">
        <w:rPr>
          <w:rFonts w:ascii="Arial Narrow" w:hAnsi="Arial Narrow" w:cs="Arial"/>
          <w:b/>
          <w:bCs/>
          <w:lang w:val="pl-PL"/>
        </w:rPr>
        <w:t xml:space="preserve">Zamawiający </w:t>
      </w:r>
      <w:r w:rsidRPr="00AF5DF1">
        <w:rPr>
          <w:rFonts w:ascii="Arial Narrow" w:hAnsi="Arial Narrow" w:cs="Arial"/>
          <w:bCs/>
          <w:lang w:val="pl-PL"/>
        </w:rPr>
        <w:t>zawiadomi Wojewódzki Inspektorat Nadzoru Budowlanego o rozpoczęciu robót, dołączając oświadczenie kierownika budowy</w:t>
      </w:r>
      <w:r w:rsidR="00C83E79" w:rsidRPr="00AF5DF1">
        <w:rPr>
          <w:rFonts w:ascii="Arial Narrow" w:hAnsi="Arial Narrow" w:cs="Arial"/>
          <w:bCs/>
          <w:lang w:val="pl-PL"/>
        </w:rPr>
        <w:t xml:space="preserve"> stwierdzające sporządzenie planu BIOZ oraz przyjęcie obowiązków kierowania budową.</w:t>
      </w:r>
      <w:r w:rsidR="004D51F7" w:rsidRPr="00AF5DF1">
        <w:rPr>
          <w:rFonts w:ascii="Arial Narrow" w:hAnsi="Arial Narrow" w:cs="Arial"/>
          <w:bCs/>
          <w:lang w:val="pl-PL"/>
        </w:rPr>
        <w:t xml:space="preserve"> </w:t>
      </w:r>
      <w:r w:rsidRPr="00AF5DF1">
        <w:rPr>
          <w:rFonts w:ascii="Arial Narrow" w:hAnsi="Arial Narrow" w:cs="Arial"/>
          <w:b/>
          <w:bCs/>
          <w:lang w:val="pl-PL"/>
        </w:rPr>
        <w:t>Z</w:t>
      </w:r>
      <w:r w:rsidR="00C83E79" w:rsidRPr="00AF5DF1">
        <w:rPr>
          <w:rFonts w:ascii="Arial Narrow" w:hAnsi="Arial Narrow" w:cs="Arial"/>
          <w:b/>
          <w:bCs/>
          <w:lang w:val="pl-PL"/>
        </w:rPr>
        <w:t>a</w:t>
      </w:r>
      <w:r w:rsidRPr="00AF5DF1">
        <w:rPr>
          <w:rFonts w:ascii="Arial Narrow" w:hAnsi="Arial Narrow" w:cs="Arial"/>
          <w:b/>
          <w:bCs/>
          <w:lang w:val="pl-PL"/>
        </w:rPr>
        <w:t>mawiający</w:t>
      </w:r>
      <w:r w:rsidRPr="00AF5DF1">
        <w:rPr>
          <w:rFonts w:ascii="Arial Narrow" w:hAnsi="Arial Narrow" w:cs="Arial"/>
          <w:bCs/>
          <w:lang w:val="pl-PL"/>
        </w:rPr>
        <w:t xml:space="preserve"> przekaże </w:t>
      </w:r>
      <w:r w:rsidRPr="00AF5DF1">
        <w:rPr>
          <w:rFonts w:ascii="Arial Narrow" w:hAnsi="Arial Narrow" w:cs="Arial"/>
          <w:b/>
          <w:bCs/>
          <w:lang w:val="pl-PL"/>
        </w:rPr>
        <w:t>Wykonawcy</w:t>
      </w:r>
      <w:r w:rsidR="004D51F7" w:rsidRPr="00AF5DF1">
        <w:rPr>
          <w:rFonts w:ascii="Arial Narrow" w:hAnsi="Arial Narrow" w:cs="Arial"/>
          <w:b/>
          <w:bCs/>
          <w:lang w:val="pl-PL"/>
        </w:rPr>
        <w:t xml:space="preserve"> </w:t>
      </w:r>
      <w:r w:rsidR="00C83E79" w:rsidRPr="00AF5DF1">
        <w:rPr>
          <w:rFonts w:ascii="Arial Narrow" w:hAnsi="Arial Narrow" w:cs="Arial"/>
          <w:bCs/>
          <w:lang w:val="pl-PL"/>
        </w:rPr>
        <w:t>w dniu przekazania placu</w:t>
      </w:r>
      <w:r w:rsidRPr="00AF5DF1">
        <w:rPr>
          <w:rFonts w:ascii="Arial Narrow" w:hAnsi="Arial Narrow" w:cs="Arial"/>
          <w:bCs/>
          <w:lang w:val="pl-PL"/>
        </w:rPr>
        <w:t xml:space="preserve"> budowy zarejestrowany dziennik budowy.</w:t>
      </w:r>
    </w:p>
    <w:p w:rsidR="008030FD" w:rsidRPr="00054483" w:rsidRDefault="008030FD" w:rsidP="00B702B7">
      <w:pPr>
        <w:pStyle w:val="Akapitzlist1"/>
        <w:numPr>
          <w:ilvl w:val="0"/>
          <w:numId w:val="1"/>
        </w:numPr>
        <w:spacing w:line="240" w:lineRule="auto"/>
        <w:ind w:left="357" w:hanging="357"/>
        <w:rPr>
          <w:rFonts w:ascii="Arial Narrow" w:hAnsi="Arial Narrow"/>
          <w:lang w:val="pl-PL"/>
        </w:rPr>
      </w:pPr>
      <w:r w:rsidRPr="00054483">
        <w:rPr>
          <w:rFonts w:ascii="Arial Narrow" w:hAnsi="Arial Narrow"/>
          <w:b/>
          <w:lang w:val="pl-PL"/>
        </w:rPr>
        <w:t>Wykonawca</w:t>
      </w:r>
      <w:r w:rsidR="004C6681" w:rsidRPr="00054483">
        <w:rPr>
          <w:rFonts w:ascii="Arial Narrow" w:hAnsi="Arial Narrow"/>
          <w:b/>
          <w:lang w:val="pl-PL"/>
        </w:rPr>
        <w:t xml:space="preserve"> </w:t>
      </w:r>
      <w:r w:rsidRPr="00054483">
        <w:rPr>
          <w:rFonts w:ascii="Arial Narrow" w:hAnsi="Arial Narrow"/>
          <w:lang w:val="pl-PL"/>
        </w:rPr>
        <w:t>jest</w:t>
      </w:r>
      <w:r w:rsidR="004C6681" w:rsidRPr="00054483">
        <w:rPr>
          <w:rFonts w:ascii="Arial Narrow" w:hAnsi="Arial Narrow"/>
          <w:lang w:val="pl-PL"/>
        </w:rPr>
        <w:t xml:space="preserve"> </w:t>
      </w:r>
      <w:r w:rsidRPr="00054483">
        <w:rPr>
          <w:rFonts w:ascii="Arial Narrow" w:hAnsi="Arial Narrow"/>
          <w:lang w:val="pl-PL"/>
        </w:rPr>
        <w:t>uprawniony do wykonywania</w:t>
      </w:r>
      <w:r w:rsidR="004C6681" w:rsidRPr="00054483">
        <w:rPr>
          <w:rFonts w:ascii="Arial Narrow" w:hAnsi="Arial Narrow"/>
          <w:lang w:val="pl-PL"/>
        </w:rPr>
        <w:t xml:space="preserve"> </w:t>
      </w:r>
      <w:r w:rsidRPr="00054483">
        <w:rPr>
          <w:rFonts w:ascii="Arial Narrow" w:hAnsi="Arial Narrow"/>
          <w:lang w:val="pl-PL"/>
        </w:rPr>
        <w:t>robót w systemie</w:t>
      </w:r>
      <w:r w:rsidR="004C6681" w:rsidRPr="00054483">
        <w:rPr>
          <w:rFonts w:ascii="Arial Narrow" w:hAnsi="Arial Narrow"/>
          <w:lang w:val="pl-PL"/>
        </w:rPr>
        <w:t xml:space="preserve"> </w:t>
      </w:r>
      <w:r w:rsidRPr="00054483">
        <w:rPr>
          <w:rFonts w:ascii="Arial Narrow" w:hAnsi="Arial Narrow"/>
          <w:lang w:val="pl-PL"/>
        </w:rPr>
        <w:t>wielozmianowym w dni</w:t>
      </w:r>
      <w:r w:rsidR="004C6681" w:rsidRPr="00054483">
        <w:rPr>
          <w:rFonts w:ascii="Arial Narrow" w:hAnsi="Arial Narrow"/>
          <w:lang w:val="pl-PL"/>
        </w:rPr>
        <w:t xml:space="preserve"> </w:t>
      </w:r>
      <w:r w:rsidRPr="00054483">
        <w:rPr>
          <w:rFonts w:ascii="Arial Narrow" w:hAnsi="Arial Narrow"/>
          <w:lang w:val="pl-PL"/>
        </w:rPr>
        <w:t>robocze (z wyłączeniem</w:t>
      </w:r>
      <w:r w:rsidR="004C6681" w:rsidRPr="00054483">
        <w:rPr>
          <w:rFonts w:ascii="Arial Narrow" w:hAnsi="Arial Narrow"/>
          <w:lang w:val="pl-PL"/>
        </w:rPr>
        <w:t xml:space="preserve"> </w:t>
      </w:r>
      <w:r w:rsidRPr="00054483">
        <w:rPr>
          <w:rFonts w:ascii="Arial Narrow" w:hAnsi="Arial Narrow"/>
          <w:lang w:val="pl-PL"/>
        </w:rPr>
        <w:t>godzin</w:t>
      </w:r>
      <w:r w:rsidR="004C6681" w:rsidRPr="00054483">
        <w:rPr>
          <w:rFonts w:ascii="Arial Narrow" w:hAnsi="Arial Narrow"/>
          <w:lang w:val="pl-PL"/>
        </w:rPr>
        <w:t xml:space="preserve"> </w:t>
      </w:r>
      <w:r w:rsidRPr="00054483">
        <w:rPr>
          <w:rFonts w:ascii="Arial Narrow" w:hAnsi="Arial Narrow"/>
          <w:lang w:val="pl-PL"/>
        </w:rPr>
        <w:t>nocnych</w:t>
      </w:r>
      <w:r w:rsidR="004C6681" w:rsidRPr="00054483">
        <w:rPr>
          <w:rFonts w:ascii="Arial Narrow" w:hAnsi="Arial Narrow"/>
          <w:lang w:val="pl-PL"/>
        </w:rPr>
        <w:t xml:space="preserve"> </w:t>
      </w:r>
      <w:r w:rsidRPr="00054483">
        <w:rPr>
          <w:rFonts w:ascii="Arial Narrow" w:hAnsi="Arial Narrow"/>
          <w:lang w:val="pl-PL"/>
        </w:rPr>
        <w:t>od 21</w:t>
      </w:r>
      <w:r w:rsidRPr="00054483">
        <w:rPr>
          <w:rFonts w:ascii="Arial Narrow" w:hAnsi="Arial Narrow"/>
          <w:kern w:val="22"/>
          <w:vertAlign w:val="superscript"/>
          <w:lang w:val="pl-PL"/>
        </w:rPr>
        <w:t>00</w:t>
      </w:r>
      <w:r w:rsidRPr="00054483">
        <w:rPr>
          <w:rFonts w:ascii="Arial Narrow" w:hAnsi="Arial Narrow"/>
          <w:lang w:val="pl-PL"/>
        </w:rPr>
        <w:t>- 7</w:t>
      </w:r>
      <w:r w:rsidRPr="00054483">
        <w:rPr>
          <w:rFonts w:ascii="Arial Narrow" w:hAnsi="Arial Narrow"/>
          <w:kern w:val="22"/>
          <w:vertAlign w:val="superscript"/>
          <w:lang w:val="pl-PL"/>
        </w:rPr>
        <w:t>00</w:t>
      </w:r>
      <w:r w:rsidR="008E1F24" w:rsidRPr="00054483">
        <w:rPr>
          <w:rFonts w:ascii="Arial Narrow" w:hAnsi="Arial Narrow"/>
          <w:lang w:val="pl-PL"/>
        </w:rPr>
        <w:t>)</w:t>
      </w:r>
      <w:r w:rsidR="004C6681" w:rsidRPr="00054483">
        <w:rPr>
          <w:rFonts w:ascii="Arial Narrow" w:hAnsi="Arial Narrow"/>
          <w:lang w:val="pl-PL"/>
        </w:rPr>
        <w:t xml:space="preserve"> </w:t>
      </w:r>
      <w:r w:rsidR="0040065E" w:rsidRPr="00054483">
        <w:rPr>
          <w:rFonts w:ascii="Arial Narrow" w:hAnsi="Arial Narrow"/>
          <w:lang w:val="pl-PL"/>
        </w:rPr>
        <w:t>lub w innych</w:t>
      </w:r>
      <w:r w:rsidR="004C6681" w:rsidRPr="00054483">
        <w:rPr>
          <w:rFonts w:ascii="Arial Narrow" w:hAnsi="Arial Narrow"/>
          <w:lang w:val="pl-PL"/>
        </w:rPr>
        <w:t xml:space="preserve"> </w:t>
      </w:r>
      <w:r w:rsidR="0040065E" w:rsidRPr="00054483">
        <w:rPr>
          <w:rFonts w:ascii="Arial Narrow" w:hAnsi="Arial Narrow"/>
          <w:lang w:val="pl-PL"/>
        </w:rPr>
        <w:t>godzinach</w:t>
      </w:r>
      <w:r w:rsidR="004C6681" w:rsidRPr="00054483">
        <w:rPr>
          <w:rFonts w:ascii="Arial Narrow" w:hAnsi="Arial Narrow"/>
          <w:lang w:val="pl-PL"/>
        </w:rPr>
        <w:t xml:space="preserve"> </w:t>
      </w:r>
      <w:r w:rsidR="0040065E" w:rsidRPr="00054483">
        <w:rPr>
          <w:rFonts w:ascii="Arial Narrow" w:hAnsi="Arial Narrow"/>
          <w:lang w:val="pl-PL"/>
        </w:rPr>
        <w:t>po</w:t>
      </w:r>
      <w:r w:rsidR="004C6681" w:rsidRPr="00054483">
        <w:rPr>
          <w:rFonts w:ascii="Arial Narrow" w:hAnsi="Arial Narrow"/>
          <w:lang w:val="pl-PL"/>
        </w:rPr>
        <w:t xml:space="preserve"> </w:t>
      </w:r>
      <w:r w:rsidR="0040065E" w:rsidRPr="00054483">
        <w:rPr>
          <w:rFonts w:ascii="Arial Narrow" w:hAnsi="Arial Narrow"/>
          <w:lang w:val="pl-PL"/>
        </w:rPr>
        <w:t>wcześniejszym</w:t>
      </w:r>
      <w:r w:rsidR="004C6681" w:rsidRPr="00054483">
        <w:rPr>
          <w:rFonts w:ascii="Arial Narrow" w:hAnsi="Arial Narrow"/>
          <w:lang w:val="pl-PL"/>
        </w:rPr>
        <w:t xml:space="preserve"> </w:t>
      </w:r>
      <w:r w:rsidR="0040065E" w:rsidRPr="00054483">
        <w:rPr>
          <w:rFonts w:ascii="Arial Narrow" w:hAnsi="Arial Narrow"/>
          <w:lang w:val="pl-PL"/>
        </w:rPr>
        <w:t>ustaleniu z Użytkownikiem.</w:t>
      </w:r>
    </w:p>
    <w:p w:rsidR="008030FD" w:rsidRPr="00054483" w:rsidRDefault="008030FD" w:rsidP="00B702B7">
      <w:pPr>
        <w:pStyle w:val="Akapitzlist1"/>
        <w:numPr>
          <w:ilvl w:val="0"/>
          <w:numId w:val="1"/>
        </w:numPr>
        <w:spacing w:line="240" w:lineRule="auto"/>
        <w:ind w:left="357" w:hanging="357"/>
        <w:rPr>
          <w:rFonts w:ascii="Arial Narrow" w:hAnsi="Arial Narrow"/>
          <w:lang w:val="pl-PL"/>
        </w:rPr>
      </w:pPr>
      <w:r w:rsidRPr="00054483">
        <w:rPr>
          <w:rFonts w:ascii="Arial Narrow" w:hAnsi="Arial Narrow"/>
          <w:b/>
          <w:lang w:val="pl-PL"/>
        </w:rPr>
        <w:t>Wykonawca</w:t>
      </w:r>
      <w:r w:rsidR="004C6681" w:rsidRPr="00054483">
        <w:rPr>
          <w:rFonts w:ascii="Arial Narrow" w:hAnsi="Arial Narrow"/>
          <w:b/>
          <w:lang w:val="pl-PL"/>
        </w:rPr>
        <w:t xml:space="preserve"> </w:t>
      </w:r>
      <w:r w:rsidRPr="00054483">
        <w:rPr>
          <w:rFonts w:ascii="Arial Narrow" w:hAnsi="Arial Narrow"/>
          <w:lang w:val="pl-PL"/>
        </w:rPr>
        <w:t>zobowiązuje</w:t>
      </w:r>
      <w:r w:rsidR="004C6681" w:rsidRPr="00054483">
        <w:rPr>
          <w:rFonts w:ascii="Arial Narrow" w:hAnsi="Arial Narrow"/>
          <w:lang w:val="pl-PL"/>
        </w:rPr>
        <w:t xml:space="preserve"> </w:t>
      </w:r>
      <w:r w:rsidRPr="00054483">
        <w:rPr>
          <w:rFonts w:ascii="Arial Narrow" w:hAnsi="Arial Narrow"/>
          <w:lang w:val="pl-PL"/>
        </w:rPr>
        <w:t>się</w:t>
      </w:r>
      <w:r w:rsidR="004C6681" w:rsidRPr="00054483">
        <w:rPr>
          <w:rFonts w:ascii="Arial Narrow" w:hAnsi="Arial Narrow"/>
          <w:lang w:val="pl-PL"/>
        </w:rPr>
        <w:t xml:space="preserve"> </w:t>
      </w:r>
      <w:r w:rsidRPr="00054483">
        <w:rPr>
          <w:rFonts w:ascii="Arial Narrow" w:hAnsi="Arial Narrow"/>
          <w:lang w:val="pl-PL"/>
        </w:rPr>
        <w:t>zawi</w:t>
      </w:r>
      <w:r w:rsidR="00A42D4D" w:rsidRPr="00054483">
        <w:rPr>
          <w:rFonts w:ascii="Arial Narrow" w:hAnsi="Arial Narrow"/>
          <w:lang w:val="pl-PL"/>
        </w:rPr>
        <w:t>a</w:t>
      </w:r>
      <w:r w:rsidRPr="00054483">
        <w:rPr>
          <w:rFonts w:ascii="Arial Narrow" w:hAnsi="Arial Narrow"/>
          <w:lang w:val="pl-PL"/>
        </w:rPr>
        <w:t>domić</w:t>
      </w:r>
      <w:r w:rsidR="004C6681" w:rsidRPr="00054483">
        <w:rPr>
          <w:rFonts w:ascii="Arial Narrow" w:hAnsi="Arial Narrow"/>
          <w:lang w:val="pl-PL"/>
        </w:rPr>
        <w:t xml:space="preserve"> </w:t>
      </w:r>
      <w:r w:rsidRPr="00054483">
        <w:rPr>
          <w:rFonts w:ascii="Arial Narrow" w:hAnsi="Arial Narrow"/>
          <w:b/>
          <w:lang w:val="pl-PL"/>
        </w:rPr>
        <w:t>Zamawiającego</w:t>
      </w:r>
      <w:r w:rsidR="004C6681" w:rsidRPr="00054483">
        <w:rPr>
          <w:rFonts w:ascii="Arial Narrow" w:hAnsi="Arial Narrow"/>
          <w:b/>
          <w:lang w:val="pl-PL"/>
        </w:rPr>
        <w:t xml:space="preserve"> </w:t>
      </w:r>
      <w:r w:rsidRPr="00054483">
        <w:rPr>
          <w:rFonts w:ascii="Arial Narrow" w:hAnsi="Arial Narrow"/>
          <w:lang w:val="pl-PL"/>
        </w:rPr>
        <w:t>o real</w:t>
      </w:r>
      <w:r w:rsidR="00A42D4D" w:rsidRPr="00054483">
        <w:rPr>
          <w:rFonts w:ascii="Arial Narrow" w:hAnsi="Arial Narrow"/>
          <w:lang w:val="pl-PL"/>
        </w:rPr>
        <w:t>iz</w:t>
      </w:r>
      <w:r w:rsidRPr="00054483">
        <w:rPr>
          <w:rFonts w:ascii="Arial Narrow" w:hAnsi="Arial Narrow"/>
          <w:lang w:val="pl-PL"/>
        </w:rPr>
        <w:t>acji</w:t>
      </w:r>
      <w:r w:rsidR="004C6681" w:rsidRPr="00054483">
        <w:rPr>
          <w:rFonts w:ascii="Arial Narrow" w:hAnsi="Arial Narrow"/>
          <w:lang w:val="pl-PL"/>
        </w:rPr>
        <w:t xml:space="preserve"> </w:t>
      </w:r>
      <w:r w:rsidRPr="00054483">
        <w:rPr>
          <w:rFonts w:ascii="Arial Narrow" w:hAnsi="Arial Narrow"/>
          <w:lang w:val="pl-PL"/>
        </w:rPr>
        <w:t>prac o uciążliwym</w:t>
      </w:r>
      <w:r w:rsidR="004C6681" w:rsidRPr="00054483">
        <w:rPr>
          <w:rFonts w:ascii="Arial Narrow" w:hAnsi="Arial Narrow"/>
          <w:lang w:val="pl-PL"/>
        </w:rPr>
        <w:t xml:space="preserve"> </w:t>
      </w:r>
      <w:r w:rsidRPr="00054483">
        <w:rPr>
          <w:rFonts w:ascii="Arial Narrow" w:hAnsi="Arial Narrow"/>
          <w:lang w:val="pl-PL"/>
        </w:rPr>
        <w:t>charakterze</w:t>
      </w:r>
      <w:r w:rsidR="004C6681" w:rsidRPr="00054483">
        <w:rPr>
          <w:rFonts w:ascii="Arial Narrow" w:hAnsi="Arial Narrow"/>
          <w:lang w:val="pl-PL"/>
        </w:rPr>
        <w:t xml:space="preserve"> </w:t>
      </w:r>
      <w:r w:rsidRPr="00054483">
        <w:rPr>
          <w:rFonts w:ascii="Arial Narrow" w:hAnsi="Arial Narrow"/>
          <w:lang w:val="pl-PL"/>
        </w:rPr>
        <w:t>(odłączenie</w:t>
      </w:r>
      <w:r w:rsidR="004C6681" w:rsidRPr="00054483">
        <w:rPr>
          <w:rFonts w:ascii="Arial Narrow" w:hAnsi="Arial Narrow"/>
          <w:lang w:val="pl-PL"/>
        </w:rPr>
        <w:t xml:space="preserve"> </w:t>
      </w:r>
      <w:r w:rsidRPr="00054483">
        <w:rPr>
          <w:rFonts w:ascii="Arial Narrow" w:hAnsi="Arial Narrow"/>
          <w:lang w:val="pl-PL"/>
        </w:rPr>
        <w:t>pr</w:t>
      </w:r>
      <w:r w:rsidR="00002E18" w:rsidRPr="00054483">
        <w:rPr>
          <w:rFonts w:ascii="Arial Narrow" w:hAnsi="Arial Narrow"/>
          <w:lang w:val="pl-PL"/>
        </w:rPr>
        <w:t>ą</w:t>
      </w:r>
      <w:r w:rsidRPr="00054483">
        <w:rPr>
          <w:rFonts w:ascii="Arial Narrow" w:hAnsi="Arial Narrow"/>
          <w:lang w:val="pl-PL"/>
        </w:rPr>
        <w:t>du</w:t>
      </w:r>
      <w:r w:rsidR="004C6681" w:rsidRPr="00054483">
        <w:rPr>
          <w:rFonts w:ascii="Arial Narrow" w:hAnsi="Arial Narrow"/>
          <w:lang w:val="pl-PL"/>
        </w:rPr>
        <w:t xml:space="preserve"> </w:t>
      </w:r>
      <w:r w:rsidRPr="00054483">
        <w:rPr>
          <w:rFonts w:ascii="Arial Narrow" w:hAnsi="Arial Narrow"/>
          <w:lang w:val="pl-PL"/>
        </w:rPr>
        <w:t>itp.)</w:t>
      </w:r>
      <w:r w:rsidR="00A81427" w:rsidRPr="00054483">
        <w:rPr>
          <w:rFonts w:ascii="Arial Narrow" w:hAnsi="Arial Narrow"/>
          <w:lang w:val="pl-PL"/>
        </w:rPr>
        <w:t xml:space="preserve"> </w:t>
      </w:r>
      <w:r w:rsidRPr="00054483">
        <w:rPr>
          <w:rFonts w:ascii="Arial Narrow" w:hAnsi="Arial Narrow"/>
          <w:lang w:val="pl-PL"/>
        </w:rPr>
        <w:t>z 3-dniowym wyprzedzeniem.</w:t>
      </w:r>
    </w:p>
    <w:p w:rsidR="00C83E79" w:rsidRPr="00054483" w:rsidRDefault="00C83E79" w:rsidP="00B702B7">
      <w:pPr>
        <w:pStyle w:val="Akapitzlist1"/>
        <w:numPr>
          <w:ilvl w:val="0"/>
          <w:numId w:val="1"/>
        </w:numPr>
        <w:spacing w:line="240" w:lineRule="auto"/>
        <w:ind w:left="357" w:hanging="357"/>
        <w:rPr>
          <w:rFonts w:ascii="Arial Narrow" w:hAnsi="Arial Narrow"/>
          <w:lang w:val="pl-PL"/>
        </w:rPr>
      </w:pPr>
      <w:r w:rsidRPr="00054483">
        <w:rPr>
          <w:rFonts w:ascii="Arial Narrow" w:hAnsi="Arial Narrow"/>
          <w:b/>
          <w:lang w:val="pl-PL"/>
        </w:rPr>
        <w:t>Wykonawca</w:t>
      </w:r>
      <w:r w:rsidR="004C6681" w:rsidRPr="00054483">
        <w:rPr>
          <w:rFonts w:ascii="Arial Narrow" w:hAnsi="Arial Narrow"/>
          <w:b/>
          <w:lang w:val="pl-PL"/>
        </w:rPr>
        <w:t xml:space="preserve"> </w:t>
      </w:r>
      <w:r w:rsidR="002D4930" w:rsidRPr="00054483">
        <w:rPr>
          <w:rFonts w:ascii="Arial Narrow" w:hAnsi="Arial Narrow"/>
          <w:lang w:val="pl-PL"/>
        </w:rPr>
        <w:t>zobowiąz</w:t>
      </w:r>
      <w:r w:rsidRPr="00054483">
        <w:rPr>
          <w:rFonts w:ascii="Arial Narrow" w:hAnsi="Arial Narrow"/>
          <w:lang w:val="pl-PL"/>
        </w:rPr>
        <w:t>u</w:t>
      </w:r>
      <w:r w:rsidR="002D4930" w:rsidRPr="00054483">
        <w:rPr>
          <w:rFonts w:ascii="Arial Narrow" w:hAnsi="Arial Narrow"/>
          <w:lang w:val="pl-PL"/>
        </w:rPr>
        <w:t>j</w:t>
      </w:r>
      <w:r w:rsidRPr="00054483">
        <w:rPr>
          <w:rFonts w:ascii="Arial Narrow" w:hAnsi="Arial Narrow"/>
          <w:lang w:val="pl-PL"/>
        </w:rPr>
        <w:t>e</w:t>
      </w:r>
      <w:r w:rsidR="004C6681" w:rsidRPr="00054483">
        <w:rPr>
          <w:rFonts w:ascii="Arial Narrow" w:hAnsi="Arial Narrow"/>
          <w:lang w:val="pl-PL"/>
        </w:rPr>
        <w:t xml:space="preserve"> </w:t>
      </w:r>
      <w:r w:rsidRPr="00054483">
        <w:rPr>
          <w:rFonts w:ascii="Arial Narrow" w:hAnsi="Arial Narrow"/>
          <w:lang w:val="pl-PL"/>
        </w:rPr>
        <w:t>się</w:t>
      </w:r>
      <w:r w:rsidR="004C6681" w:rsidRPr="00054483">
        <w:rPr>
          <w:rFonts w:ascii="Arial Narrow" w:hAnsi="Arial Narrow"/>
          <w:lang w:val="pl-PL"/>
        </w:rPr>
        <w:t xml:space="preserve"> </w:t>
      </w:r>
      <w:r w:rsidRPr="00AF5DF1">
        <w:rPr>
          <w:rFonts w:ascii="Arial Narrow" w:hAnsi="Arial Narrow"/>
          <w:lang w:val="pl-PL"/>
        </w:rPr>
        <w:t>wobec</w:t>
      </w:r>
      <w:r w:rsidR="004C6681" w:rsidRPr="00AF5DF1">
        <w:rPr>
          <w:rFonts w:ascii="Arial Narrow" w:hAnsi="Arial Narrow"/>
          <w:lang w:val="pl-PL"/>
        </w:rPr>
        <w:t xml:space="preserve"> </w:t>
      </w:r>
      <w:r w:rsidRPr="00054483">
        <w:rPr>
          <w:rFonts w:ascii="Arial Narrow" w:hAnsi="Arial Narrow"/>
          <w:b/>
          <w:lang w:val="pl-PL"/>
        </w:rPr>
        <w:t>Zamawiającego</w:t>
      </w:r>
      <w:r w:rsidRPr="00054483">
        <w:rPr>
          <w:rFonts w:ascii="Arial Narrow" w:hAnsi="Arial Narrow"/>
          <w:lang w:val="pl-PL"/>
        </w:rPr>
        <w:t xml:space="preserve"> do uzyskania</w:t>
      </w:r>
      <w:r w:rsidR="004C6681" w:rsidRPr="00054483">
        <w:rPr>
          <w:rFonts w:ascii="Arial Narrow" w:hAnsi="Arial Narrow"/>
          <w:lang w:val="pl-PL"/>
        </w:rPr>
        <w:t xml:space="preserve"> </w:t>
      </w:r>
      <w:r w:rsidRPr="00054483">
        <w:rPr>
          <w:rFonts w:ascii="Arial Narrow" w:hAnsi="Arial Narrow"/>
          <w:lang w:val="pl-PL"/>
        </w:rPr>
        <w:t>niezbędnych</w:t>
      </w:r>
      <w:r w:rsidR="004C6681" w:rsidRPr="00054483">
        <w:rPr>
          <w:rFonts w:ascii="Arial Narrow" w:hAnsi="Arial Narrow"/>
          <w:lang w:val="pl-PL"/>
        </w:rPr>
        <w:t xml:space="preserve"> </w:t>
      </w:r>
      <w:r w:rsidRPr="00054483">
        <w:rPr>
          <w:rFonts w:ascii="Arial Narrow" w:hAnsi="Arial Narrow"/>
          <w:lang w:val="pl-PL"/>
        </w:rPr>
        <w:t>pozwoleń</w:t>
      </w:r>
      <w:r w:rsidR="004C6681" w:rsidRPr="00054483">
        <w:rPr>
          <w:rFonts w:ascii="Arial Narrow" w:hAnsi="Arial Narrow"/>
          <w:lang w:val="pl-PL"/>
        </w:rPr>
        <w:t xml:space="preserve"> </w:t>
      </w:r>
      <w:r w:rsidRPr="00054483">
        <w:rPr>
          <w:rFonts w:ascii="Arial Narrow" w:hAnsi="Arial Narrow"/>
          <w:lang w:val="pl-PL"/>
        </w:rPr>
        <w:t>lub</w:t>
      </w:r>
      <w:r w:rsidR="004C6681" w:rsidRPr="00054483">
        <w:rPr>
          <w:rFonts w:ascii="Arial Narrow" w:hAnsi="Arial Narrow"/>
          <w:lang w:val="pl-PL"/>
        </w:rPr>
        <w:t xml:space="preserve"> </w:t>
      </w:r>
      <w:r w:rsidRPr="00054483">
        <w:rPr>
          <w:rFonts w:ascii="Arial Narrow" w:hAnsi="Arial Narrow"/>
          <w:lang w:val="pl-PL"/>
        </w:rPr>
        <w:t>zgłoszeń</w:t>
      </w:r>
      <w:r w:rsidR="004C6681" w:rsidRPr="00054483">
        <w:rPr>
          <w:rFonts w:ascii="Arial Narrow" w:hAnsi="Arial Narrow"/>
          <w:lang w:val="pl-PL"/>
        </w:rPr>
        <w:t xml:space="preserve"> </w:t>
      </w:r>
      <w:r w:rsidRPr="00054483">
        <w:rPr>
          <w:rFonts w:ascii="Arial Narrow" w:hAnsi="Arial Narrow"/>
          <w:lang w:val="pl-PL"/>
        </w:rPr>
        <w:t>umożliwiających</w:t>
      </w:r>
      <w:r w:rsidR="004C6681" w:rsidRPr="00054483">
        <w:rPr>
          <w:rFonts w:ascii="Arial Narrow" w:hAnsi="Arial Narrow"/>
          <w:lang w:val="pl-PL"/>
        </w:rPr>
        <w:t xml:space="preserve"> </w:t>
      </w:r>
      <w:r w:rsidRPr="00054483">
        <w:rPr>
          <w:rFonts w:ascii="Arial Narrow" w:hAnsi="Arial Narrow"/>
          <w:lang w:val="pl-PL"/>
        </w:rPr>
        <w:t>zgodne z przepisami</w:t>
      </w:r>
      <w:r w:rsidR="004C6681" w:rsidRPr="00054483">
        <w:rPr>
          <w:rFonts w:ascii="Arial Narrow" w:hAnsi="Arial Narrow"/>
          <w:lang w:val="pl-PL"/>
        </w:rPr>
        <w:t xml:space="preserve"> </w:t>
      </w:r>
      <w:r w:rsidRPr="00054483">
        <w:rPr>
          <w:rFonts w:ascii="Arial Narrow" w:hAnsi="Arial Narrow"/>
          <w:lang w:val="pl-PL"/>
        </w:rPr>
        <w:t>użytkowanie</w:t>
      </w:r>
      <w:r w:rsidR="004C6681" w:rsidRPr="00054483">
        <w:rPr>
          <w:rFonts w:ascii="Arial Narrow" w:hAnsi="Arial Narrow"/>
          <w:lang w:val="pl-PL"/>
        </w:rPr>
        <w:t xml:space="preserve"> </w:t>
      </w:r>
      <w:r w:rsidRPr="00054483">
        <w:rPr>
          <w:rFonts w:ascii="Arial Narrow" w:hAnsi="Arial Narrow"/>
          <w:lang w:val="pl-PL"/>
        </w:rPr>
        <w:t>przedmiotu</w:t>
      </w:r>
      <w:r w:rsidR="004C6681" w:rsidRPr="00054483">
        <w:rPr>
          <w:rFonts w:ascii="Arial Narrow" w:hAnsi="Arial Narrow"/>
          <w:lang w:val="pl-PL"/>
        </w:rPr>
        <w:t xml:space="preserve"> </w:t>
      </w:r>
      <w:r w:rsidRPr="00054483">
        <w:rPr>
          <w:rFonts w:ascii="Arial Narrow" w:hAnsi="Arial Narrow"/>
          <w:lang w:val="pl-PL"/>
        </w:rPr>
        <w:t>umowy.</w:t>
      </w:r>
    </w:p>
    <w:p w:rsidR="00650950" w:rsidRPr="00AF5DF1" w:rsidRDefault="00650950" w:rsidP="0056745D">
      <w:pPr>
        <w:tabs>
          <w:tab w:val="left" w:pos="2409"/>
          <w:tab w:val="left" w:pos="5386"/>
          <w:tab w:val="left" w:pos="7158"/>
        </w:tabs>
        <w:rPr>
          <w:rFonts w:ascii="Arial Narrow" w:hAnsi="Arial Narrow"/>
          <w:b/>
          <w:sz w:val="22"/>
          <w:szCs w:val="22"/>
        </w:rPr>
      </w:pPr>
    </w:p>
    <w:p w:rsidR="002B5D6F" w:rsidRPr="00AF5DF1" w:rsidRDefault="00114A64" w:rsidP="006F56B1">
      <w:pPr>
        <w:keepNext/>
        <w:tabs>
          <w:tab w:val="left" w:pos="2409"/>
          <w:tab w:val="left" w:pos="5386"/>
          <w:tab w:val="left" w:pos="7158"/>
        </w:tabs>
        <w:jc w:val="center"/>
        <w:rPr>
          <w:rFonts w:ascii="Arial Narrow" w:hAnsi="Arial Narrow"/>
          <w:b/>
          <w:sz w:val="22"/>
          <w:szCs w:val="22"/>
        </w:rPr>
      </w:pPr>
      <w:r w:rsidRPr="00AF5DF1">
        <w:rPr>
          <w:rFonts w:ascii="Arial Narrow" w:hAnsi="Arial Narrow"/>
          <w:b/>
          <w:sz w:val="22"/>
          <w:szCs w:val="22"/>
        </w:rPr>
        <w:t>§ 6</w:t>
      </w:r>
    </w:p>
    <w:p w:rsidR="00114A64" w:rsidRPr="00AF5DF1" w:rsidRDefault="00114A64" w:rsidP="00555E7B">
      <w:pPr>
        <w:pStyle w:val="Tekstpodstawowy310"/>
        <w:numPr>
          <w:ilvl w:val="0"/>
          <w:numId w:val="9"/>
        </w:numPr>
        <w:tabs>
          <w:tab w:val="left" w:pos="2409"/>
          <w:tab w:val="left" w:pos="5386"/>
          <w:tab w:val="left" w:pos="7158"/>
        </w:tabs>
        <w:spacing w:after="0"/>
        <w:jc w:val="both"/>
        <w:rPr>
          <w:rFonts w:ascii="Arial Narrow" w:hAnsi="Arial Narrow"/>
          <w:sz w:val="22"/>
          <w:szCs w:val="22"/>
        </w:rPr>
      </w:pPr>
      <w:r w:rsidRPr="00AF5DF1">
        <w:rPr>
          <w:rFonts w:ascii="Arial Narrow" w:hAnsi="Arial Narrow"/>
          <w:b/>
          <w:sz w:val="22"/>
          <w:szCs w:val="22"/>
        </w:rPr>
        <w:t>Wykonawca</w:t>
      </w:r>
      <w:r w:rsidRPr="00AF5DF1">
        <w:rPr>
          <w:rFonts w:ascii="Arial Narrow" w:hAnsi="Arial Narrow"/>
          <w:sz w:val="22"/>
          <w:szCs w:val="22"/>
        </w:rPr>
        <w:t xml:space="preserve"> zobowiązuje się wykonać i utrzymać na swój koszt zabezpieczenie terenu robót</w:t>
      </w:r>
      <w:r w:rsidR="001B1C2E" w:rsidRPr="00AF5DF1">
        <w:rPr>
          <w:rFonts w:ascii="Arial Narrow" w:hAnsi="Arial Narrow"/>
          <w:sz w:val="22"/>
          <w:szCs w:val="22"/>
        </w:rPr>
        <w:t xml:space="preserve"> (ogrodzenie tymczasowe)</w:t>
      </w:r>
      <w:r w:rsidRPr="00AF5DF1">
        <w:rPr>
          <w:rFonts w:ascii="Arial Narrow" w:hAnsi="Arial Narrow"/>
          <w:sz w:val="22"/>
          <w:szCs w:val="22"/>
        </w:rPr>
        <w:t>, strzec mienia znajdującego się na terenie budowy a także zapewnić właściwe warunki bezpieczeństwa i higieny pracy oraz przestrzegać przepisów ppoż.</w:t>
      </w:r>
    </w:p>
    <w:p w:rsidR="00114A64" w:rsidRPr="00AF5DF1" w:rsidRDefault="00114A64" w:rsidP="00555E7B">
      <w:pPr>
        <w:numPr>
          <w:ilvl w:val="0"/>
          <w:numId w:val="9"/>
        </w:numPr>
        <w:tabs>
          <w:tab w:val="left" w:pos="2409"/>
          <w:tab w:val="left" w:pos="5386"/>
          <w:tab w:val="left" w:pos="7158"/>
        </w:tabs>
        <w:jc w:val="both"/>
        <w:rPr>
          <w:rFonts w:ascii="Arial Narrow" w:hAnsi="Arial Narrow"/>
          <w:b/>
          <w:sz w:val="22"/>
          <w:szCs w:val="22"/>
        </w:rPr>
      </w:pPr>
      <w:r w:rsidRPr="00AF5DF1">
        <w:rPr>
          <w:rFonts w:ascii="Arial Narrow" w:hAnsi="Arial Narrow"/>
          <w:sz w:val="22"/>
          <w:szCs w:val="22"/>
        </w:rPr>
        <w:t xml:space="preserve">W czasie realizacji robót </w:t>
      </w:r>
      <w:r w:rsidRPr="00AF5DF1">
        <w:rPr>
          <w:rFonts w:ascii="Arial Narrow" w:hAnsi="Arial Narrow"/>
          <w:b/>
          <w:sz w:val="22"/>
          <w:szCs w:val="22"/>
        </w:rPr>
        <w:t>Wykonawca</w:t>
      </w:r>
      <w:r w:rsidRPr="00AF5DF1">
        <w:rPr>
          <w:rFonts w:ascii="Arial Narrow" w:hAnsi="Arial Narrow"/>
          <w:sz w:val="22"/>
          <w:szCs w:val="22"/>
        </w:rPr>
        <w:t xml:space="preserve"> będzie utrzymywał teren robót w stanie wolnym od przeszkód komunikacyjnych oraz we właściwym porządku.</w:t>
      </w:r>
    </w:p>
    <w:p w:rsidR="00114A64" w:rsidRPr="00AF5DF1" w:rsidRDefault="00114A64" w:rsidP="00555E7B">
      <w:pPr>
        <w:numPr>
          <w:ilvl w:val="0"/>
          <w:numId w:val="9"/>
        </w:numPr>
        <w:tabs>
          <w:tab w:val="left" w:pos="2409"/>
          <w:tab w:val="left" w:pos="5386"/>
          <w:tab w:val="left" w:pos="7158"/>
        </w:tabs>
        <w:jc w:val="both"/>
        <w:rPr>
          <w:rFonts w:ascii="Arial Narrow" w:hAnsi="Arial Narrow"/>
          <w:b/>
          <w:sz w:val="22"/>
          <w:szCs w:val="22"/>
        </w:rPr>
      </w:pPr>
      <w:r w:rsidRPr="00AF5DF1">
        <w:rPr>
          <w:rFonts w:ascii="Arial Narrow" w:hAnsi="Arial Narrow"/>
          <w:b/>
          <w:sz w:val="22"/>
          <w:szCs w:val="22"/>
        </w:rPr>
        <w:t>Wykonawca</w:t>
      </w:r>
      <w:r w:rsidRPr="00AF5DF1">
        <w:rPr>
          <w:rFonts w:ascii="Arial Narrow" w:hAnsi="Arial Narrow"/>
          <w:sz w:val="22"/>
          <w:szCs w:val="22"/>
        </w:rPr>
        <w:t xml:space="preserve"> zobowiązuje się do umożliwienia wstępu na teren robót pracownikom organów państwowego nadzoru budowlanego, do których należy wykonywanie zadań określonych ustawą Prawo Budowlane, oraz do udostępnienia im danych i informacji wymaganych tą ustawą.</w:t>
      </w:r>
    </w:p>
    <w:p w:rsidR="0056745D" w:rsidRPr="00AF5DF1" w:rsidRDefault="0056745D" w:rsidP="00555E7B">
      <w:pPr>
        <w:numPr>
          <w:ilvl w:val="0"/>
          <w:numId w:val="9"/>
        </w:numPr>
        <w:tabs>
          <w:tab w:val="left" w:pos="2409"/>
          <w:tab w:val="left" w:pos="5386"/>
          <w:tab w:val="left" w:pos="7158"/>
        </w:tabs>
        <w:jc w:val="both"/>
        <w:rPr>
          <w:rFonts w:ascii="Arial Narrow" w:hAnsi="Arial Narrow"/>
          <w:b/>
          <w:sz w:val="22"/>
          <w:szCs w:val="22"/>
        </w:rPr>
      </w:pPr>
      <w:r w:rsidRPr="00AF5DF1">
        <w:rPr>
          <w:rFonts w:ascii="Arial Narrow" w:hAnsi="Arial Narrow"/>
          <w:sz w:val="22"/>
          <w:szCs w:val="22"/>
        </w:rPr>
        <w:t xml:space="preserve">Po zakończeniu robót </w:t>
      </w:r>
      <w:r w:rsidRPr="00AF5DF1">
        <w:rPr>
          <w:rFonts w:ascii="Arial Narrow" w:hAnsi="Arial Narrow"/>
          <w:b/>
          <w:sz w:val="22"/>
          <w:szCs w:val="22"/>
        </w:rPr>
        <w:t>Wykonawca</w:t>
      </w:r>
      <w:r w:rsidRPr="00AF5DF1">
        <w:rPr>
          <w:rFonts w:ascii="Arial Narrow" w:hAnsi="Arial Narrow"/>
          <w:sz w:val="22"/>
          <w:szCs w:val="22"/>
        </w:rPr>
        <w:t xml:space="preserve"> zobowiązany jest uporządkować teren budowy, w przypadku terenów zieleni doprowadzić do stanu pierwotnego i przekazać go </w:t>
      </w:r>
      <w:r w:rsidRPr="00AF5DF1">
        <w:rPr>
          <w:rFonts w:ascii="Arial Narrow" w:hAnsi="Arial Narrow"/>
          <w:b/>
          <w:sz w:val="22"/>
          <w:szCs w:val="22"/>
        </w:rPr>
        <w:t>Zamawiającemu</w:t>
      </w:r>
      <w:r w:rsidRPr="00AF5DF1">
        <w:rPr>
          <w:rFonts w:ascii="Arial Narrow" w:hAnsi="Arial Narrow"/>
          <w:sz w:val="22"/>
          <w:szCs w:val="22"/>
        </w:rPr>
        <w:t xml:space="preserve"> w terminie ustalonym na końcowy odbiór robót. </w:t>
      </w:r>
    </w:p>
    <w:p w:rsidR="00114A64" w:rsidRPr="00AF5DF1" w:rsidRDefault="00114A64" w:rsidP="00555E7B">
      <w:pPr>
        <w:numPr>
          <w:ilvl w:val="0"/>
          <w:numId w:val="9"/>
        </w:numPr>
        <w:tabs>
          <w:tab w:val="left" w:pos="2409"/>
          <w:tab w:val="left" w:pos="5386"/>
          <w:tab w:val="left" w:pos="7158"/>
        </w:tabs>
        <w:jc w:val="both"/>
        <w:rPr>
          <w:rFonts w:ascii="Arial Narrow" w:hAnsi="Arial Narrow"/>
          <w:b/>
          <w:sz w:val="22"/>
          <w:szCs w:val="22"/>
        </w:rPr>
      </w:pPr>
      <w:r w:rsidRPr="00AF5DF1">
        <w:rPr>
          <w:rFonts w:ascii="Arial Narrow" w:hAnsi="Arial Narrow"/>
          <w:b/>
          <w:sz w:val="22"/>
          <w:szCs w:val="22"/>
        </w:rPr>
        <w:t>Zamawiający</w:t>
      </w:r>
      <w:r w:rsidR="000B4ECC" w:rsidRPr="00AF5DF1">
        <w:rPr>
          <w:rFonts w:ascii="Arial Narrow" w:hAnsi="Arial Narrow"/>
          <w:sz w:val="22"/>
          <w:szCs w:val="22"/>
        </w:rPr>
        <w:t xml:space="preserve"> zastrzega sobie prawo do audy</w:t>
      </w:r>
      <w:r w:rsidRPr="00AF5DF1">
        <w:rPr>
          <w:rFonts w:ascii="Arial Narrow" w:hAnsi="Arial Narrow"/>
          <w:sz w:val="22"/>
          <w:szCs w:val="22"/>
        </w:rPr>
        <w:t xml:space="preserve">towania miejsca świadczenia robót budowlanych przez Zespół ds. gospodarki odpadami (tel. 261 41 74 35) oraz wydawania pracownikom </w:t>
      </w:r>
      <w:r w:rsidRPr="00AF5DF1">
        <w:rPr>
          <w:rFonts w:ascii="Arial Narrow" w:hAnsi="Arial Narrow"/>
          <w:b/>
          <w:sz w:val="22"/>
          <w:szCs w:val="22"/>
        </w:rPr>
        <w:t>Wykonawcy</w:t>
      </w:r>
      <w:r w:rsidRPr="00AF5DF1">
        <w:rPr>
          <w:rFonts w:ascii="Arial Narrow" w:hAnsi="Arial Narrow"/>
          <w:sz w:val="22"/>
          <w:szCs w:val="22"/>
        </w:rPr>
        <w:t xml:space="preserve"> wiążących zaleceń </w:t>
      </w:r>
      <w:r w:rsidRPr="00AF5DF1">
        <w:rPr>
          <w:rFonts w:ascii="Arial Narrow" w:hAnsi="Arial Narrow"/>
          <w:sz w:val="22"/>
          <w:szCs w:val="22"/>
        </w:rPr>
        <w:lastRenderedPageBreak/>
        <w:t xml:space="preserve">w zakresie ochrony środowiska. W razie nieprzestrzegania zaleceń uprawnieni pracownicy </w:t>
      </w:r>
      <w:r w:rsidRPr="00AF5DF1">
        <w:rPr>
          <w:rFonts w:ascii="Arial Narrow" w:hAnsi="Arial Narrow"/>
          <w:b/>
          <w:sz w:val="22"/>
          <w:szCs w:val="22"/>
        </w:rPr>
        <w:t>Zamawiającego</w:t>
      </w:r>
      <w:r w:rsidRPr="00AF5DF1">
        <w:rPr>
          <w:rFonts w:ascii="Arial Narrow" w:hAnsi="Arial Narrow"/>
          <w:sz w:val="22"/>
          <w:szCs w:val="22"/>
        </w:rPr>
        <w:t xml:space="preserve"> zwrócą pi</w:t>
      </w:r>
      <w:r w:rsidR="00885E3C" w:rsidRPr="00AF5DF1">
        <w:rPr>
          <w:rFonts w:ascii="Arial Narrow" w:hAnsi="Arial Narrow"/>
          <w:sz w:val="22"/>
          <w:szCs w:val="22"/>
        </w:rPr>
        <w:t>semną</w:t>
      </w:r>
      <w:r w:rsidR="004D51F7" w:rsidRPr="00AF5DF1">
        <w:rPr>
          <w:rFonts w:ascii="Arial Narrow" w:hAnsi="Arial Narrow"/>
          <w:sz w:val="22"/>
          <w:szCs w:val="22"/>
        </w:rPr>
        <w:t xml:space="preserve"> </w:t>
      </w:r>
      <w:proofErr w:type="gramStart"/>
      <w:r w:rsidRPr="00AF5DF1">
        <w:rPr>
          <w:rFonts w:ascii="Arial Narrow" w:hAnsi="Arial Narrow"/>
          <w:sz w:val="22"/>
          <w:szCs w:val="22"/>
        </w:rPr>
        <w:t xml:space="preserve">uwagę  </w:t>
      </w:r>
      <w:r w:rsidRPr="00AF5DF1">
        <w:rPr>
          <w:rFonts w:ascii="Arial Narrow" w:hAnsi="Arial Narrow"/>
          <w:b/>
          <w:sz w:val="22"/>
          <w:szCs w:val="22"/>
        </w:rPr>
        <w:t>Wykonawcy</w:t>
      </w:r>
      <w:proofErr w:type="gramEnd"/>
      <w:r w:rsidRPr="00AF5DF1">
        <w:rPr>
          <w:rFonts w:ascii="Arial Narrow" w:hAnsi="Arial Narrow"/>
          <w:sz w:val="22"/>
          <w:szCs w:val="22"/>
        </w:rPr>
        <w:t xml:space="preserve">. Trzykrotne pisemne zwrócenie uwagi </w:t>
      </w:r>
      <w:r w:rsidRPr="00AF5DF1">
        <w:rPr>
          <w:rFonts w:ascii="Arial Narrow" w:hAnsi="Arial Narrow"/>
          <w:b/>
          <w:sz w:val="22"/>
          <w:szCs w:val="22"/>
        </w:rPr>
        <w:t>Wykonawcy</w:t>
      </w:r>
      <w:r w:rsidRPr="00AF5DF1">
        <w:rPr>
          <w:rFonts w:ascii="Arial Narrow" w:hAnsi="Arial Narrow"/>
          <w:sz w:val="22"/>
          <w:szCs w:val="22"/>
        </w:rPr>
        <w:t xml:space="preserve"> może </w:t>
      </w:r>
      <w:proofErr w:type="gramStart"/>
      <w:r w:rsidRPr="00AF5DF1">
        <w:rPr>
          <w:rFonts w:ascii="Arial Narrow" w:hAnsi="Arial Narrow"/>
          <w:sz w:val="22"/>
          <w:szCs w:val="22"/>
        </w:rPr>
        <w:t>skutkować  odstąpieniem</w:t>
      </w:r>
      <w:proofErr w:type="gramEnd"/>
      <w:r w:rsidRPr="00AF5DF1">
        <w:rPr>
          <w:rFonts w:ascii="Arial Narrow" w:hAnsi="Arial Narrow"/>
          <w:sz w:val="22"/>
          <w:szCs w:val="22"/>
        </w:rPr>
        <w:t xml:space="preserve"> od umowy z winy </w:t>
      </w:r>
      <w:r w:rsidRPr="00AF5DF1">
        <w:rPr>
          <w:rFonts w:ascii="Arial Narrow" w:hAnsi="Arial Narrow"/>
          <w:b/>
          <w:sz w:val="22"/>
          <w:szCs w:val="22"/>
        </w:rPr>
        <w:t>Wykonawcy</w:t>
      </w:r>
      <w:r w:rsidRPr="00AF5DF1">
        <w:rPr>
          <w:rFonts w:ascii="Arial Narrow" w:hAnsi="Arial Narrow"/>
          <w:sz w:val="22"/>
          <w:szCs w:val="22"/>
        </w:rPr>
        <w:t>.</w:t>
      </w:r>
    </w:p>
    <w:p w:rsidR="00E05552" w:rsidRPr="00AF5DF1" w:rsidRDefault="00E05552" w:rsidP="00555E7B">
      <w:pPr>
        <w:numPr>
          <w:ilvl w:val="0"/>
          <w:numId w:val="9"/>
        </w:numPr>
        <w:tabs>
          <w:tab w:val="left" w:pos="2409"/>
          <w:tab w:val="left" w:pos="5386"/>
          <w:tab w:val="left" w:pos="7158"/>
        </w:tabs>
        <w:suppressAutoHyphens w:val="0"/>
        <w:jc w:val="both"/>
        <w:rPr>
          <w:rFonts w:ascii="Arial Narrow" w:hAnsi="Arial Narrow"/>
          <w:sz w:val="22"/>
          <w:szCs w:val="22"/>
        </w:rPr>
      </w:pPr>
      <w:r w:rsidRPr="00AF5DF1">
        <w:rPr>
          <w:rFonts w:ascii="Arial Narrow" w:hAnsi="Arial Narrow"/>
          <w:b/>
          <w:sz w:val="22"/>
          <w:szCs w:val="22"/>
        </w:rPr>
        <w:t>Wykonawca</w:t>
      </w:r>
      <w:r w:rsidRPr="00AF5DF1">
        <w:rPr>
          <w:rFonts w:ascii="Arial Narrow" w:hAnsi="Arial Narrow"/>
          <w:sz w:val="22"/>
          <w:szCs w:val="22"/>
        </w:rPr>
        <w:t xml:space="preserve"> robót może składować niezbędne do wykonywania robót materiały, tylko w miejscach wyznaczonych i uzgodnionych z osobą nadzorującą umowę. Zabrania się składowania odpadów (betonów, zapraw itp.) powstałych w wyniku wykonywania robót, bezpośrednio na ziemi. </w:t>
      </w:r>
    </w:p>
    <w:p w:rsidR="00114A64" w:rsidRPr="00AF5DF1" w:rsidRDefault="00114A64" w:rsidP="00555E7B">
      <w:pPr>
        <w:numPr>
          <w:ilvl w:val="0"/>
          <w:numId w:val="9"/>
        </w:numPr>
        <w:tabs>
          <w:tab w:val="left" w:pos="2409"/>
          <w:tab w:val="left" w:pos="5386"/>
          <w:tab w:val="left" w:pos="7158"/>
        </w:tabs>
        <w:jc w:val="both"/>
        <w:rPr>
          <w:rFonts w:ascii="Arial Narrow" w:hAnsi="Arial Narrow"/>
          <w:sz w:val="22"/>
          <w:szCs w:val="22"/>
        </w:rPr>
      </w:pPr>
      <w:r w:rsidRPr="00AF5DF1">
        <w:rPr>
          <w:rFonts w:ascii="Arial Narrow" w:hAnsi="Arial Narrow"/>
          <w:b/>
          <w:sz w:val="22"/>
          <w:szCs w:val="22"/>
        </w:rPr>
        <w:t>Wykonawca</w:t>
      </w:r>
      <w:r w:rsidRPr="00AF5DF1">
        <w:rPr>
          <w:rFonts w:ascii="Arial Narrow" w:hAnsi="Arial Narrow"/>
          <w:sz w:val="22"/>
          <w:szCs w:val="22"/>
        </w:rPr>
        <w:t xml:space="preserve"> nie może wwozić na teren </w:t>
      </w:r>
      <w:r w:rsidRPr="00AF5DF1">
        <w:rPr>
          <w:rFonts w:ascii="Arial Narrow" w:hAnsi="Arial Narrow"/>
          <w:b/>
          <w:sz w:val="22"/>
          <w:szCs w:val="22"/>
        </w:rPr>
        <w:t>Zamawiającego</w:t>
      </w:r>
      <w:r w:rsidRPr="00AF5DF1">
        <w:rPr>
          <w:rFonts w:ascii="Arial Narrow" w:hAnsi="Arial Narrow"/>
          <w:sz w:val="22"/>
          <w:szCs w:val="22"/>
        </w:rPr>
        <w:t xml:space="preserve"> jakichkolwiek odpadów oraz składować żadnych substancji mogących zanieczyścić wodę, glebę, bądź powietrze atmosferyczne, a w przypadku gdy </w:t>
      </w:r>
      <w:r w:rsidRPr="00AF5DF1">
        <w:rPr>
          <w:rFonts w:ascii="Arial Narrow" w:hAnsi="Arial Narrow"/>
          <w:sz w:val="22"/>
          <w:szCs w:val="22"/>
        </w:rPr>
        <w:br/>
        <w:t xml:space="preserve">te substancje służą do wykonania robót dla </w:t>
      </w:r>
      <w:r w:rsidRPr="00AF5DF1">
        <w:rPr>
          <w:rFonts w:ascii="Arial Narrow" w:hAnsi="Arial Narrow"/>
          <w:b/>
          <w:bCs/>
          <w:sz w:val="22"/>
          <w:szCs w:val="22"/>
        </w:rPr>
        <w:t>Zamawiającego</w:t>
      </w:r>
      <w:r w:rsidRPr="00AF5DF1">
        <w:rPr>
          <w:rFonts w:ascii="Arial Narrow" w:hAnsi="Arial Narrow"/>
          <w:sz w:val="22"/>
          <w:szCs w:val="22"/>
        </w:rPr>
        <w:t xml:space="preserve"> szczegóły ich składowania i stosowania należy </w:t>
      </w:r>
      <w:proofErr w:type="gramStart"/>
      <w:r w:rsidRPr="00AF5DF1">
        <w:rPr>
          <w:rFonts w:ascii="Arial Narrow" w:hAnsi="Arial Narrow"/>
          <w:sz w:val="22"/>
          <w:szCs w:val="22"/>
        </w:rPr>
        <w:t>uzgodnić  z</w:t>
      </w:r>
      <w:proofErr w:type="gramEnd"/>
      <w:r w:rsidRPr="00AF5DF1">
        <w:rPr>
          <w:rFonts w:ascii="Arial Narrow" w:hAnsi="Arial Narrow"/>
          <w:sz w:val="22"/>
          <w:szCs w:val="22"/>
        </w:rPr>
        <w:t xml:space="preserve"> inspektorem ds. BHP </w:t>
      </w:r>
      <w:r w:rsidRPr="00AF5DF1">
        <w:rPr>
          <w:rFonts w:ascii="Arial Narrow" w:hAnsi="Arial Narrow"/>
          <w:b/>
          <w:sz w:val="22"/>
          <w:szCs w:val="22"/>
        </w:rPr>
        <w:t>Zamawiającego</w:t>
      </w:r>
      <w:r w:rsidRPr="00AF5DF1">
        <w:rPr>
          <w:rFonts w:ascii="Arial Narrow" w:hAnsi="Arial Narrow"/>
          <w:sz w:val="22"/>
          <w:szCs w:val="22"/>
        </w:rPr>
        <w:t>.</w:t>
      </w:r>
    </w:p>
    <w:p w:rsidR="00650950" w:rsidRPr="00AF5DF1" w:rsidRDefault="00650950">
      <w:pPr>
        <w:tabs>
          <w:tab w:val="left" w:pos="2409"/>
          <w:tab w:val="left" w:pos="5386"/>
          <w:tab w:val="left" w:pos="7158"/>
        </w:tabs>
        <w:rPr>
          <w:rFonts w:ascii="Arial Narrow" w:hAnsi="Arial Narrow"/>
          <w:b/>
          <w:sz w:val="22"/>
          <w:szCs w:val="22"/>
        </w:rPr>
      </w:pPr>
    </w:p>
    <w:p w:rsidR="00114A64" w:rsidRPr="00AF5DF1" w:rsidRDefault="00114A64" w:rsidP="00F64C14">
      <w:pPr>
        <w:suppressAutoHyphens w:val="0"/>
        <w:jc w:val="center"/>
        <w:rPr>
          <w:rFonts w:ascii="Arial Narrow" w:hAnsi="Arial Narrow"/>
          <w:sz w:val="22"/>
          <w:szCs w:val="22"/>
        </w:rPr>
      </w:pPr>
      <w:r w:rsidRPr="00AF5DF1">
        <w:rPr>
          <w:rFonts w:ascii="Arial Narrow" w:hAnsi="Arial Narrow"/>
          <w:b/>
          <w:sz w:val="22"/>
          <w:szCs w:val="22"/>
        </w:rPr>
        <w:t>§ 7</w:t>
      </w:r>
    </w:p>
    <w:p w:rsidR="00114A64" w:rsidRPr="00AF5DF1" w:rsidRDefault="00114A64" w:rsidP="007B6169">
      <w:pPr>
        <w:numPr>
          <w:ilvl w:val="0"/>
          <w:numId w:val="20"/>
        </w:numPr>
        <w:tabs>
          <w:tab w:val="left" w:pos="142"/>
        </w:tabs>
        <w:ind w:left="426" w:hanging="426"/>
        <w:jc w:val="both"/>
        <w:rPr>
          <w:rFonts w:ascii="Arial Narrow" w:hAnsi="Arial Narrow"/>
          <w:sz w:val="22"/>
          <w:szCs w:val="22"/>
        </w:rPr>
      </w:pPr>
      <w:r w:rsidRPr="00AF5DF1">
        <w:rPr>
          <w:rFonts w:ascii="Arial Narrow" w:hAnsi="Arial Narrow"/>
          <w:sz w:val="22"/>
          <w:szCs w:val="22"/>
        </w:rPr>
        <w:t>Dopuszcza się możliwość zamiany materiałów, urządzeń jak równ</w:t>
      </w:r>
      <w:r w:rsidR="00030CB2" w:rsidRPr="00AF5DF1">
        <w:rPr>
          <w:rFonts w:ascii="Arial Narrow" w:hAnsi="Arial Narrow"/>
          <w:sz w:val="22"/>
          <w:szCs w:val="22"/>
        </w:rPr>
        <w:t xml:space="preserve">ież technologii wykonania robót </w:t>
      </w:r>
      <w:r w:rsidRPr="00AF5DF1">
        <w:rPr>
          <w:rFonts w:ascii="Arial Narrow" w:hAnsi="Arial Narrow"/>
          <w:sz w:val="22"/>
          <w:szCs w:val="22"/>
        </w:rPr>
        <w:t>budowlanych</w:t>
      </w:r>
      <w:r w:rsidR="004C6681" w:rsidRPr="00AF5DF1">
        <w:rPr>
          <w:rFonts w:ascii="Arial Narrow" w:hAnsi="Arial Narrow"/>
          <w:sz w:val="22"/>
          <w:szCs w:val="22"/>
        </w:rPr>
        <w:t xml:space="preserve"> </w:t>
      </w:r>
      <w:r w:rsidRPr="00AF5DF1">
        <w:rPr>
          <w:rFonts w:ascii="Arial Narrow" w:hAnsi="Arial Narrow"/>
          <w:sz w:val="22"/>
          <w:szCs w:val="22"/>
        </w:rPr>
        <w:t>przedstawionych w dokumentacji przetargowej, po</w:t>
      </w:r>
      <w:r w:rsidR="002D4930" w:rsidRPr="00AF5DF1">
        <w:rPr>
          <w:rFonts w:ascii="Arial Narrow" w:hAnsi="Arial Narrow"/>
          <w:sz w:val="22"/>
          <w:szCs w:val="22"/>
        </w:rPr>
        <w:t xml:space="preserve"> uzyskaniu zgody projektanta i</w:t>
      </w:r>
      <w:r w:rsidR="00E9113A" w:rsidRPr="00AF5DF1">
        <w:rPr>
          <w:rFonts w:ascii="Arial Narrow" w:hAnsi="Arial Narrow"/>
          <w:sz w:val="22"/>
          <w:szCs w:val="22"/>
        </w:rPr>
        <w:t xml:space="preserve"> Inspektora Nadzoru danej specjalności </w:t>
      </w:r>
      <w:r w:rsidR="002D4930" w:rsidRPr="00AF5DF1">
        <w:rPr>
          <w:rFonts w:ascii="Arial Narrow" w:hAnsi="Arial Narrow"/>
          <w:sz w:val="22"/>
          <w:szCs w:val="22"/>
        </w:rPr>
        <w:t>oraz po pisemnym</w:t>
      </w:r>
      <w:r w:rsidRPr="00AF5DF1">
        <w:rPr>
          <w:rFonts w:ascii="Arial Narrow" w:hAnsi="Arial Narrow"/>
          <w:sz w:val="22"/>
          <w:szCs w:val="22"/>
        </w:rPr>
        <w:t xml:space="preserve"> zatwierdzeniu przez </w:t>
      </w:r>
      <w:r w:rsidRPr="00AF5DF1">
        <w:rPr>
          <w:rFonts w:ascii="Arial Narrow" w:hAnsi="Arial Narrow"/>
          <w:b/>
          <w:sz w:val="22"/>
          <w:szCs w:val="22"/>
        </w:rPr>
        <w:t>Zamawiającego</w:t>
      </w:r>
      <w:r w:rsidRPr="00AF5DF1">
        <w:rPr>
          <w:rFonts w:ascii="Arial Narrow" w:hAnsi="Arial Narrow"/>
          <w:sz w:val="22"/>
          <w:szCs w:val="22"/>
        </w:rPr>
        <w:t xml:space="preserve"> pod warunkiem, że zamiany te będą korzystne dla </w:t>
      </w:r>
      <w:r w:rsidRPr="00AF5DF1">
        <w:rPr>
          <w:rFonts w:ascii="Arial Narrow" w:hAnsi="Arial Narrow"/>
          <w:b/>
          <w:sz w:val="22"/>
          <w:szCs w:val="22"/>
        </w:rPr>
        <w:t>Zamawiającego</w:t>
      </w:r>
      <w:r w:rsidRPr="00AF5DF1">
        <w:rPr>
          <w:rFonts w:ascii="Arial Narrow" w:hAnsi="Arial Narrow"/>
          <w:sz w:val="22"/>
          <w:szCs w:val="22"/>
        </w:rPr>
        <w:t>. Będą to, przykładowo, okoliczności:</w:t>
      </w:r>
    </w:p>
    <w:p w:rsidR="00114A64" w:rsidRPr="00AF5DF1" w:rsidRDefault="00114A64" w:rsidP="00555E7B">
      <w:pPr>
        <w:numPr>
          <w:ilvl w:val="1"/>
          <w:numId w:val="13"/>
        </w:numPr>
        <w:jc w:val="both"/>
        <w:rPr>
          <w:rFonts w:ascii="Arial Narrow" w:hAnsi="Arial Narrow"/>
          <w:sz w:val="22"/>
          <w:szCs w:val="22"/>
        </w:rPr>
      </w:pPr>
      <w:r w:rsidRPr="00AF5DF1">
        <w:rPr>
          <w:rFonts w:ascii="Arial Narrow" w:hAnsi="Arial Narrow"/>
          <w:sz w:val="22"/>
          <w:szCs w:val="22"/>
        </w:rPr>
        <w:t xml:space="preserve">powodujące obniżenie kosztu ponoszonego przez </w:t>
      </w:r>
      <w:r w:rsidRPr="00AF5DF1">
        <w:rPr>
          <w:rFonts w:ascii="Arial Narrow" w:hAnsi="Arial Narrow"/>
          <w:b/>
          <w:sz w:val="22"/>
          <w:szCs w:val="22"/>
        </w:rPr>
        <w:t>Zamawiającego</w:t>
      </w:r>
      <w:r w:rsidRPr="00AF5DF1">
        <w:rPr>
          <w:rFonts w:ascii="Arial Narrow" w:hAnsi="Arial Narrow"/>
          <w:sz w:val="22"/>
          <w:szCs w:val="22"/>
        </w:rPr>
        <w:t xml:space="preserve"> na eksploatację i konserwację wykonanego przedmiotu umowy przy zachowaniu </w:t>
      </w:r>
      <w:proofErr w:type="gramStart"/>
      <w:r w:rsidRPr="00AF5DF1">
        <w:rPr>
          <w:rFonts w:ascii="Arial Narrow" w:hAnsi="Arial Narrow"/>
          <w:sz w:val="22"/>
          <w:szCs w:val="22"/>
        </w:rPr>
        <w:t>wysokiej jakości</w:t>
      </w:r>
      <w:proofErr w:type="gramEnd"/>
      <w:r w:rsidRPr="00AF5DF1">
        <w:rPr>
          <w:rFonts w:ascii="Arial Narrow" w:hAnsi="Arial Narrow"/>
          <w:sz w:val="22"/>
          <w:szCs w:val="22"/>
        </w:rPr>
        <w:t xml:space="preserve"> materiałów, </w:t>
      </w:r>
    </w:p>
    <w:p w:rsidR="00114A64" w:rsidRPr="00AF5DF1" w:rsidRDefault="00114A64" w:rsidP="00555E7B">
      <w:pPr>
        <w:numPr>
          <w:ilvl w:val="1"/>
          <w:numId w:val="13"/>
        </w:numPr>
        <w:jc w:val="both"/>
        <w:rPr>
          <w:rFonts w:ascii="Arial Narrow" w:hAnsi="Arial Narrow"/>
          <w:sz w:val="22"/>
          <w:szCs w:val="22"/>
        </w:rPr>
      </w:pPr>
      <w:proofErr w:type="gramStart"/>
      <w:r w:rsidRPr="00AF5DF1">
        <w:rPr>
          <w:rFonts w:ascii="Arial Narrow" w:hAnsi="Arial Narrow"/>
          <w:sz w:val="22"/>
          <w:szCs w:val="22"/>
        </w:rPr>
        <w:t>powodujące</w:t>
      </w:r>
      <w:proofErr w:type="gramEnd"/>
      <w:r w:rsidRPr="00AF5DF1">
        <w:rPr>
          <w:rFonts w:ascii="Arial Narrow" w:hAnsi="Arial Narrow"/>
          <w:sz w:val="22"/>
          <w:szCs w:val="22"/>
        </w:rPr>
        <w:t xml:space="preserve"> poprawienie parametrów technicznych, użytkowych, zwiększających bezpieczeństwo,</w:t>
      </w:r>
    </w:p>
    <w:p w:rsidR="00E01196" w:rsidRPr="00AF5DF1" w:rsidRDefault="00114A64" w:rsidP="00555E7B">
      <w:pPr>
        <w:numPr>
          <w:ilvl w:val="1"/>
          <w:numId w:val="13"/>
        </w:numPr>
        <w:jc w:val="both"/>
        <w:rPr>
          <w:rFonts w:ascii="Arial Narrow" w:hAnsi="Arial Narrow"/>
          <w:sz w:val="22"/>
          <w:szCs w:val="22"/>
        </w:rPr>
      </w:pPr>
      <w:proofErr w:type="gramStart"/>
      <w:r w:rsidRPr="00AF5DF1">
        <w:rPr>
          <w:rFonts w:ascii="Arial Narrow" w:hAnsi="Arial Narrow"/>
          <w:sz w:val="22"/>
          <w:szCs w:val="22"/>
        </w:rPr>
        <w:t>wynikające</w:t>
      </w:r>
      <w:proofErr w:type="gramEnd"/>
      <w:r w:rsidRPr="00AF5DF1">
        <w:rPr>
          <w:rFonts w:ascii="Arial Narrow" w:hAnsi="Arial Narrow"/>
          <w:sz w:val="22"/>
          <w:szCs w:val="22"/>
        </w:rPr>
        <w:t xml:space="preserve"> z aktualizacji rozwiązań z uwagi na postęp technologiczny lub zmiany obowiązujących przepisów. </w:t>
      </w:r>
    </w:p>
    <w:p w:rsidR="00030CB2" w:rsidRPr="00AF5DF1" w:rsidRDefault="00030CB2" w:rsidP="006F4080">
      <w:pPr>
        <w:tabs>
          <w:tab w:val="left" w:pos="5386"/>
          <w:tab w:val="left" w:pos="7158"/>
        </w:tabs>
        <w:ind w:left="360"/>
        <w:jc w:val="both"/>
        <w:rPr>
          <w:rFonts w:ascii="Arial Narrow" w:hAnsi="Arial Narrow"/>
          <w:sz w:val="22"/>
          <w:szCs w:val="22"/>
        </w:rPr>
      </w:pPr>
      <w:r w:rsidRPr="00AF5DF1">
        <w:rPr>
          <w:rFonts w:ascii="Arial Narrow" w:hAnsi="Arial Narrow"/>
          <w:sz w:val="22"/>
          <w:szCs w:val="22"/>
        </w:rPr>
        <w:t xml:space="preserve">Zmiany nie mogą spowodować wzrostu </w:t>
      </w:r>
      <w:r w:rsidR="00E85515" w:rsidRPr="00AF5DF1">
        <w:rPr>
          <w:rFonts w:ascii="Arial Narrow" w:hAnsi="Arial Narrow"/>
          <w:sz w:val="22"/>
          <w:szCs w:val="22"/>
        </w:rPr>
        <w:t>wartości</w:t>
      </w:r>
      <w:r w:rsidRPr="00AF5DF1">
        <w:rPr>
          <w:rFonts w:ascii="Arial Narrow" w:hAnsi="Arial Narrow"/>
          <w:sz w:val="22"/>
          <w:szCs w:val="22"/>
        </w:rPr>
        <w:t xml:space="preserve"> wykonania przedmiotu umowy, o której mowa w § 9 ust. 1 niniejszej umowy.</w:t>
      </w:r>
    </w:p>
    <w:p w:rsidR="00030CB2" w:rsidRPr="00AF5DF1" w:rsidRDefault="00030CB2" w:rsidP="00F3731F">
      <w:pPr>
        <w:numPr>
          <w:ilvl w:val="1"/>
          <w:numId w:val="2"/>
        </w:numPr>
        <w:tabs>
          <w:tab w:val="left" w:pos="426"/>
        </w:tabs>
        <w:jc w:val="both"/>
        <w:rPr>
          <w:rFonts w:ascii="Arial Narrow" w:hAnsi="Arial Narrow"/>
          <w:sz w:val="22"/>
          <w:szCs w:val="22"/>
        </w:rPr>
      </w:pPr>
      <w:r w:rsidRPr="00AF5DF1">
        <w:rPr>
          <w:rFonts w:ascii="Arial Narrow" w:hAnsi="Arial Narrow"/>
          <w:sz w:val="22"/>
          <w:szCs w:val="22"/>
        </w:rPr>
        <w:t xml:space="preserve">Na każde żądanie </w:t>
      </w:r>
      <w:r w:rsidRPr="00AF5DF1">
        <w:rPr>
          <w:rFonts w:ascii="Arial Narrow" w:hAnsi="Arial Narrow"/>
          <w:b/>
          <w:sz w:val="22"/>
          <w:szCs w:val="22"/>
        </w:rPr>
        <w:t>Zamawiającego</w:t>
      </w:r>
      <w:r w:rsidR="004D51F7" w:rsidRPr="00AF5DF1">
        <w:rPr>
          <w:rFonts w:ascii="Arial Narrow" w:hAnsi="Arial Narrow"/>
          <w:b/>
          <w:sz w:val="22"/>
          <w:szCs w:val="22"/>
        </w:rPr>
        <w:t xml:space="preserve"> </w:t>
      </w:r>
      <w:r w:rsidRPr="00AF5DF1">
        <w:rPr>
          <w:rFonts w:ascii="Arial Narrow" w:hAnsi="Arial Narrow"/>
          <w:b/>
          <w:sz w:val="22"/>
          <w:szCs w:val="22"/>
        </w:rPr>
        <w:t>Wykonawca</w:t>
      </w:r>
      <w:r w:rsidRPr="00AF5DF1">
        <w:rPr>
          <w:rFonts w:ascii="Arial Narrow" w:hAnsi="Arial Narrow"/>
          <w:sz w:val="22"/>
          <w:szCs w:val="22"/>
        </w:rPr>
        <w:t xml:space="preserve"> obowiązany jest okazać w stosunku do wskazanych materiałów i urządzeń dowody dopuszczenia do stosowania w budownictwie wyrobów budowlanych oraz urządzeń technicznych przy </w:t>
      </w:r>
      <w:proofErr w:type="gramStart"/>
      <w:r w:rsidRPr="00AF5DF1">
        <w:rPr>
          <w:rFonts w:ascii="Arial Narrow" w:hAnsi="Arial Narrow"/>
          <w:sz w:val="22"/>
          <w:szCs w:val="22"/>
        </w:rPr>
        <w:t>zachowaniu co</w:t>
      </w:r>
      <w:proofErr w:type="gramEnd"/>
      <w:r w:rsidRPr="00AF5DF1">
        <w:rPr>
          <w:rFonts w:ascii="Arial Narrow" w:hAnsi="Arial Narrow"/>
          <w:sz w:val="22"/>
          <w:szCs w:val="22"/>
        </w:rPr>
        <w:t xml:space="preserve"> najmniej pierwszej jakości używanych wyrobów czy materiałów.</w:t>
      </w:r>
    </w:p>
    <w:p w:rsidR="00114A64" w:rsidRPr="00AF5DF1" w:rsidRDefault="00114A64" w:rsidP="00F3731F">
      <w:pPr>
        <w:numPr>
          <w:ilvl w:val="1"/>
          <w:numId w:val="2"/>
        </w:numPr>
        <w:tabs>
          <w:tab w:val="left" w:pos="426"/>
        </w:tabs>
        <w:ind w:left="426" w:hanging="426"/>
        <w:jc w:val="both"/>
        <w:rPr>
          <w:rFonts w:ascii="Arial Narrow" w:hAnsi="Arial Narrow"/>
          <w:sz w:val="22"/>
          <w:szCs w:val="22"/>
        </w:rPr>
      </w:pPr>
      <w:r w:rsidRPr="00AF5DF1">
        <w:rPr>
          <w:rFonts w:ascii="Arial Narrow" w:hAnsi="Arial Narrow"/>
          <w:b/>
          <w:sz w:val="22"/>
          <w:szCs w:val="22"/>
        </w:rPr>
        <w:t>Wykonawca</w:t>
      </w:r>
      <w:r w:rsidRPr="00AF5DF1">
        <w:rPr>
          <w:rFonts w:ascii="Arial Narrow" w:hAnsi="Arial Narrow"/>
          <w:sz w:val="22"/>
          <w:szCs w:val="22"/>
        </w:rPr>
        <w:t xml:space="preserve"> zapewni potrzebne oprzyrządowanie, potencjał ludzki oraz materiały wymagane do zbadania na żądanie </w:t>
      </w:r>
      <w:proofErr w:type="gramStart"/>
      <w:r w:rsidRPr="00AF5DF1">
        <w:rPr>
          <w:rFonts w:ascii="Arial Narrow" w:hAnsi="Arial Narrow"/>
          <w:b/>
          <w:sz w:val="22"/>
          <w:szCs w:val="22"/>
        </w:rPr>
        <w:t>Zamawiającego</w:t>
      </w:r>
      <w:r w:rsidRPr="00AF5DF1">
        <w:rPr>
          <w:rFonts w:ascii="Arial Narrow" w:hAnsi="Arial Narrow"/>
          <w:sz w:val="22"/>
          <w:szCs w:val="22"/>
        </w:rPr>
        <w:t xml:space="preserve"> jakości</w:t>
      </w:r>
      <w:proofErr w:type="gramEnd"/>
      <w:r w:rsidRPr="00AF5DF1">
        <w:rPr>
          <w:rFonts w:ascii="Arial Narrow" w:hAnsi="Arial Narrow"/>
          <w:sz w:val="22"/>
          <w:szCs w:val="22"/>
        </w:rPr>
        <w:t xml:space="preserve"> robót wykonanych z materiałów </w:t>
      </w:r>
      <w:r w:rsidRPr="00AF5DF1">
        <w:rPr>
          <w:rFonts w:ascii="Arial Narrow" w:hAnsi="Arial Narrow"/>
          <w:b/>
          <w:sz w:val="22"/>
          <w:szCs w:val="22"/>
        </w:rPr>
        <w:t xml:space="preserve">Wykonawcy </w:t>
      </w:r>
      <w:r w:rsidRPr="00AF5DF1">
        <w:rPr>
          <w:rFonts w:ascii="Arial Narrow" w:hAnsi="Arial Narrow"/>
          <w:sz w:val="22"/>
          <w:szCs w:val="22"/>
        </w:rPr>
        <w:t>na terenie budowy.</w:t>
      </w:r>
    </w:p>
    <w:p w:rsidR="001B1C2E" w:rsidRPr="00AF5DF1" w:rsidRDefault="001B1C2E" w:rsidP="00F3731F">
      <w:pPr>
        <w:numPr>
          <w:ilvl w:val="1"/>
          <w:numId w:val="2"/>
        </w:numPr>
        <w:suppressAutoHyphens w:val="0"/>
        <w:jc w:val="both"/>
        <w:rPr>
          <w:rFonts w:ascii="Arial Narrow" w:hAnsi="Arial Narrow"/>
          <w:sz w:val="22"/>
          <w:szCs w:val="22"/>
        </w:rPr>
      </w:pPr>
      <w:r w:rsidRPr="00AF5DF1">
        <w:rPr>
          <w:rFonts w:ascii="Arial Narrow" w:hAnsi="Arial Narrow"/>
          <w:sz w:val="22"/>
          <w:szCs w:val="22"/>
        </w:rPr>
        <w:t>Jeżeli w rezultacie przeprowadzenia</w:t>
      </w:r>
      <w:r w:rsidR="00E85515" w:rsidRPr="00AF5DF1">
        <w:rPr>
          <w:rFonts w:ascii="Arial Narrow" w:hAnsi="Arial Narrow"/>
          <w:sz w:val="22"/>
          <w:szCs w:val="22"/>
        </w:rPr>
        <w:t xml:space="preserve"> dodatkowych</w:t>
      </w:r>
      <w:r w:rsidRPr="00AF5DF1">
        <w:rPr>
          <w:rFonts w:ascii="Arial Narrow" w:hAnsi="Arial Narrow"/>
          <w:sz w:val="22"/>
          <w:szCs w:val="22"/>
        </w:rPr>
        <w:t xml:space="preserve"> badań, okaże się, że  zastosowane materiały, bądź wykonanie robót jest niezgodne z umową, to koszty</w:t>
      </w:r>
      <w:r w:rsidR="00F00FE1" w:rsidRPr="00AF5DF1">
        <w:rPr>
          <w:rFonts w:ascii="Arial Narrow" w:hAnsi="Arial Narrow"/>
          <w:sz w:val="22"/>
          <w:szCs w:val="22"/>
        </w:rPr>
        <w:t xml:space="preserve"> ewentualnych</w:t>
      </w:r>
      <w:r w:rsidRPr="00AF5DF1">
        <w:rPr>
          <w:rFonts w:ascii="Arial Narrow" w:hAnsi="Arial Narrow"/>
          <w:sz w:val="22"/>
          <w:szCs w:val="22"/>
        </w:rPr>
        <w:t xml:space="preserve"> badań dodatkowych obciążają </w:t>
      </w:r>
      <w:r w:rsidRPr="00AF5DF1">
        <w:rPr>
          <w:rFonts w:ascii="Arial Narrow" w:hAnsi="Arial Narrow"/>
          <w:b/>
          <w:sz w:val="22"/>
          <w:szCs w:val="22"/>
        </w:rPr>
        <w:t>Wykonawcę</w:t>
      </w:r>
      <w:r w:rsidRPr="00AF5DF1">
        <w:rPr>
          <w:rFonts w:ascii="Arial Narrow" w:hAnsi="Arial Narrow"/>
          <w:sz w:val="22"/>
          <w:szCs w:val="22"/>
        </w:rPr>
        <w:t xml:space="preserve">, </w:t>
      </w:r>
      <w:proofErr w:type="gramStart"/>
      <w:r w:rsidRPr="00AF5DF1">
        <w:rPr>
          <w:rFonts w:ascii="Arial Narrow" w:hAnsi="Arial Narrow"/>
          <w:sz w:val="22"/>
          <w:szCs w:val="22"/>
        </w:rPr>
        <w:t>zaś gdy</w:t>
      </w:r>
      <w:proofErr w:type="gramEnd"/>
      <w:r w:rsidRPr="00AF5DF1">
        <w:rPr>
          <w:rFonts w:ascii="Arial Narrow" w:hAnsi="Arial Narrow"/>
          <w:sz w:val="22"/>
          <w:szCs w:val="22"/>
        </w:rPr>
        <w:t xml:space="preserve"> wyniki badań wykażą, że materiały bądź wykonanie robót są zgodne z umową, to koszty tych badań obciążają </w:t>
      </w:r>
      <w:r w:rsidRPr="00AF5DF1">
        <w:rPr>
          <w:rFonts w:ascii="Arial Narrow" w:hAnsi="Arial Narrow"/>
          <w:b/>
          <w:sz w:val="22"/>
          <w:szCs w:val="22"/>
        </w:rPr>
        <w:t>Zamawiającego</w:t>
      </w:r>
      <w:r w:rsidRPr="00AF5DF1">
        <w:rPr>
          <w:rFonts w:ascii="Arial Narrow" w:hAnsi="Arial Narrow"/>
          <w:sz w:val="22"/>
          <w:szCs w:val="22"/>
        </w:rPr>
        <w:t>.</w:t>
      </w:r>
    </w:p>
    <w:p w:rsidR="00114A64" w:rsidRPr="00AF5DF1" w:rsidRDefault="00114A64" w:rsidP="00F3731F">
      <w:pPr>
        <w:numPr>
          <w:ilvl w:val="1"/>
          <w:numId w:val="2"/>
        </w:numPr>
        <w:tabs>
          <w:tab w:val="left" w:pos="426"/>
        </w:tabs>
        <w:ind w:left="426" w:hanging="426"/>
        <w:jc w:val="both"/>
        <w:rPr>
          <w:rFonts w:ascii="Arial Narrow" w:hAnsi="Arial Narrow"/>
          <w:b/>
          <w:sz w:val="22"/>
          <w:szCs w:val="22"/>
        </w:rPr>
      </w:pPr>
      <w:r w:rsidRPr="00AF5DF1">
        <w:rPr>
          <w:rFonts w:ascii="Arial Narrow" w:hAnsi="Arial Narrow"/>
          <w:sz w:val="22"/>
          <w:szCs w:val="22"/>
        </w:rPr>
        <w:t>Na zmianę materiałów, urządzeń itp. użytych do wykonania przedmio</w:t>
      </w:r>
      <w:r w:rsidR="007A43E0" w:rsidRPr="00AF5DF1">
        <w:rPr>
          <w:rFonts w:ascii="Arial Narrow" w:hAnsi="Arial Narrow"/>
          <w:sz w:val="22"/>
          <w:szCs w:val="22"/>
        </w:rPr>
        <w:t>tu umowy w stosunku do dokumentów</w:t>
      </w:r>
      <w:r w:rsidR="00F00FE1" w:rsidRPr="00AF5DF1">
        <w:rPr>
          <w:rFonts w:ascii="Arial Narrow" w:hAnsi="Arial Narrow"/>
          <w:sz w:val="22"/>
          <w:szCs w:val="22"/>
        </w:rPr>
        <w:t xml:space="preserve">, o których mowa w § </w:t>
      </w:r>
      <w:r w:rsidR="00964A0C" w:rsidRPr="00AF5DF1">
        <w:rPr>
          <w:rFonts w:ascii="Arial Narrow" w:hAnsi="Arial Narrow"/>
          <w:sz w:val="22"/>
          <w:szCs w:val="22"/>
        </w:rPr>
        <w:t xml:space="preserve">1 ust. </w:t>
      </w:r>
      <w:r w:rsidR="005B00E7" w:rsidRPr="00AF5DF1">
        <w:rPr>
          <w:rFonts w:ascii="Arial Narrow" w:hAnsi="Arial Narrow"/>
          <w:sz w:val="22"/>
          <w:szCs w:val="22"/>
        </w:rPr>
        <w:t>1 pkt</w:t>
      </w:r>
      <w:r w:rsidR="005045A7" w:rsidRPr="00AF5DF1">
        <w:rPr>
          <w:rFonts w:ascii="Arial Narrow" w:hAnsi="Arial Narrow"/>
          <w:sz w:val="22"/>
          <w:szCs w:val="22"/>
        </w:rPr>
        <w:t xml:space="preserve"> 1 i 2 </w:t>
      </w:r>
      <w:r w:rsidRPr="00AF5DF1">
        <w:rPr>
          <w:rFonts w:ascii="Arial Narrow" w:hAnsi="Arial Narrow"/>
          <w:sz w:val="22"/>
          <w:szCs w:val="22"/>
        </w:rPr>
        <w:t xml:space="preserve">bezwzględnie jest wymagana pisemna zgoda </w:t>
      </w:r>
      <w:r w:rsidRPr="00AF5DF1">
        <w:rPr>
          <w:rFonts w:ascii="Arial Narrow" w:hAnsi="Arial Narrow"/>
          <w:b/>
          <w:sz w:val="22"/>
          <w:szCs w:val="22"/>
        </w:rPr>
        <w:t>Zamawiającego</w:t>
      </w:r>
      <w:r w:rsidR="006842A9" w:rsidRPr="00AF5DF1">
        <w:rPr>
          <w:rFonts w:ascii="Arial Narrow" w:hAnsi="Arial Narrow"/>
          <w:sz w:val="22"/>
          <w:szCs w:val="22"/>
        </w:rPr>
        <w:t>.</w:t>
      </w:r>
    </w:p>
    <w:p w:rsidR="001B1C2E" w:rsidRPr="00AF5DF1" w:rsidRDefault="00114A64" w:rsidP="00F3731F">
      <w:pPr>
        <w:numPr>
          <w:ilvl w:val="1"/>
          <w:numId w:val="2"/>
        </w:numPr>
        <w:tabs>
          <w:tab w:val="left" w:pos="426"/>
        </w:tabs>
        <w:ind w:left="426" w:hanging="426"/>
        <w:jc w:val="both"/>
        <w:rPr>
          <w:rFonts w:ascii="Arial Narrow" w:hAnsi="Arial Narrow"/>
          <w:b/>
          <w:sz w:val="22"/>
          <w:szCs w:val="22"/>
        </w:rPr>
      </w:pPr>
      <w:r w:rsidRPr="00AF5DF1">
        <w:rPr>
          <w:rFonts w:ascii="Arial Narrow" w:hAnsi="Arial Narrow"/>
          <w:b/>
          <w:sz w:val="22"/>
          <w:szCs w:val="22"/>
        </w:rPr>
        <w:t>Wykonawca</w:t>
      </w:r>
      <w:r w:rsidRPr="00AF5DF1">
        <w:rPr>
          <w:rFonts w:ascii="Arial Narrow" w:hAnsi="Arial Narrow"/>
          <w:sz w:val="22"/>
          <w:szCs w:val="22"/>
        </w:rPr>
        <w:t xml:space="preserve"> zobow</w:t>
      </w:r>
      <w:r w:rsidR="00F00FE1" w:rsidRPr="00AF5DF1">
        <w:rPr>
          <w:rFonts w:ascii="Arial Narrow" w:hAnsi="Arial Narrow"/>
          <w:sz w:val="22"/>
          <w:szCs w:val="22"/>
        </w:rPr>
        <w:t xml:space="preserve">iązuje się do wykonywania przedmiotu umowy na zasadach </w:t>
      </w:r>
      <w:r w:rsidR="00EE669C" w:rsidRPr="00AF5DF1">
        <w:rPr>
          <w:rFonts w:ascii="Arial Narrow" w:hAnsi="Arial Narrow"/>
          <w:sz w:val="22"/>
          <w:szCs w:val="22"/>
        </w:rPr>
        <w:t xml:space="preserve">określonych w załączniku </w:t>
      </w:r>
      <w:r w:rsidR="00852176">
        <w:rPr>
          <w:rFonts w:ascii="Arial Narrow" w:hAnsi="Arial Narrow"/>
          <w:sz w:val="22"/>
          <w:szCs w:val="22"/>
        </w:rPr>
        <w:br/>
      </w:r>
      <w:r w:rsidR="00EE669C" w:rsidRPr="00AF5DF1">
        <w:rPr>
          <w:rFonts w:ascii="Arial Narrow" w:hAnsi="Arial Narrow"/>
          <w:sz w:val="22"/>
          <w:szCs w:val="22"/>
        </w:rPr>
        <w:t xml:space="preserve">nr </w:t>
      </w:r>
      <w:r w:rsidR="004F2DFB" w:rsidRPr="00AF5DF1">
        <w:rPr>
          <w:rFonts w:ascii="Arial Narrow" w:hAnsi="Arial Narrow"/>
          <w:sz w:val="22"/>
          <w:szCs w:val="22"/>
        </w:rPr>
        <w:t>4</w:t>
      </w:r>
      <w:r w:rsidR="00EE669C" w:rsidRPr="00AF5DF1">
        <w:rPr>
          <w:rFonts w:ascii="Arial Narrow" w:hAnsi="Arial Narrow"/>
          <w:sz w:val="22"/>
          <w:szCs w:val="22"/>
        </w:rPr>
        <w:t xml:space="preserve"> - </w:t>
      </w:r>
      <w:r w:rsidR="001B1C2E" w:rsidRPr="00AF5DF1">
        <w:rPr>
          <w:rFonts w:ascii="Arial Narrow" w:hAnsi="Arial Narrow"/>
          <w:sz w:val="22"/>
          <w:szCs w:val="22"/>
        </w:rPr>
        <w:t>Warunki organizac</w:t>
      </w:r>
      <w:r w:rsidR="00EE669C" w:rsidRPr="00AF5DF1">
        <w:rPr>
          <w:rFonts w:ascii="Arial Narrow" w:hAnsi="Arial Narrow"/>
          <w:sz w:val="22"/>
          <w:szCs w:val="22"/>
        </w:rPr>
        <w:t>y</w:t>
      </w:r>
      <w:r w:rsidR="001B1C2E" w:rsidRPr="00AF5DF1">
        <w:rPr>
          <w:rFonts w:ascii="Arial Narrow" w:hAnsi="Arial Narrow"/>
          <w:sz w:val="22"/>
          <w:szCs w:val="22"/>
        </w:rPr>
        <w:t>jne</w:t>
      </w:r>
      <w:r w:rsidR="00371C16" w:rsidRPr="00AF5DF1">
        <w:rPr>
          <w:rFonts w:ascii="Arial Narrow" w:hAnsi="Arial Narrow"/>
          <w:sz w:val="22"/>
          <w:szCs w:val="22"/>
        </w:rPr>
        <w:t>.</w:t>
      </w:r>
    </w:p>
    <w:p w:rsidR="00AF5DF1" w:rsidRPr="00AF5DF1" w:rsidRDefault="00AF5DF1" w:rsidP="00AF5DF1">
      <w:pPr>
        <w:tabs>
          <w:tab w:val="left" w:pos="426"/>
        </w:tabs>
        <w:ind w:left="426"/>
        <w:jc w:val="both"/>
        <w:rPr>
          <w:rFonts w:ascii="Arial Narrow" w:hAnsi="Arial Narrow"/>
          <w:b/>
          <w:sz w:val="22"/>
          <w:szCs w:val="22"/>
        </w:rPr>
      </w:pPr>
    </w:p>
    <w:p w:rsidR="00EE669C" w:rsidRPr="00AF5DF1" w:rsidRDefault="00114A64" w:rsidP="009A53FE">
      <w:pPr>
        <w:tabs>
          <w:tab w:val="left" w:pos="2409"/>
          <w:tab w:val="left" w:pos="5386"/>
          <w:tab w:val="left" w:pos="7158"/>
        </w:tabs>
        <w:jc w:val="center"/>
        <w:rPr>
          <w:rFonts w:ascii="Arial Narrow" w:hAnsi="Arial Narrow"/>
          <w:b/>
          <w:sz w:val="22"/>
          <w:szCs w:val="22"/>
        </w:rPr>
      </w:pPr>
      <w:r w:rsidRPr="00AF5DF1">
        <w:rPr>
          <w:rFonts w:ascii="Arial Narrow" w:hAnsi="Arial Narrow"/>
          <w:b/>
          <w:sz w:val="22"/>
          <w:szCs w:val="22"/>
        </w:rPr>
        <w:t>§ 8</w:t>
      </w:r>
    </w:p>
    <w:p w:rsidR="00EE669C" w:rsidRPr="00AF5DF1" w:rsidRDefault="00EE669C" w:rsidP="007B6169">
      <w:pPr>
        <w:numPr>
          <w:ilvl w:val="0"/>
          <w:numId w:val="22"/>
        </w:numPr>
        <w:tabs>
          <w:tab w:val="clear" w:pos="720"/>
          <w:tab w:val="num" w:pos="426"/>
        </w:tabs>
        <w:suppressAutoHyphens w:val="0"/>
        <w:ind w:left="426"/>
        <w:jc w:val="both"/>
        <w:rPr>
          <w:rFonts w:ascii="Arial Narrow" w:hAnsi="Arial Narrow"/>
          <w:sz w:val="22"/>
          <w:szCs w:val="22"/>
        </w:rPr>
      </w:pPr>
      <w:r w:rsidRPr="00AF5DF1">
        <w:rPr>
          <w:rFonts w:ascii="Arial Narrow" w:hAnsi="Arial Narrow"/>
          <w:b/>
          <w:bCs/>
          <w:sz w:val="22"/>
          <w:szCs w:val="22"/>
        </w:rPr>
        <w:t>Wykonawca</w:t>
      </w:r>
      <w:r w:rsidRPr="00AF5DF1">
        <w:rPr>
          <w:rFonts w:ascii="Arial Narrow" w:hAnsi="Arial Narrow"/>
          <w:sz w:val="22"/>
          <w:szCs w:val="22"/>
        </w:rPr>
        <w:t xml:space="preserve"> może zlecić wykonanie części przedmiotu umowy wskazanej w ofercie do wykonania podwykonawcom lub dalszym podwykonawcom. Takie powierzenie nie zwalnia </w:t>
      </w:r>
      <w:r w:rsidRPr="00AF5DF1">
        <w:rPr>
          <w:rFonts w:ascii="Arial Narrow" w:hAnsi="Arial Narrow"/>
          <w:b/>
          <w:bCs/>
          <w:sz w:val="22"/>
          <w:szCs w:val="22"/>
        </w:rPr>
        <w:t>Wykonawcy</w:t>
      </w:r>
      <w:r w:rsidRPr="00AF5DF1">
        <w:rPr>
          <w:rFonts w:ascii="Arial Narrow" w:hAnsi="Arial Narrow"/>
          <w:sz w:val="22"/>
          <w:szCs w:val="22"/>
        </w:rPr>
        <w:t xml:space="preserve"> od</w:t>
      </w:r>
      <w:r w:rsidR="00342FC8" w:rsidRPr="00AF5DF1">
        <w:rPr>
          <w:rFonts w:ascii="Arial Narrow" w:hAnsi="Arial Narrow"/>
          <w:sz w:val="22"/>
          <w:szCs w:val="22"/>
        </w:rPr>
        <w:t> </w:t>
      </w:r>
      <w:r w:rsidRPr="00AF5DF1">
        <w:rPr>
          <w:rFonts w:ascii="Arial Narrow" w:hAnsi="Arial Narrow"/>
          <w:sz w:val="22"/>
          <w:szCs w:val="22"/>
        </w:rPr>
        <w:t xml:space="preserve">odpowiedzialności i zobowiązań wynikających z niniejszej umowy. </w:t>
      </w:r>
      <w:r w:rsidRPr="00AF5DF1">
        <w:rPr>
          <w:rFonts w:ascii="Arial Narrow" w:hAnsi="Arial Narrow"/>
          <w:b/>
          <w:bCs/>
          <w:sz w:val="22"/>
          <w:szCs w:val="22"/>
        </w:rPr>
        <w:t>Wykonawca</w:t>
      </w:r>
      <w:r w:rsidRPr="00AF5DF1">
        <w:rPr>
          <w:rFonts w:ascii="Arial Narrow" w:hAnsi="Arial Narrow"/>
          <w:sz w:val="22"/>
          <w:szCs w:val="22"/>
        </w:rPr>
        <w:t>, zlecając roboty podwykonawcom lub dalszym podwykonawcom zobowiązany jest bezwzględnie przestrzegać przepisów prawa polskiego, w tym Kodeksu cywilnego i Ustawy Prawo zamówień publicznych.</w:t>
      </w:r>
    </w:p>
    <w:p w:rsidR="00EE669C" w:rsidRPr="00AF5DF1" w:rsidRDefault="00EE669C" w:rsidP="007B6169">
      <w:pPr>
        <w:numPr>
          <w:ilvl w:val="0"/>
          <w:numId w:val="22"/>
        </w:numPr>
        <w:tabs>
          <w:tab w:val="clear" w:pos="720"/>
          <w:tab w:val="num" w:pos="426"/>
        </w:tabs>
        <w:suppressAutoHyphens w:val="0"/>
        <w:spacing w:before="100" w:beforeAutospacing="1" w:after="100" w:afterAutospacing="1"/>
        <w:ind w:left="426"/>
        <w:jc w:val="both"/>
        <w:rPr>
          <w:rFonts w:ascii="Arial Narrow" w:hAnsi="Arial Narrow"/>
          <w:sz w:val="22"/>
          <w:szCs w:val="22"/>
        </w:rPr>
      </w:pPr>
      <w:r w:rsidRPr="00AF5DF1">
        <w:rPr>
          <w:rFonts w:ascii="Arial Narrow" w:hAnsi="Arial Narrow"/>
          <w:sz w:val="22"/>
          <w:szCs w:val="22"/>
        </w:rPr>
        <w:t xml:space="preserve">Do zawarcia umowy o podwykonawstwo, której przedmiotem są roboty budowlane, niezbędna jest zgoda </w:t>
      </w:r>
      <w:r w:rsidRPr="00AF5DF1">
        <w:rPr>
          <w:rFonts w:ascii="Arial Narrow" w:hAnsi="Arial Narrow"/>
          <w:b/>
          <w:bCs/>
          <w:sz w:val="22"/>
          <w:szCs w:val="22"/>
        </w:rPr>
        <w:t>Zamawiającego</w:t>
      </w:r>
      <w:r w:rsidRPr="00AF5DF1">
        <w:rPr>
          <w:rFonts w:ascii="Arial Narrow" w:hAnsi="Arial Narrow"/>
          <w:sz w:val="22"/>
          <w:szCs w:val="22"/>
        </w:rPr>
        <w:t xml:space="preserve">, a w przypadku umowy o dalsze podwykonawstwo, również zgoda </w:t>
      </w:r>
      <w:r w:rsidRPr="00AF5DF1">
        <w:rPr>
          <w:rFonts w:ascii="Arial Narrow" w:hAnsi="Arial Narrow"/>
          <w:b/>
          <w:bCs/>
          <w:sz w:val="22"/>
          <w:szCs w:val="22"/>
        </w:rPr>
        <w:t>Wykonawcy</w:t>
      </w:r>
      <w:r w:rsidRPr="00AF5DF1">
        <w:rPr>
          <w:rFonts w:ascii="Arial Narrow" w:hAnsi="Arial Narrow"/>
          <w:sz w:val="22"/>
          <w:szCs w:val="22"/>
        </w:rPr>
        <w:t>.</w:t>
      </w:r>
    </w:p>
    <w:p w:rsidR="00EE669C" w:rsidRPr="00AF5DF1" w:rsidRDefault="00EE669C" w:rsidP="007B6169">
      <w:pPr>
        <w:numPr>
          <w:ilvl w:val="0"/>
          <w:numId w:val="22"/>
        </w:numPr>
        <w:tabs>
          <w:tab w:val="clear" w:pos="720"/>
          <w:tab w:val="num" w:pos="426"/>
        </w:tabs>
        <w:suppressAutoHyphens w:val="0"/>
        <w:spacing w:before="100" w:beforeAutospacing="1" w:after="100" w:afterAutospacing="1"/>
        <w:ind w:left="426"/>
        <w:jc w:val="both"/>
        <w:rPr>
          <w:rFonts w:ascii="Arial Narrow" w:hAnsi="Arial Narrow"/>
          <w:sz w:val="22"/>
          <w:szCs w:val="22"/>
        </w:rPr>
      </w:pPr>
      <w:r w:rsidRPr="00AF5DF1">
        <w:rPr>
          <w:rFonts w:ascii="Arial Narrow" w:hAnsi="Arial Narrow"/>
          <w:b/>
          <w:bCs/>
          <w:sz w:val="22"/>
          <w:szCs w:val="22"/>
        </w:rPr>
        <w:t>Wykonawca</w:t>
      </w:r>
      <w:r w:rsidRPr="00AF5DF1">
        <w:rPr>
          <w:rFonts w:ascii="Arial Narrow" w:hAnsi="Arial Narrow"/>
          <w:sz w:val="22"/>
          <w:szCs w:val="22"/>
        </w:rPr>
        <w:t xml:space="preserve"> jest odpowiedzialny za działania lub zaniechania </w:t>
      </w:r>
      <w:r w:rsidR="00B32CBD" w:rsidRPr="00AF5DF1">
        <w:rPr>
          <w:rFonts w:ascii="Arial Narrow" w:hAnsi="Arial Narrow"/>
          <w:sz w:val="22"/>
          <w:szCs w:val="22"/>
        </w:rPr>
        <w:t>p</w:t>
      </w:r>
      <w:r w:rsidRPr="00AF5DF1">
        <w:rPr>
          <w:rFonts w:ascii="Arial Narrow" w:hAnsi="Arial Narrow"/>
          <w:sz w:val="22"/>
          <w:szCs w:val="22"/>
        </w:rPr>
        <w:t>odwykonawców, dalszych podwykonawców, ich przedstawicieli lub pracowników jak za własne działania lub zaniechania.</w:t>
      </w:r>
    </w:p>
    <w:p w:rsidR="00EE669C" w:rsidRPr="00AF5DF1" w:rsidRDefault="00EE669C" w:rsidP="007B6169">
      <w:pPr>
        <w:numPr>
          <w:ilvl w:val="0"/>
          <w:numId w:val="22"/>
        </w:numPr>
        <w:tabs>
          <w:tab w:val="clear" w:pos="720"/>
          <w:tab w:val="num" w:pos="426"/>
        </w:tabs>
        <w:suppressAutoHyphens w:val="0"/>
        <w:spacing w:before="100" w:beforeAutospacing="1" w:after="100" w:afterAutospacing="1"/>
        <w:ind w:left="426"/>
        <w:jc w:val="both"/>
        <w:rPr>
          <w:rFonts w:ascii="Arial Narrow" w:hAnsi="Arial Narrow"/>
          <w:sz w:val="22"/>
          <w:szCs w:val="22"/>
        </w:rPr>
      </w:pPr>
      <w:r w:rsidRPr="00AF5DF1">
        <w:rPr>
          <w:rFonts w:ascii="Arial Narrow" w:hAnsi="Arial Narrow"/>
          <w:sz w:val="22"/>
          <w:szCs w:val="22"/>
        </w:rPr>
        <w:t xml:space="preserve">Zakres prac, które </w:t>
      </w:r>
      <w:r w:rsidRPr="00AF5DF1">
        <w:rPr>
          <w:rFonts w:ascii="Arial Narrow" w:hAnsi="Arial Narrow"/>
          <w:b/>
          <w:bCs/>
          <w:sz w:val="22"/>
          <w:szCs w:val="22"/>
        </w:rPr>
        <w:t>Wykonawca</w:t>
      </w:r>
      <w:r w:rsidRPr="00AF5DF1">
        <w:rPr>
          <w:rFonts w:ascii="Arial Narrow" w:hAnsi="Arial Narrow"/>
          <w:sz w:val="22"/>
          <w:szCs w:val="22"/>
        </w:rPr>
        <w:t xml:space="preserve"> będzie wykonywał przy pomocy podwykonawców lub dalszych podwykonawców </w:t>
      </w:r>
      <w:r w:rsidR="00523190" w:rsidRPr="00AF5DF1">
        <w:rPr>
          <w:rFonts w:ascii="Arial Narrow" w:hAnsi="Arial Narrow"/>
          <w:sz w:val="22"/>
          <w:szCs w:val="22"/>
        </w:rPr>
        <w:t>określony jest w załączniku nr 3</w:t>
      </w:r>
      <w:r w:rsidRPr="00AF5DF1">
        <w:rPr>
          <w:rFonts w:ascii="Arial Narrow" w:hAnsi="Arial Narrow"/>
          <w:sz w:val="22"/>
          <w:szCs w:val="22"/>
        </w:rPr>
        <w:t xml:space="preserve"> do Umowy.</w:t>
      </w:r>
    </w:p>
    <w:p w:rsidR="00EE669C" w:rsidRPr="00AF5DF1" w:rsidRDefault="00EE669C" w:rsidP="007B6169">
      <w:pPr>
        <w:numPr>
          <w:ilvl w:val="0"/>
          <w:numId w:val="22"/>
        </w:numPr>
        <w:tabs>
          <w:tab w:val="clear" w:pos="720"/>
          <w:tab w:val="num" w:pos="426"/>
        </w:tabs>
        <w:suppressAutoHyphens w:val="0"/>
        <w:spacing w:before="100" w:beforeAutospacing="1" w:after="100" w:afterAutospacing="1"/>
        <w:ind w:left="426"/>
        <w:jc w:val="both"/>
        <w:rPr>
          <w:rFonts w:ascii="Arial Narrow" w:hAnsi="Arial Narrow"/>
          <w:sz w:val="22"/>
          <w:szCs w:val="22"/>
        </w:rPr>
      </w:pPr>
      <w:r w:rsidRPr="00AF5DF1">
        <w:rPr>
          <w:rFonts w:ascii="Arial Narrow" w:hAnsi="Arial Narrow"/>
          <w:b/>
          <w:bCs/>
          <w:sz w:val="22"/>
          <w:szCs w:val="22"/>
        </w:rPr>
        <w:t>Wykonawca</w:t>
      </w:r>
      <w:r w:rsidRPr="00AF5DF1">
        <w:rPr>
          <w:rFonts w:ascii="Arial Narrow" w:hAnsi="Arial Narrow"/>
          <w:sz w:val="22"/>
          <w:szCs w:val="22"/>
        </w:rPr>
        <w:t xml:space="preserve">, podwykonawca lub dalszy podwykonawca zamierzający zawrzeć umowę o podwykonawstwo lub dalsze podwykonawstwo, której przedmiotem są roboty budowlane lub zmienić taką umowę, zobowiązany jest przedłożyć </w:t>
      </w:r>
      <w:r w:rsidRPr="00AF5DF1">
        <w:rPr>
          <w:rFonts w:ascii="Arial Narrow" w:hAnsi="Arial Narrow"/>
          <w:b/>
          <w:bCs/>
          <w:sz w:val="22"/>
          <w:szCs w:val="22"/>
        </w:rPr>
        <w:t>Zamawiającemu</w:t>
      </w:r>
      <w:r w:rsidRPr="00AF5DF1">
        <w:rPr>
          <w:rFonts w:ascii="Arial Narrow" w:hAnsi="Arial Narrow"/>
          <w:sz w:val="22"/>
          <w:szCs w:val="22"/>
        </w:rPr>
        <w:t xml:space="preserve"> projekt tej umowy, a także projekt jej zmiany, wraz z częścią dokumentacji dotyczącą wykonania okre</w:t>
      </w:r>
      <w:r w:rsidR="00627E5A" w:rsidRPr="00AF5DF1">
        <w:rPr>
          <w:rFonts w:ascii="Arial Narrow" w:hAnsi="Arial Narrow"/>
          <w:sz w:val="22"/>
          <w:szCs w:val="22"/>
        </w:rPr>
        <w:t>ślonych robót, na co najmniej 7</w:t>
      </w:r>
      <w:r w:rsidRPr="00AF5DF1">
        <w:rPr>
          <w:rFonts w:ascii="Arial Narrow" w:hAnsi="Arial Narrow"/>
          <w:sz w:val="22"/>
          <w:szCs w:val="22"/>
        </w:rPr>
        <w:t xml:space="preserve"> dni przed zawarciem takiej umowy lub jej zmianą; </w:t>
      </w:r>
      <w:r w:rsidR="009A53FE" w:rsidRPr="00AF5DF1">
        <w:rPr>
          <w:rFonts w:ascii="Arial Narrow" w:hAnsi="Arial Narrow"/>
          <w:sz w:val="22"/>
          <w:szCs w:val="22"/>
        </w:rPr>
        <w:br/>
      </w:r>
      <w:r w:rsidRPr="00AF5DF1">
        <w:rPr>
          <w:rFonts w:ascii="Arial Narrow" w:hAnsi="Arial Narrow"/>
          <w:sz w:val="22"/>
          <w:szCs w:val="22"/>
        </w:rPr>
        <w:t>w przypadku podwykona</w:t>
      </w:r>
      <w:r w:rsidR="00342FC8" w:rsidRPr="00AF5DF1">
        <w:rPr>
          <w:rFonts w:ascii="Arial Narrow" w:hAnsi="Arial Narrow"/>
          <w:sz w:val="22"/>
          <w:szCs w:val="22"/>
        </w:rPr>
        <w:t>wców lub dalszych podwykonawców -</w:t>
      </w:r>
      <w:r w:rsidRPr="00AF5DF1">
        <w:rPr>
          <w:rFonts w:ascii="Arial Narrow" w:hAnsi="Arial Narrow"/>
          <w:sz w:val="22"/>
          <w:szCs w:val="22"/>
        </w:rPr>
        <w:t xml:space="preserve"> do projektu umowy należy dołączyć zgodę </w:t>
      </w:r>
      <w:r w:rsidRPr="00AF5DF1">
        <w:rPr>
          <w:rFonts w:ascii="Arial Narrow" w:hAnsi="Arial Narrow"/>
          <w:b/>
          <w:bCs/>
          <w:sz w:val="22"/>
          <w:szCs w:val="22"/>
        </w:rPr>
        <w:t>Wykonawcy</w:t>
      </w:r>
      <w:r w:rsidRPr="00AF5DF1">
        <w:rPr>
          <w:rFonts w:ascii="Arial Narrow" w:hAnsi="Arial Narrow"/>
          <w:sz w:val="22"/>
          <w:szCs w:val="22"/>
        </w:rPr>
        <w:t xml:space="preserve"> na zawarcie umowy o podwykonawstwo lub dalsze podwykonawstwo bądź zmianę takiej umowy, </w:t>
      </w:r>
      <w:r w:rsidR="009A53FE" w:rsidRPr="00AF5DF1">
        <w:rPr>
          <w:rFonts w:ascii="Arial Narrow" w:hAnsi="Arial Narrow"/>
          <w:sz w:val="22"/>
          <w:szCs w:val="22"/>
        </w:rPr>
        <w:br/>
      </w:r>
      <w:r w:rsidRPr="00AF5DF1">
        <w:rPr>
          <w:rFonts w:ascii="Arial Narrow" w:hAnsi="Arial Narrow"/>
          <w:sz w:val="22"/>
          <w:szCs w:val="22"/>
        </w:rPr>
        <w:t>o treści zgodnej z projektem.</w:t>
      </w:r>
    </w:p>
    <w:p w:rsidR="00EE669C" w:rsidRPr="00AF5DF1" w:rsidRDefault="00EE669C" w:rsidP="007B6169">
      <w:pPr>
        <w:numPr>
          <w:ilvl w:val="0"/>
          <w:numId w:val="22"/>
        </w:numPr>
        <w:tabs>
          <w:tab w:val="clear" w:pos="720"/>
          <w:tab w:val="num" w:pos="426"/>
        </w:tabs>
        <w:suppressAutoHyphens w:val="0"/>
        <w:spacing w:before="100" w:beforeAutospacing="1" w:after="100" w:afterAutospacing="1"/>
        <w:ind w:left="426"/>
        <w:jc w:val="both"/>
        <w:rPr>
          <w:rFonts w:ascii="Arial Narrow" w:hAnsi="Arial Narrow"/>
          <w:sz w:val="22"/>
          <w:szCs w:val="22"/>
        </w:rPr>
      </w:pPr>
      <w:r w:rsidRPr="00AF5DF1">
        <w:rPr>
          <w:rFonts w:ascii="Arial Narrow" w:hAnsi="Arial Narrow"/>
          <w:b/>
          <w:bCs/>
          <w:sz w:val="22"/>
          <w:szCs w:val="22"/>
        </w:rPr>
        <w:t>Zamawiający</w:t>
      </w:r>
      <w:r w:rsidR="00627E5A" w:rsidRPr="00AF5DF1">
        <w:rPr>
          <w:rFonts w:ascii="Arial Narrow" w:hAnsi="Arial Narrow"/>
          <w:sz w:val="22"/>
          <w:szCs w:val="22"/>
        </w:rPr>
        <w:t xml:space="preserve"> w terminie 7</w:t>
      </w:r>
      <w:r w:rsidRPr="00AF5DF1">
        <w:rPr>
          <w:rFonts w:ascii="Arial Narrow" w:hAnsi="Arial Narrow"/>
          <w:sz w:val="22"/>
          <w:szCs w:val="22"/>
        </w:rPr>
        <w:t xml:space="preserve"> dni od dnia przedłożenia projektu, o którym mowa w ust. 5 powyżej może zgłosić </w:t>
      </w:r>
      <w:r w:rsidR="009A53FE" w:rsidRPr="00AF5DF1">
        <w:rPr>
          <w:rFonts w:ascii="Arial Narrow" w:hAnsi="Arial Narrow"/>
          <w:sz w:val="22"/>
          <w:szCs w:val="22"/>
        </w:rPr>
        <w:br/>
      </w:r>
      <w:r w:rsidRPr="00AF5DF1">
        <w:rPr>
          <w:rFonts w:ascii="Arial Narrow" w:hAnsi="Arial Narrow"/>
          <w:sz w:val="22"/>
          <w:szCs w:val="22"/>
        </w:rPr>
        <w:t xml:space="preserve">w formie pisemnej zastrzeżenia do projektu umowy lub projektu zmiany umowy. Niezgłoszenie przez </w:t>
      </w:r>
      <w:r w:rsidRPr="00AF5DF1">
        <w:rPr>
          <w:rFonts w:ascii="Arial Narrow" w:hAnsi="Arial Narrow"/>
          <w:b/>
          <w:bCs/>
          <w:sz w:val="22"/>
          <w:szCs w:val="22"/>
        </w:rPr>
        <w:lastRenderedPageBreak/>
        <w:t>Zamawiającego</w:t>
      </w:r>
      <w:r w:rsidRPr="00AF5DF1">
        <w:rPr>
          <w:rFonts w:ascii="Arial Narrow" w:hAnsi="Arial Narrow"/>
          <w:sz w:val="22"/>
          <w:szCs w:val="22"/>
        </w:rPr>
        <w:t xml:space="preserve"> zastrzeżeń we wskazanym terminie uważa się za akceptację projektu umowy lub projektu jej zmiany przez </w:t>
      </w:r>
      <w:r w:rsidRPr="00AF5DF1">
        <w:rPr>
          <w:rFonts w:ascii="Arial Narrow" w:hAnsi="Arial Narrow"/>
          <w:b/>
          <w:bCs/>
          <w:sz w:val="22"/>
          <w:szCs w:val="22"/>
        </w:rPr>
        <w:t>Zamawiającego</w:t>
      </w:r>
      <w:r w:rsidRPr="00AF5DF1">
        <w:rPr>
          <w:rFonts w:ascii="Arial Narrow" w:hAnsi="Arial Narrow"/>
          <w:sz w:val="22"/>
          <w:szCs w:val="22"/>
        </w:rPr>
        <w:t>.</w:t>
      </w:r>
    </w:p>
    <w:p w:rsidR="00EE669C" w:rsidRPr="00AF5DF1" w:rsidRDefault="00EE669C" w:rsidP="007B6169">
      <w:pPr>
        <w:numPr>
          <w:ilvl w:val="0"/>
          <w:numId w:val="22"/>
        </w:numPr>
        <w:tabs>
          <w:tab w:val="clear" w:pos="720"/>
          <w:tab w:val="num" w:pos="426"/>
        </w:tabs>
        <w:suppressAutoHyphens w:val="0"/>
        <w:spacing w:before="100" w:beforeAutospacing="1" w:after="100" w:afterAutospacing="1"/>
        <w:ind w:left="426"/>
        <w:jc w:val="both"/>
        <w:rPr>
          <w:rFonts w:ascii="Arial Narrow" w:hAnsi="Arial Narrow"/>
          <w:sz w:val="22"/>
          <w:szCs w:val="22"/>
        </w:rPr>
      </w:pPr>
      <w:r w:rsidRPr="00AF5DF1">
        <w:rPr>
          <w:rFonts w:ascii="Arial Narrow" w:hAnsi="Arial Narrow"/>
          <w:sz w:val="22"/>
          <w:szCs w:val="22"/>
        </w:rPr>
        <w:t xml:space="preserve">W terminie 7 dni od dnia zawarcia umowy z podwykonawcą, której przedmiotem są roboty budowlane, dostawy lub usługi, </w:t>
      </w:r>
      <w:r w:rsidRPr="00AF5DF1">
        <w:rPr>
          <w:rFonts w:ascii="Arial Narrow" w:hAnsi="Arial Narrow"/>
          <w:b/>
          <w:bCs/>
          <w:sz w:val="22"/>
          <w:szCs w:val="22"/>
        </w:rPr>
        <w:t>Wykonawca</w:t>
      </w:r>
      <w:r w:rsidR="00B96482" w:rsidRPr="00AF5DF1">
        <w:rPr>
          <w:rFonts w:ascii="Arial Narrow" w:hAnsi="Arial Narrow"/>
          <w:sz w:val="22"/>
          <w:szCs w:val="22"/>
        </w:rPr>
        <w:t xml:space="preserve">, </w:t>
      </w:r>
      <w:r w:rsidR="00B32CBD" w:rsidRPr="00AF5DF1">
        <w:rPr>
          <w:rFonts w:ascii="Arial Narrow" w:hAnsi="Arial Narrow"/>
          <w:sz w:val="22"/>
          <w:szCs w:val="22"/>
        </w:rPr>
        <w:t>p</w:t>
      </w:r>
      <w:r w:rsidR="00B96482" w:rsidRPr="00AF5DF1">
        <w:rPr>
          <w:rFonts w:ascii="Arial Narrow" w:hAnsi="Arial Narrow"/>
          <w:sz w:val="22"/>
          <w:szCs w:val="22"/>
        </w:rPr>
        <w:t xml:space="preserve">odwykonawca lub dalszy </w:t>
      </w:r>
      <w:r w:rsidR="00B32CBD" w:rsidRPr="00AF5DF1">
        <w:rPr>
          <w:rFonts w:ascii="Arial Narrow" w:hAnsi="Arial Narrow"/>
          <w:sz w:val="22"/>
          <w:szCs w:val="22"/>
        </w:rPr>
        <w:t>p</w:t>
      </w:r>
      <w:r w:rsidR="00B96482" w:rsidRPr="00AF5DF1">
        <w:rPr>
          <w:rFonts w:ascii="Arial Narrow" w:hAnsi="Arial Narrow"/>
          <w:sz w:val="22"/>
          <w:szCs w:val="22"/>
        </w:rPr>
        <w:t>odwykonawca</w:t>
      </w:r>
      <w:r w:rsidRPr="00AF5DF1">
        <w:rPr>
          <w:rFonts w:ascii="Arial Narrow" w:hAnsi="Arial Narrow"/>
          <w:sz w:val="22"/>
          <w:szCs w:val="22"/>
        </w:rPr>
        <w:t xml:space="preserve"> zobowiązany jest przedłożyć </w:t>
      </w:r>
      <w:r w:rsidRPr="00AF5DF1">
        <w:rPr>
          <w:rFonts w:ascii="Arial Narrow" w:hAnsi="Arial Narrow"/>
          <w:b/>
          <w:bCs/>
          <w:sz w:val="22"/>
          <w:szCs w:val="22"/>
        </w:rPr>
        <w:t>Zamawiającemu</w:t>
      </w:r>
      <w:r w:rsidRPr="00AF5DF1">
        <w:rPr>
          <w:rFonts w:ascii="Arial Narrow" w:hAnsi="Arial Narrow"/>
          <w:sz w:val="22"/>
          <w:szCs w:val="22"/>
        </w:rPr>
        <w:t xml:space="preserve"> poświadczoną za zgodność z oryginałem kopię zawartej umowy o podwykonawstwo, jak również poświadczoną za zgodność z oryginałem kopię dokumentu potwierdzającego zmianę takiej umowy</w:t>
      </w:r>
      <w:r w:rsidR="00003C8D" w:rsidRPr="00AF5DF1">
        <w:rPr>
          <w:rFonts w:ascii="Arial Narrow" w:hAnsi="Arial Narrow"/>
          <w:sz w:val="22"/>
          <w:szCs w:val="22"/>
        </w:rPr>
        <w:t>. Obowiązek powyższy nie dotyczy umów o podwykonawstwo, których przedmiotem są dostawy lub usługi o wartości mniejszej niż 0,5% wartości umowy</w:t>
      </w:r>
      <w:r w:rsidR="00E260CF" w:rsidRPr="00AF5DF1">
        <w:rPr>
          <w:rFonts w:ascii="Arial Narrow" w:hAnsi="Arial Narrow"/>
          <w:sz w:val="22"/>
          <w:szCs w:val="22"/>
        </w:rPr>
        <w:t xml:space="preserve"> oraz umów o podw</w:t>
      </w:r>
      <w:r w:rsidR="007F4A0E" w:rsidRPr="00AF5DF1">
        <w:rPr>
          <w:rFonts w:ascii="Arial Narrow" w:hAnsi="Arial Narrow"/>
          <w:sz w:val="22"/>
          <w:szCs w:val="22"/>
        </w:rPr>
        <w:t>ykonawstwo, których przedmiot zo</w:t>
      </w:r>
      <w:r w:rsidR="00E260CF" w:rsidRPr="00AF5DF1">
        <w:rPr>
          <w:rFonts w:ascii="Arial Narrow" w:hAnsi="Arial Narrow"/>
          <w:sz w:val="22"/>
          <w:szCs w:val="22"/>
        </w:rPr>
        <w:t xml:space="preserve">stał wskazany przez </w:t>
      </w:r>
      <w:r w:rsidR="00E260CF" w:rsidRPr="00AF5DF1">
        <w:rPr>
          <w:rFonts w:ascii="Arial Narrow" w:hAnsi="Arial Narrow"/>
          <w:b/>
          <w:bCs/>
          <w:sz w:val="22"/>
          <w:szCs w:val="22"/>
        </w:rPr>
        <w:t>Zamawiającego</w:t>
      </w:r>
      <w:r w:rsidR="00E260CF" w:rsidRPr="00AF5DF1">
        <w:rPr>
          <w:rFonts w:ascii="Arial Narrow" w:hAnsi="Arial Narrow"/>
          <w:sz w:val="22"/>
          <w:szCs w:val="22"/>
        </w:rPr>
        <w:t xml:space="preserve"> w dokumentach zamówienia, </w:t>
      </w:r>
      <w:proofErr w:type="gramStart"/>
      <w:r w:rsidR="00003C8D" w:rsidRPr="00AF5DF1">
        <w:rPr>
          <w:rFonts w:ascii="Arial Narrow" w:hAnsi="Arial Narrow"/>
          <w:sz w:val="22"/>
          <w:szCs w:val="22"/>
        </w:rPr>
        <w:t>chyba że</w:t>
      </w:r>
      <w:proofErr w:type="gramEnd"/>
      <w:r w:rsidR="00003C8D" w:rsidRPr="00AF5DF1">
        <w:rPr>
          <w:rFonts w:ascii="Arial Narrow" w:hAnsi="Arial Narrow"/>
          <w:sz w:val="22"/>
          <w:szCs w:val="22"/>
        </w:rPr>
        <w:t xml:space="preserve"> wartość umowy o podwykonawstwo</w:t>
      </w:r>
      <w:r w:rsidR="004D51F7" w:rsidRPr="00AF5DF1">
        <w:rPr>
          <w:rFonts w:ascii="Arial Narrow" w:hAnsi="Arial Narrow"/>
          <w:sz w:val="22"/>
          <w:szCs w:val="22"/>
        </w:rPr>
        <w:t xml:space="preserve"> </w:t>
      </w:r>
      <w:r w:rsidR="00003C8D" w:rsidRPr="00AF5DF1">
        <w:rPr>
          <w:rFonts w:ascii="Arial Narrow" w:hAnsi="Arial Narrow"/>
          <w:sz w:val="22"/>
          <w:szCs w:val="22"/>
        </w:rPr>
        <w:t>przekracza 50 000 złotych.</w:t>
      </w:r>
    </w:p>
    <w:p w:rsidR="00EE669C" w:rsidRPr="00AF5DF1" w:rsidRDefault="00627E5A" w:rsidP="007B6169">
      <w:pPr>
        <w:numPr>
          <w:ilvl w:val="0"/>
          <w:numId w:val="22"/>
        </w:numPr>
        <w:tabs>
          <w:tab w:val="clear" w:pos="720"/>
          <w:tab w:val="num" w:pos="426"/>
        </w:tabs>
        <w:suppressAutoHyphens w:val="0"/>
        <w:spacing w:before="100" w:beforeAutospacing="1" w:after="100" w:afterAutospacing="1"/>
        <w:ind w:left="426"/>
        <w:jc w:val="both"/>
        <w:rPr>
          <w:rFonts w:ascii="Arial Narrow" w:hAnsi="Arial Narrow"/>
          <w:sz w:val="22"/>
          <w:szCs w:val="22"/>
        </w:rPr>
      </w:pPr>
      <w:r w:rsidRPr="00AF5DF1">
        <w:rPr>
          <w:rFonts w:ascii="Arial Narrow" w:hAnsi="Arial Narrow"/>
          <w:sz w:val="22"/>
          <w:szCs w:val="22"/>
        </w:rPr>
        <w:t>W terminie 7</w:t>
      </w:r>
      <w:r w:rsidR="00EE669C" w:rsidRPr="00AF5DF1">
        <w:rPr>
          <w:rFonts w:ascii="Arial Narrow" w:hAnsi="Arial Narrow"/>
          <w:sz w:val="22"/>
          <w:szCs w:val="22"/>
        </w:rPr>
        <w:t xml:space="preserve"> dni od dnia przedłożenia kopii umowy lub zmiany umowy, o której mowa w ust 7 powyżej, </w:t>
      </w:r>
      <w:r w:rsidR="00EE669C" w:rsidRPr="00AF5DF1">
        <w:rPr>
          <w:rFonts w:ascii="Arial Narrow" w:hAnsi="Arial Narrow"/>
          <w:b/>
          <w:bCs/>
          <w:sz w:val="22"/>
          <w:szCs w:val="22"/>
        </w:rPr>
        <w:t>Zamawiający</w:t>
      </w:r>
      <w:r w:rsidR="00EE669C" w:rsidRPr="00AF5DF1">
        <w:rPr>
          <w:rFonts w:ascii="Arial Narrow" w:hAnsi="Arial Narrow"/>
          <w:sz w:val="22"/>
          <w:szCs w:val="22"/>
        </w:rPr>
        <w:t xml:space="preserve"> może zgłosić sprzeciw do tej umowy lub jej zmiany. Niezgłoszenie sprzeciwu we wskazanym terminie oznacza akceptację umowy lub jej zmiany przez </w:t>
      </w:r>
      <w:r w:rsidR="00EE669C" w:rsidRPr="00AF5DF1">
        <w:rPr>
          <w:rFonts w:ascii="Arial Narrow" w:hAnsi="Arial Narrow"/>
          <w:b/>
          <w:bCs/>
          <w:sz w:val="22"/>
          <w:szCs w:val="22"/>
        </w:rPr>
        <w:t>Zamawiającego</w:t>
      </w:r>
      <w:r w:rsidR="00EE669C" w:rsidRPr="00AF5DF1">
        <w:rPr>
          <w:rFonts w:ascii="Arial Narrow" w:hAnsi="Arial Narrow"/>
          <w:sz w:val="22"/>
          <w:szCs w:val="22"/>
        </w:rPr>
        <w:t>.</w:t>
      </w:r>
    </w:p>
    <w:p w:rsidR="00EE669C" w:rsidRPr="00AF5DF1" w:rsidRDefault="00EE669C" w:rsidP="007B6169">
      <w:pPr>
        <w:numPr>
          <w:ilvl w:val="0"/>
          <w:numId w:val="22"/>
        </w:numPr>
        <w:tabs>
          <w:tab w:val="clear" w:pos="720"/>
          <w:tab w:val="num" w:pos="426"/>
        </w:tabs>
        <w:suppressAutoHyphens w:val="0"/>
        <w:spacing w:before="100" w:beforeAutospacing="1" w:after="100" w:afterAutospacing="1"/>
        <w:ind w:left="426"/>
        <w:jc w:val="both"/>
        <w:rPr>
          <w:rFonts w:ascii="Arial Narrow" w:hAnsi="Arial Narrow"/>
          <w:sz w:val="22"/>
          <w:szCs w:val="22"/>
        </w:rPr>
      </w:pPr>
      <w:r w:rsidRPr="00AF5DF1">
        <w:rPr>
          <w:rFonts w:ascii="Arial Narrow" w:hAnsi="Arial Narrow"/>
          <w:sz w:val="22"/>
          <w:szCs w:val="22"/>
        </w:rPr>
        <w:t xml:space="preserve">W przypadkach, o których mowa w ust. 7 powyżej, przedkładający może poświadczyć za </w:t>
      </w:r>
      <w:proofErr w:type="gramStart"/>
      <w:r w:rsidRPr="00AF5DF1">
        <w:rPr>
          <w:rFonts w:ascii="Arial Narrow" w:hAnsi="Arial Narrow"/>
          <w:sz w:val="22"/>
          <w:szCs w:val="22"/>
        </w:rPr>
        <w:t>zgodność  z</w:t>
      </w:r>
      <w:proofErr w:type="gramEnd"/>
      <w:r w:rsidRPr="00AF5DF1">
        <w:rPr>
          <w:rFonts w:ascii="Arial Narrow" w:hAnsi="Arial Narrow"/>
          <w:sz w:val="22"/>
          <w:szCs w:val="22"/>
        </w:rPr>
        <w:t xml:space="preserve"> oryginałem kopię umowy o podwykonawstwo. Na żądanie </w:t>
      </w:r>
      <w:r w:rsidRPr="00AF5DF1">
        <w:rPr>
          <w:rFonts w:ascii="Arial Narrow" w:hAnsi="Arial Narrow"/>
          <w:b/>
          <w:bCs/>
          <w:sz w:val="22"/>
          <w:szCs w:val="22"/>
        </w:rPr>
        <w:t>Zamawiającego</w:t>
      </w:r>
      <w:r w:rsidR="004D51F7" w:rsidRPr="00AF5DF1">
        <w:rPr>
          <w:rFonts w:ascii="Arial Narrow" w:hAnsi="Arial Narrow"/>
          <w:b/>
          <w:bCs/>
          <w:sz w:val="22"/>
          <w:szCs w:val="22"/>
        </w:rPr>
        <w:t xml:space="preserve"> </w:t>
      </w:r>
      <w:r w:rsidRPr="00AF5DF1">
        <w:rPr>
          <w:rFonts w:ascii="Arial Narrow" w:hAnsi="Arial Narrow"/>
          <w:b/>
          <w:bCs/>
          <w:sz w:val="22"/>
          <w:szCs w:val="22"/>
        </w:rPr>
        <w:t>Wykonawca</w:t>
      </w:r>
      <w:r w:rsidRPr="00AF5DF1">
        <w:rPr>
          <w:rFonts w:ascii="Arial Narrow" w:hAnsi="Arial Narrow"/>
          <w:sz w:val="22"/>
          <w:szCs w:val="22"/>
        </w:rPr>
        <w:t xml:space="preserve">, podwykonawca lub dalszy podwykonawca są zobowiązani okazać do wglądu w wyznaczonym terminie, w siedzibie </w:t>
      </w:r>
      <w:r w:rsidRPr="00AF5DF1">
        <w:rPr>
          <w:rFonts w:ascii="Arial Narrow" w:hAnsi="Arial Narrow"/>
          <w:b/>
          <w:bCs/>
          <w:sz w:val="22"/>
          <w:szCs w:val="22"/>
        </w:rPr>
        <w:t>Zamawiającego</w:t>
      </w:r>
      <w:r w:rsidRPr="00AF5DF1">
        <w:rPr>
          <w:rFonts w:ascii="Arial Narrow" w:hAnsi="Arial Narrow"/>
          <w:sz w:val="22"/>
          <w:szCs w:val="22"/>
        </w:rPr>
        <w:t xml:space="preserve"> oryginał zawartej umowy lub zmiany umowy.</w:t>
      </w:r>
    </w:p>
    <w:p w:rsidR="00EE669C" w:rsidRPr="00AF5DF1" w:rsidRDefault="00EE669C" w:rsidP="007B6169">
      <w:pPr>
        <w:numPr>
          <w:ilvl w:val="0"/>
          <w:numId w:val="22"/>
        </w:numPr>
        <w:tabs>
          <w:tab w:val="clear" w:pos="720"/>
          <w:tab w:val="num" w:pos="426"/>
        </w:tabs>
        <w:suppressAutoHyphens w:val="0"/>
        <w:spacing w:before="100" w:beforeAutospacing="1" w:after="100" w:afterAutospacing="1"/>
        <w:ind w:left="426"/>
        <w:jc w:val="both"/>
        <w:rPr>
          <w:rFonts w:ascii="Arial Narrow" w:hAnsi="Arial Narrow"/>
          <w:sz w:val="22"/>
          <w:szCs w:val="22"/>
        </w:rPr>
      </w:pPr>
      <w:r w:rsidRPr="00AF5DF1">
        <w:rPr>
          <w:rFonts w:ascii="Arial Narrow" w:hAnsi="Arial Narrow"/>
          <w:sz w:val="22"/>
          <w:szCs w:val="22"/>
        </w:rPr>
        <w:t xml:space="preserve">W przypadku wyboru lub zmiany podwykonawcy lub dalszego podwykonawcy i zastąpienia go nowym podmiotem, warunkiem niezbędnym do uzyskania zgody </w:t>
      </w:r>
      <w:r w:rsidRPr="00AF5DF1">
        <w:rPr>
          <w:rFonts w:ascii="Arial Narrow" w:hAnsi="Arial Narrow"/>
          <w:b/>
          <w:bCs/>
          <w:sz w:val="22"/>
          <w:szCs w:val="22"/>
        </w:rPr>
        <w:t>Zamawiającego</w:t>
      </w:r>
      <w:r w:rsidRPr="00AF5DF1">
        <w:rPr>
          <w:rFonts w:ascii="Arial Narrow" w:hAnsi="Arial Narrow"/>
          <w:sz w:val="22"/>
          <w:szCs w:val="22"/>
        </w:rPr>
        <w:t xml:space="preserve"> na zawarcie umowy o</w:t>
      </w:r>
      <w:r w:rsidR="009E23F8" w:rsidRPr="00AF5DF1">
        <w:rPr>
          <w:rFonts w:ascii="Arial Narrow" w:hAnsi="Arial Narrow"/>
          <w:sz w:val="22"/>
          <w:szCs w:val="22"/>
        </w:rPr>
        <w:t> </w:t>
      </w:r>
      <w:r w:rsidRPr="00AF5DF1">
        <w:rPr>
          <w:rFonts w:ascii="Arial Narrow" w:hAnsi="Arial Narrow"/>
          <w:sz w:val="22"/>
          <w:szCs w:val="22"/>
        </w:rPr>
        <w:t>podwykonawstwo jest spełnienie przez podwykonawcę lub dalszego podwykonawcę wymagań określonych w</w:t>
      </w:r>
      <w:r w:rsidR="009E23F8" w:rsidRPr="00AF5DF1">
        <w:rPr>
          <w:rFonts w:ascii="Arial Narrow" w:hAnsi="Arial Narrow"/>
          <w:sz w:val="22"/>
          <w:szCs w:val="22"/>
        </w:rPr>
        <w:t> </w:t>
      </w:r>
      <w:r w:rsidRPr="00AF5DF1">
        <w:rPr>
          <w:rFonts w:ascii="Arial Narrow" w:hAnsi="Arial Narrow"/>
          <w:sz w:val="22"/>
          <w:szCs w:val="22"/>
        </w:rPr>
        <w:t>SWZ oraz w niniejszej umowie, w szczególności w ust. 11-14 poniżej.</w:t>
      </w:r>
    </w:p>
    <w:p w:rsidR="00EE669C" w:rsidRPr="00AF5DF1" w:rsidRDefault="00EE669C" w:rsidP="007B6169">
      <w:pPr>
        <w:numPr>
          <w:ilvl w:val="0"/>
          <w:numId w:val="22"/>
        </w:numPr>
        <w:tabs>
          <w:tab w:val="clear" w:pos="720"/>
          <w:tab w:val="num" w:pos="426"/>
        </w:tabs>
        <w:suppressAutoHyphens w:val="0"/>
        <w:spacing w:before="100" w:beforeAutospacing="1" w:after="100" w:afterAutospacing="1"/>
        <w:ind w:left="426"/>
        <w:jc w:val="both"/>
        <w:rPr>
          <w:rFonts w:ascii="Arial Narrow" w:hAnsi="Arial Narrow"/>
          <w:sz w:val="22"/>
          <w:szCs w:val="22"/>
        </w:rPr>
      </w:pPr>
      <w:r w:rsidRPr="00AF5DF1">
        <w:rPr>
          <w:rFonts w:ascii="Arial Narrow" w:hAnsi="Arial Narrow"/>
          <w:sz w:val="22"/>
          <w:szCs w:val="22"/>
        </w:rPr>
        <w:t>Zakres prac określony w umowie o podwykonawstwo lub dalsze podwykonawstwo, której przedmiotem są</w:t>
      </w:r>
      <w:r w:rsidR="00A84CDA" w:rsidRPr="00AF5DF1">
        <w:rPr>
          <w:rFonts w:ascii="Arial Narrow" w:hAnsi="Arial Narrow"/>
          <w:sz w:val="22"/>
          <w:szCs w:val="22"/>
        </w:rPr>
        <w:t> </w:t>
      </w:r>
      <w:r w:rsidRPr="00AF5DF1">
        <w:rPr>
          <w:rFonts w:ascii="Arial Narrow" w:hAnsi="Arial Narrow"/>
          <w:sz w:val="22"/>
          <w:szCs w:val="22"/>
        </w:rPr>
        <w:t>roboty budowlane, powinien być określony w sposób precyzyjny i pozwalający w sposób jednoznaczny na</w:t>
      </w:r>
      <w:r w:rsidR="00A84CDA" w:rsidRPr="00AF5DF1">
        <w:rPr>
          <w:rFonts w:ascii="Arial Narrow" w:hAnsi="Arial Narrow"/>
          <w:sz w:val="22"/>
          <w:szCs w:val="22"/>
        </w:rPr>
        <w:t> </w:t>
      </w:r>
      <w:r w:rsidRPr="00AF5DF1">
        <w:rPr>
          <w:rFonts w:ascii="Arial Narrow" w:hAnsi="Arial Narrow"/>
          <w:sz w:val="22"/>
          <w:szCs w:val="22"/>
        </w:rPr>
        <w:t>identyfikację zakresu robót powierzanych podwykonawcy.</w:t>
      </w:r>
    </w:p>
    <w:p w:rsidR="00EE669C" w:rsidRPr="00AF5DF1" w:rsidRDefault="00EE669C" w:rsidP="007B6169">
      <w:pPr>
        <w:numPr>
          <w:ilvl w:val="0"/>
          <w:numId w:val="22"/>
        </w:numPr>
        <w:tabs>
          <w:tab w:val="clear" w:pos="720"/>
          <w:tab w:val="num" w:pos="426"/>
        </w:tabs>
        <w:suppressAutoHyphens w:val="0"/>
        <w:spacing w:before="100" w:beforeAutospacing="1" w:after="100" w:afterAutospacing="1"/>
        <w:ind w:left="426"/>
        <w:jc w:val="both"/>
        <w:rPr>
          <w:rFonts w:ascii="Arial Narrow" w:hAnsi="Arial Narrow"/>
          <w:sz w:val="22"/>
          <w:szCs w:val="22"/>
        </w:rPr>
      </w:pPr>
      <w:r w:rsidRPr="00AF5DF1">
        <w:rPr>
          <w:rFonts w:ascii="Arial Narrow" w:hAnsi="Arial Narrow"/>
          <w:sz w:val="22"/>
          <w:szCs w:val="22"/>
        </w:rPr>
        <w:t>Wynagrodzenie podwykonawcy lub dalszego podwykonawcy oraz sposób jego zapłaty określone w umowie</w:t>
      </w:r>
      <w:r w:rsidR="004D51F7" w:rsidRPr="00AF5DF1">
        <w:rPr>
          <w:rFonts w:ascii="Arial Narrow" w:hAnsi="Arial Narrow"/>
          <w:sz w:val="22"/>
          <w:szCs w:val="22"/>
        </w:rPr>
        <w:t xml:space="preserve"> </w:t>
      </w:r>
      <w:r w:rsidRPr="00AF5DF1">
        <w:rPr>
          <w:rFonts w:ascii="Arial Narrow" w:hAnsi="Arial Narrow"/>
          <w:sz w:val="22"/>
          <w:szCs w:val="22"/>
        </w:rPr>
        <w:t>o</w:t>
      </w:r>
      <w:r w:rsidR="00A84CDA" w:rsidRPr="00AF5DF1">
        <w:rPr>
          <w:rFonts w:ascii="Arial Narrow" w:hAnsi="Arial Narrow"/>
          <w:sz w:val="22"/>
          <w:szCs w:val="22"/>
        </w:rPr>
        <w:t> </w:t>
      </w:r>
      <w:r w:rsidRPr="00AF5DF1">
        <w:rPr>
          <w:rFonts w:ascii="Arial Narrow" w:hAnsi="Arial Narrow"/>
          <w:sz w:val="22"/>
          <w:szCs w:val="22"/>
        </w:rPr>
        <w:t>podwykonawstwo lub dalsze podwykonawstwo powinny być określone w taki sposób, aby była możliwa weryfikacja, czy i w jakim zakresie to wynagrodzenie zostało uiszczone.</w:t>
      </w:r>
    </w:p>
    <w:p w:rsidR="00EE669C" w:rsidRPr="00AF5DF1" w:rsidRDefault="00EE669C" w:rsidP="007B6169">
      <w:pPr>
        <w:numPr>
          <w:ilvl w:val="0"/>
          <w:numId w:val="22"/>
        </w:numPr>
        <w:tabs>
          <w:tab w:val="clear" w:pos="720"/>
          <w:tab w:val="num" w:pos="426"/>
        </w:tabs>
        <w:suppressAutoHyphens w:val="0"/>
        <w:spacing w:before="100" w:beforeAutospacing="1" w:after="100" w:afterAutospacing="1"/>
        <w:ind w:left="426"/>
        <w:jc w:val="both"/>
        <w:rPr>
          <w:rFonts w:ascii="Arial Narrow" w:hAnsi="Arial Narrow"/>
          <w:sz w:val="22"/>
          <w:szCs w:val="22"/>
        </w:rPr>
      </w:pPr>
      <w:r w:rsidRPr="00AF5DF1">
        <w:rPr>
          <w:rFonts w:ascii="Arial Narrow" w:hAnsi="Arial Narrow"/>
          <w:sz w:val="22"/>
          <w:szCs w:val="22"/>
        </w:rPr>
        <w:t xml:space="preserve">Umowa z podwykonawcą i z dalszym podwykonawcą nie może nakładać na </w:t>
      </w:r>
      <w:r w:rsidRPr="00AF5DF1">
        <w:rPr>
          <w:rFonts w:ascii="Arial Narrow" w:hAnsi="Arial Narrow"/>
          <w:b/>
          <w:bCs/>
          <w:sz w:val="22"/>
          <w:szCs w:val="22"/>
        </w:rPr>
        <w:t>Zamawiającego</w:t>
      </w:r>
      <w:r w:rsidRPr="00AF5DF1">
        <w:rPr>
          <w:rFonts w:ascii="Arial Narrow" w:hAnsi="Arial Narrow"/>
          <w:sz w:val="22"/>
          <w:szCs w:val="22"/>
        </w:rPr>
        <w:t xml:space="preserve"> ani jego personel, w tym inspektorów nadzoru dodatkowych obowiązków niewynikających z prawa budowlanego czy umowy łąc</w:t>
      </w:r>
      <w:r w:rsidR="00A84CDA" w:rsidRPr="00AF5DF1">
        <w:rPr>
          <w:rFonts w:ascii="Arial Narrow" w:hAnsi="Arial Narrow"/>
          <w:sz w:val="22"/>
          <w:szCs w:val="22"/>
        </w:rPr>
        <w:t xml:space="preserve">zącej </w:t>
      </w:r>
      <w:r w:rsidR="00A84CDA" w:rsidRPr="00AF5DF1">
        <w:rPr>
          <w:rFonts w:ascii="Arial Narrow" w:hAnsi="Arial Narrow"/>
          <w:b/>
          <w:bCs/>
          <w:sz w:val="22"/>
          <w:szCs w:val="22"/>
        </w:rPr>
        <w:t>Zamawiającego</w:t>
      </w:r>
      <w:r w:rsidR="00A84CDA" w:rsidRPr="00AF5DF1">
        <w:rPr>
          <w:rFonts w:ascii="Arial Narrow" w:hAnsi="Arial Narrow"/>
          <w:sz w:val="22"/>
          <w:szCs w:val="22"/>
        </w:rPr>
        <w:t xml:space="preserve"> z </w:t>
      </w:r>
      <w:r w:rsidR="00A84CDA" w:rsidRPr="00AF5DF1">
        <w:rPr>
          <w:rFonts w:ascii="Arial Narrow" w:hAnsi="Arial Narrow"/>
          <w:b/>
          <w:bCs/>
          <w:sz w:val="22"/>
          <w:szCs w:val="22"/>
        </w:rPr>
        <w:t>Wykonawcą</w:t>
      </w:r>
      <w:r w:rsidR="00A84CDA" w:rsidRPr="00AF5DF1">
        <w:rPr>
          <w:rFonts w:ascii="Arial Narrow" w:hAnsi="Arial Narrow"/>
          <w:sz w:val="22"/>
          <w:szCs w:val="22"/>
        </w:rPr>
        <w:t xml:space="preserve"> ani nie może zawierać postanowień naruszających warunki wykonania niniejszej Umowy, w tym wynikających z niej uprawnień </w:t>
      </w:r>
      <w:r w:rsidR="00A84CDA" w:rsidRPr="00AF5DF1">
        <w:rPr>
          <w:rFonts w:ascii="Arial Narrow" w:hAnsi="Arial Narrow"/>
          <w:b/>
          <w:bCs/>
          <w:sz w:val="22"/>
          <w:szCs w:val="22"/>
        </w:rPr>
        <w:t>Zamawiającego</w:t>
      </w:r>
      <w:r w:rsidR="00A84CDA" w:rsidRPr="00AF5DF1">
        <w:rPr>
          <w:rFonts w:ascii="Arial Narrow" w:hAnsi="Arial Narrow"/>
          <w:sz w:val="22"/>
          <w:szCs w:val="22"/>
        </w:rPr>
        <w:t xml:space="preserve"> względem </w:t>
      </w:r>
      <w:r w:rsidR="00A84CDA" w:rsidRPr="00AF5DF1">
        <w:rPr>
          <w:rFonts w:ascii="Arial Narrow" w:hAnsi="Arial Narrow"/>
          <w:b/>
          <w:bCs/>
          <w:sz w:val="22"/>
          <w:szCs w:val="22"/>
        </w:rPr>
        <w:t>Wykonawcy</w:t>
      </w:r>
      <w:r w:rsidR="00A84CDA" w:rsidRPr="00AF5DF1">
        <w:rPr>
          <w:rFonts w:ascii="Arial Narrow" w:hAnsi="Arial Narrow"/>
          <w:sz w:val="22"/>
          <w:szCs w:val="22"/>
        </w:rPr>
        <w:t>.</w:t>
      </w:r>
    </w:p>
    <w:p w:rsidR="00413F52" w:rsidRPr="00AF5DF1" w:rsidRDefault="00EE669C" w:rsidP="007B6169">
      <w:pPr>
        <w:numPr>
          <w:ilvl w:val="0"/>
          <w:numId w:val="22"/>
        </w:numPr>
        <w:tabs>
          <w:tab w:val="clear" w:pos="720"/>
          <w:tab w:val="num" w:pos="426"/>
        </w:tabs>
        <w:suppressAutoHyphens w:val="0"/>
        <w:spacing w:before="100" w:beforeAutospacing="1" w:after="100" w:afterAutospacing="1"/>
        <w:ind w:left="426"/>
        <w:jc w:val="both"/>
        <w:rPr>
          <w:rFonts w:ascii="Arial Narrow" w:hAnsi="Arial Narrow"/>
          <w:sz w:val="22"/>
          <w:szCs w:val="22"/>
        </w:rPr>
      </w:pPr>
      <w:r w:rsidRPr="00AF5DF1">
        <w:rPr>
          <w:rFonts w:ascii="Arial Narrow" w:hAnsi="Arial Narrow"/>
          <w:sz w:val="22"/>
          <w:szCs w:val="22"/>
        </w:rPr>
        <w:t xml:space="preserve">Jeżeli termin zapłaty wynagrodzenia podwykonawcy lub dalszego podwykonawcy przewidziany w umowie </w:t>
      </w:r>
      <w:r w:rsidR="009A53FE" w:rsidRPr="00AF5DF1">
        <w:rPr>
          <w:rFonts w:ascii="Arial Narrow" w:hAnsi="Arial Narrow"/>
          <w:sz w:val="22"/>
          <w:szCs w:val="22"/>
        </w:rPr>
        <w:br/>
      </w:r>
      <w:r w:rsidRPr="00AF5DF1">
        <w:rPr>
          <w:rFonts w:ascii="Arial Narrow" w:hAnsi="Arial Narrow"/>
          <w:sz w:val="22"/>
          <w:szCs w:val="22"/>
        </w:rPr>
        <w:t>o podwykonawstwo jest dłuższy niż określony w § 1</w:t>
      </w:r>
      <w:r w:rsidR="00523190" w:rsidRPr="00AF5DF1">
        <w:rPr>
          <w:rFonts w:ascii="Arial Narrow" w:hAnsi="Arial Narrow"/>
          <w:sz w:val="22"/>
          <w:szCs w:val="22"/>
        </w:rPr>
        <w:t>0</w:t>
      </w:r>
      <w:r w:rsidRPr="00AF5DF1">
        <w:rPr>
          <w:rFonts w:ascii="Arial Narrow" w:hAnsi="Arial Narrow"/>
          <w:sz w:val="22"/>
          <w:szCs w:val="22"/>
        </w:rPr>
        <w:t xml:space="preserve"> ust. </w:t>
      </w:r>
      <w:r w:rsidR="00002E18" w:rsidRPr="00AF5DF1">
        <w:rPr>
          <w:rFonts w:ascii="Arial Narrow" w:hAnsi="Arial Narrow"/>
          <w:sz w:val="22"/>
          <w:szCs w:val="22"/>
        </w:rPr>
        <w:t>5</w:t>
      </w:r>
      <w:r w:rsidRPr="00AF5DF1">
        <w:rPr>
          <w:rFonts w:ascii="Arial Narrow" w:hAnsi="Arial Narrow"/>
          <w:sz w:val="22"/>
          <w:szCs w:val="22"/>
        </w:rPr>
        <w:t xml:space="preserve">, </w:t>
      </w:r>
      <w:r w:rsidRPr="00AF5DF1">
        <w:rPr>
          <w:rFonts w:ascii="Arial Narrow" w:hAnsi="Arial Narrow"/>
          <w:b/>
          <w:bCs/>
          <w:sz w:val="22"/>
          <w:szCs w:val="22"/>
        </w:rPr>
        <w:t>Zamawiający</w:t>
      </w:r>
      <w:r w:rsidRPr="00AF5DF1">
        <w:rPr>
          <w:rFonts w:ascii="Arial Narrow" w:hAnsi="Arial Narrow"/>
          <w:sz w:val="22"/>
          <w:szCs w:val="22"/>
        </w:rPr>
        <w:t xml:space="preserve"> poinformuje o tym </w:t>
      </w:r>
      <w:r w:rsidRPr="00AF5DF1">
        <w:rPr>
          <w:rFonts w:ascii="Arial Narrow" w:hAnsi="Arial Narrow"/>
          <w:b/>
          <w:bCs/>
          <w:sz w:val="22"/>
          <w:szCs w:val="22"/>
        </w:rPr>
        <w:t>Wykonawcę</w:t>
      </w:r>
      <w:r w:rsidRPr="00AF5DF1">
        <w:rPr>
          <w:rFonts w:ascii="Arial Narrow" w:hAnsi="Arial Narrow"/>
          <w:sz w:val="22"/>
          <w:szCs w:val="22"/>
        </w:rPr>
        <w:t xml:space="preserve"> i wezwie go do zmiany umowy w terminie 7 dni od dnia doręczenia wezwania pod rygorem wystąpienia </w:t>
      </w:r>
      <w:r w:rsidR="009A53FE" w:rsidRPr="00AF5DF1">
        <w:rPr>
          <w:rFonts w:ascii="Arial Narrow" w:hAnsi="Arial Narrow"/>
          <w:sz w:val="22"/>
          <w:szCs w:val="22"/>
        </w:rPr>
        <w:br/>
      </w:r>
      <w:r w:rsidRPr="00AF5DF1">
        <w:rPr>
          <w:rFonts w:ascii="Arial Narrow" w:hAnsi="Arial Narrow"/>
          <w:sz w:val="22"/>
          <w:szCs w:val="22"/>
        </w:rPr>
        <w:t>o zapłatę kary umownej na podstawie §</w:t>
      </w:r>
      <w:r w:rsidR="00523190" w:rsidRPr="00AF5DF1">
        <w:rPr>
          <w:rFonts w:ascii="Arial Narrow" w:hAnsi="Arial Narrow"/>
          <w:sz w:val="22"/>
          <w:szCs w:val="22"/>
        </w:rPr>
        <w:t>13</w:t>
      </w:r>
      <w:r w:rsidRPr="00AF5DF1">
        <w:rPr>
          <w:rFonts w:ascii="Arial Narrow" w:hAnsi="Arial Narrow"/>
          <w:sz w:val="22"/>
          <w:szCs w:val="22"/>
        </w:rPr>
        <w:t xml:space="preserve"> ust. 1 lit.</w:t>
      </w:r>
      <w:r w:rsidR="00371C16" w:rsidRPr="00AF5DF1">
        <w:rPr>
          <w:rFonts w:ascii="Arial Narrow" w:hAnsi="Arial Narrow"/>
          <w:sz w:val="22"/>
          <w:szCs w:val="22"/>
        </w:rPr>
        <w:t xml:space="preserve"> </w:t>
      </w:r>
      <w:r w:rsidR="002E31B9" w:rsidRPr="00AF5DF1">
        <w:rPr>
          <w:rFonts w:ascii="Arial Narrow" w:hAnsi="Arial Narrow"/>
          <w:sz w:val="22"/>
          <w:szCs w:val="22"/>
        </w:rPr>
        <w:t>h</w:t>
      </w:r>
      <w:r w:rsidRPr="00AF5DF1">
        <w:rPr>
          <w:rFonts w:ascii="Arial Narrow" w:hAnsi="Arial Narrow"/>
          <w:sz w:val="22"/>
          <w:szCs w:val="22"/>
        </w:rPr>
        <w:t>).</w:t>
      </w:r>
    </w:p>
    <w:p w:rsidR="00114A64" w:rsidRPr="00AF5DF1" w:rsidRDefault="00114A64" w:rsidP="006F56B1">
      <w:pPr>
        <w:tabs>
          <w:tab w:val="left" w:pos="426"/>
          <w:tab w:val="left" w:pos="2409"/>
          <w:tab w:val="left" w:pos="5386"/>
          <w:tab w:val="left" w:pos="6379"/>
          <w:tab w:val="left" w:pos="7158"/>
        </w:tabs>
        <w:jc w:val="center"/>
        <w:rPr>
          <w:rFonts w:ascii="Arial Narrow" w:hAnsi="Arial Narrow"/>
          <w:b/>
          <w:sz w:val="22"/>
          <w:szCs w:val="22"/>
        </w:rPr>
      </w:pPr>
      <w:r w:rsidRPr="00AF5DF1">
        <w:rPr>
          <w:rFonts w:ascii="Arial Narrow" w:hAnsi="Arial Narrow"/>
          <w:b/>
          <w:sz w:val="22"/>
          <w:szCs w:val="22"/>
        </w:rPr>
        <w:t>§9</w:t>
      </w:r>
    </w:p>
    <w:p w:rsidR="00F02200" w:rsidRPr="00AF5DF1" w:rsidRDefault="00F02200" w:rsidP="007B6169">
      <w:pPr>
        <w:numPr>
          <w:ilvl w:val="0"/>
          <w:numId w:val="21"/>
        </w:numPr>
        <w:ind w:left="426"/>
        <w:jc w:val="both"/>
        <w:rPr>
          <w:rFonts w:ascii="Arial Narrow" w:hAnsi="Arial Narrow"/>
          <w:sz w:val="22"/>
        </w:rPr>
      </w:pPr>
      <w:r w:rsidRPr="00AF5DF1">
        <w:rPr>
          <w:rFonts w:ascii="Arial Narrow" w:hAnsi="Arial Narrow"/>
          <w:sz w:val="22"/>
        </w:rPr>
        <w:t xml:space="preserve">Wartość wykonania przedmiotu umowy rozliczana będzie w </w:t>
      </w:r>
      <w:r w:rsidR="004C6681" w:rsidRPr="00AF5DF1">
        <w:rPr>
          <w:rFonts w:ascii="Arial Narrow" w:hAnsi="Arial Narrow"/>
          <w:sz w:val="22"/>
        </w:rPr>
        <w:t>sposób ryczałtowy</w:t>
      </w:r>
      <w:r w:rsidRPr="00AF5DF1">
        <w:rPr>
          <w:rFonts w:ascii="Arial Narrow" w:hAnsi="Arial Narrow"/>
          <w:sz w:val="22"/>
        </w:rPr>
        <w:t xml:space="preserve"> i </w:t>
      </w:r>
      <w:proofErr w:type="gramStart"/>
      <w:r w:rsidRPr="00AF5DF1">
        <w:rPr>
          <w:rFonts w:ascii="Arial Narrow" w:hAnsi="Arial Narrow"/>
          <w:sz w:val="22"/>
        </w:rPr>
        <w:t xml:space="preserve">wynosi  </w:t>
      </w:r>
      <w:r w:rsidRPr="00AF5DF1">
        <w:rPr>
          <w:rFonts w:ascii="Arial Narrow" w:hAnsi="Arial Narrow"/>
          <w:b/>
          <w:sz w:val="22"/>
        </w:rPr>
        <w:t>.................... , ... zł</w:t>
      </w:r>
      <w:proofErr w:type="gramEnd"/>
      <w:r w:rsidRPr="00AF5DF1">
        <w:rPr>
          <w:rFonts w:ascii="Arial Narrow" w:hAnsi="Arial Narrow"/>
          <w:b/>
          <w:sz w:val="22"/>
        </w:rPr>
        <w:t xml:space="preserve"> brutto</w:t>
      </w:r>
    </w:p>
    <w:p w:rsidR="00F02200" w:rsidRPr="00AF5DF1" w:rsidRDefault="00F02200" w:rsidP="00F02200">
      <w:pPr>
        <w:ind w:left="1080"/>
        <w:jc w:val="both"/>
        <w:rPr>
          <w:rFonts w:ascii="Arial Narrow" w:hAnsi="Arial Narrow"/>
          <w:sz w:val="22"/>
        </w:rPr>
      </w:pPr>
      <w:r w:rsidRPr="00AF5DF1">
        <w:rPr>
          <w:rFonts w:ascii="Arial Narrow" w:hAnsi="Arial Narrow"/>
          <w:sz w:val="22"/>
        </w:rPr>
        <w:t xml:space="preserve">słownie </w:t>
      </w:r>
      <w:proofErr w:type="gramStart"/>
      <w:r w:rsidRPr="00AF5DF1">
        <w:rPr>
          <w:rFonts w:ascii="Arial Narrow" w:hAnsi="Arial Narrow"/>
          <w:sz w:val="22"/>
        </w:rPr>
        <w:t xml:space="preserve">złotych: </w:t>
      </w:r>
      <w:r w:rsidRPr="00AF5DF1">
        <w:rPr>
          <w:rFonts w:ascii="Arial Narrow" w:hAnsi="Arial Narrow"/>
          <w:b/>
          <w:sz w:val="22"/>
        </w:rPr>
        <w:t>..................................................   ..../100 złotych</w:t>
      </w:r>
      <w:proofErr w:type="gramEnd"/>
      <w:r w:rsidRPr="00AF5DF1">
        <w:rPr>
          <w:rFonts w:ascii="Arial Narrow" w:hAnsi="Arial Narrow"/>
          <w:sz w:val="22"/>
        </w:rPr>
        <w:t xml:space="preserve">,  </w:t>
      </w:r>
    </w:p>
    <w:p w:rsidR="00F02200" w:rsidRPr="00AF5DF1" w:rsidRDefault="00F02200" w:rsidP="00F02200">
      <w:pPr>
        <w:ind w:left="1080"/>
        <w:jc w:val="both"/>
        <w:rPr>
          <w:rFonts w:ascii="Arial Narrow" w:hAnsi="Arial Narrow"/>
          <w:sz w:val="22"/>
        </w:rPr>
      </w:pPr>
      <w:r w:rsidRPr="00AF5DF1">
        <w:rPr>
          <w:rFonts w:ascii="Arial Narrow" w:hAnsi="Arial Narrow"/>
          <w:sz w:val="22"/>
        </w:rPr>
        <w:t>w tym podatek VAT w </w:t>
      </w:r>
      <w:proofErr w:type="gramStart"/>
      <w:r w:rsidRPr="00AF5DF1">
        <w:rPr>
          <w:rFonts w:ascii="Arial Narrow" w:hAnsi="Arial Narrow"/>
          <w:sz w:val="22"/>
        </w:rPr>
        <w:t>wysokości ...........%, tj.: ..................... </w:t>
      </w:r>
      <w:proofErr w:type="gramEnd"/>
      <w:r w:rsidRPr="00AF5DF1">
        <w:rPr>
          <w:rFonts w:ascii="Arial Narrow" w:hAnsi="Arial Narrow"/>
          <w:sz w:val="22"/>
        </w:rPr>
        <w:t xml:space="preserve">zł </w:t>
      </w:r>
    </w:p>
    <w:p w:rsidR="00F02200" w:rsidRPr="00AF5DF1" w:rsidRDefault="00F02200" w:rsidP="00F02200">
      <w:pPr>
        <w:ind w:left="1080"/>
        <w:jc w:val="both"/>
        <w:rPr>
          <w:rFonts w:ascii="Arial Narrow" w:hAnsi="Arial Narrow"/>
          <w:sz w:val="22"/>
        </w:rPr>
      </w:pPr>
      <w:r w:rsidRPr="00AF5DF1">
        <w:rPr>
          <w:rFonts w:ascii="Arial Narrow" w:hAnsi="Arial Narrow"/>
          <w:sz w:val="22"/>
        </w:rPr>
        <w:t xml:space="preserve">słownie </w:t>
      </w:r>
      <w:proofErr w:type="gramStart"/>
      <w:r w:rsidRPr="00AF5DF1">
        <w:rPr>
          <w:rFonts w:ascii="Arial Narrow" w:hAnsi="Arial Narrow"/>
          <w:sz w:val="22"/>
        </w:rPr>
        <w:t>złotych: .   .............................       ../100 złotych</w:t>
      </w:r>
      <w:proofErr w:type="gramEnd"/>
      <w:r w:rsidRPr="00AF5DF1">
        <w:rPr>
          <w:rFonts w:ascii="Arial Narrow" w:hAnsi="Arial Narrow"/>
          <w:sz w:val="22"/>
        </w:rPr>
        <w:t xml:space="preserve">, </w:t>
      </w:r>
    </w:p>
    <w:p w:rsidR="00F02200" w:rsidRPr="00AF5DF1" w:rsidRDefault="00F02200" w:rsidP="00F02200">
      <w:pPr>
        <w:ind w:left="1080"/>
        <w:jc w:val="both"/>
        <w:rPr>
          <w:rFonts w:ascii="Arial Narrow" w:hAnsi="Arial Narrow"/>
          <w:sz w:val="22"/>
        </w:rPr>
      </w:pPr>
      <w:r w:rsidRPr="00AF5DF1">
        <w:rPr>
          <w:rFonts w:ascii="Arial Narrow" w:hAnsi="Arial Narrow"/>
          <w:sz w:val="22"/>
        </w:rPr>
        <w:t>cena netto w </w:t>
      </w:r>
      <w:proofErr w:type="gramStart"/>
      <w:r w:rsidRPr="00AF5DF1">
        <w:rPr>
          <w:rFonts w:ascii="Arial Narrow" w:hAnsi="Arial Narrow"/>
          <w:sz w:val="22"/>
        </w:rPr>
        <w:t>wysokości: ................... zł</w:t>
      </w:r>
      <w:proofErr w:type="gramEnd"/>
    </w:p>
    <w:p w:rsidR="00F02200" w:rsidRPr="00AF5DF1" w:rsidRDefault="00F02200" w:rsidP="00F02200">
      <w:pPr>
        <w:ind w:left="1080"/>
        <w:jc w:val="both"/>
        <w:rPr>
          <w:rFonts w:ascii="Arial Narrow" w:hAnsi="Arial Narrow"/>
          <w:sz w:val="22"/>
        </w:rPr>
      </w:pPr>
      <w:r w:rsidRPr="00AF5DF1">
        <w:rPr>
          <w:rFonts w:ascii="Arial Narrow" w:hAnsi="Arial Narrow"/>
          <w:sz w:val="22"/>
        </w:rPr>
        <w:t xml:space="preserve">słownie </w:t>
      </w:r>
      <w:proofErr w:type="gramStart"/>
      <w:r w:rsidRPr="00AF5DF1">
        <w:rPr>
          <w:rFonts w:ascii="Arial Narrow" w:hAnsi="Arial Narrow"/>
          <w:sz w:val="22"/>
        </w:rPr>
        <w:t>złotych: ............................................................   .../100złotych</w:t>
      </w:r>
      <w:proofErr w:type="gramEnd"/>
    </w:p>
    <w:p w:rsidR="00BD304B" w:rsidRPr="00AF5DF1" w:rsidRDefault="00BD304B" w:rsidP="00F02200">
      <w:pPr>
        <w:ind w:firstLine="567"/>
        <w:jc w:val="both"/>
        <w:rPr>
          <w:rFonts w:ascii="Arial Narrow" w:hAnsi="Arial Narrow"/>
          <w:sz w:val="22"/>
          <w:szCs w:val="22"/>
        </w:rPr>
      </w:pPr>
      <w:proofErr w:type="gramStart"/>
      <w:r w:rsidRPr="00AF5DF1">
        <w:rPr>
          <w:rFonts w:ascii="Arial Narrow" w:hAnsi="Arial Narrow"/>
          <w:sz w:val="22"/>
          <w:szCs w:val="22"/>
        </w:rPr>
        <w:t>w</w:t>
      </w:r>
      <w:proofErr w:type="gramEnd"/>
      <w:r w:rsidRPr="00AF5DF1">
        <w:rPr>
          <w:rFonts w:ascii="Arial Narrow" w:hAnsi="Arial Narrow"/>
          <w:sz w:val="22"/>
          <w:szCs w:val="22"/>
        </w:rPr>
        <w:t xml:space="preserve"> tym: </w:t>
      </w:r>
    </w:p>
    <w:p w:rsidR="00BD304B" w:rsidRPr="00AF5DF1" w:rsidRDefault="00BD304B" w:rsidP="00F02200">
      <w:pPr>
        <w:ind w:left="567"/>
        <w:jc w:val="both"/>
        <w:rPr>
          <w:rFonts w:ascii="Arial Narrow" w:hAnsi="Arial Narrow"/>
          <w:sz w:val="22"/>
          <w:szCs w:val="22"/>
        </w:rPr>
      </w:pPr>
      <w:proofErr w:type="gramStart"/>
      <w:r w:rsidRPr="00AF5DF1">
        <w:rPr>
          <w:rFonts w:ascii="Arial Narrow" w:hAnsi="Arial Narrow"/>
          <w:sz w:val="22"/>
          <w:szCs w:val="22"/>
        </w:rPr>
        <w:t>a)  wartość</w:t>
      </w:r>
      <w:proofErr w:type="gramEnd"/>
      <w:r w:rsidRPr="00AF5DF1">
        <w:rPr>
          <w:rFonts w:ascii="Arial Narrow" w:hAnsi="Arial Narrow"/>
          <w:sz w:val="22"/>
          <w:szCs w:val="22"/>
        </w:rPr>
        <w:t xml:space="preserve"> wykonania </w:t>
      </w:r>
      <w:r w:rsidRPr="00AF5DF1">
        <w:rPr>
          <w:rFonts w:ascii="Arial Narrow" w:hAnsi="Arial Narrow"/>
          <w:b/>
          <w:sz w:val="22"/>
          <w:szCs w:val="22"/>
        </w:rPr>
        <w:t>robót budowlanych</w:t>
      </w:r>
      <w:r w:rsidRPr="00AF5DF1">
        <w:rPr>
          <w:rFonts w:ascii="Arial Narrow" w:hAnsi="Arial Narrow"/>
          <w:sz w:val="22"/>
          <w:szCs w:val="22"/>
        </w:rPr>
        <w:t xml:space="preserve"> (wraz z podatkiem VAT) wynosi: </w:t>
      </w:r>
      <w:r w:rsidRPr="00AF5DF1">
        <w:rPr>
          <w:rFonts w:ascii="Arial Narrow" w:hAnsi="Arial Narrow"/>
          <w:b/>
          <w:sz w:val="22"/>
          <w:szCs w:val="22"/>
        </w:rPr>
        <w:t>................. ,.... </w:t>
      </w:r>
      <w:proofErr w:type="gramStart"/>
      <w:r w:rsidRPr="00AF5DF1">
        <w:rPr>
          <w:rFonts w:ascii="Arial Narrow" w:hAnsi="Arial Narrow"/>
          <w:b/>
          <w:sz w:val="22"/>
          <w:szCs w:val="22"/>
        </w:rPr>
        <w:t>zł</w:t>
      </w:r>
      <w:proofErr w:type="gramEnd"/>
      <w:r w:rsidRPr="00AF5DF1">
        <w:rPr>
          <w:rFonts w:ascii="Arial Narrow" w:hAnsi="Arial Narrow"/>
          <w:b/>
          <w:sz w:val="22"/>
          <w:szCs w:val="22"/>
        </w:rPr>
        <w:t>,</w:t>
      </w:r>
    </w:p>
    <w:p w:rsidR="00BD304B" w:rsidRPr="00AF5DF1" w:rsidRDefault="00BD304B" w:rsidP="005C2589">
      <w:pPr>
        <w:ind w:left="709"/>
        <w:jc w:val="both"/>
        <w:rPr>
          <w:rFonts w:ascii="Arial Narrow" w:hAnsi="Arial Narrow"/>
          <w:sz w:val="22"/>
          <w:szCs w:val="22"/>
        </w:rPr>
      </w:pPr>
      <w:r w:rsidRPr="00AF5DF1">
        <w:rPr>
          <w:rFonts w:ascii="Arial Narrow" w:hAnsi="Arial Narrow"/>
          <w:sz w:val="22"/>
          <w:szCs w:val="22"/>
        </w:rPr>
        <w:t xml:space="preserve">słownie </w:t>
      </w:r>
      <w:proofErr w:type="gramStart"/>
      <w:r w:rsidRPr="00AF5DF1">
        <w:rPr>
          <w:rFonts w:ascii="Arial Narrow" w:hAnsi="Arial Narrow"/>
          <w:sz w:val="22"/>
          <w:szCs w:val="22"/>
        </w:rPr>
        <w:t xml:space="preserve">złotych: </w:t>
      </w:r>
      <w:r w:rsidRPr="00AF5DF1">
        <w:rPr>
          <w:rFonts w:ascii="Arial Narrow" w:hAnsi="Arial Narrow"/>
          <w:b/>
          <w:sz w:val="22"/>
          <w:szCs w:val="22"/>
        </w:rPr>
        <w:t>.........................................................................................  ..../10</w:t>
      </w:r>
      <w:proofErr w:type="gramEnd"/>
      <w:r w:rsidRPr="00AF5DF1">
        <w:rPr>
          <w:rFonts w:ascii="Arial Narrow" w:hAnsi="Arial Narrow"/>
          <w:b/>
          <w:sz w:val="22"/>
          <w:szCs w:val="22"/>
        </w:rPr>
        <w:t>0złotych</w:t>
      </w:r>
    </w:p>
    <w:p w:rsidR="00BD304B" w:rsidRPr="00AF5DF1" w:rsidRDefault="00BD304B" w:rsidP="005C2589">
      <w:pPr>
        <w:tabs>
          <w:tab w:val="left" w:pos="7864"/>
        </w:tabs>
        <w:ind w:left="709"/>
        <w:jc w:val="both"/>
        <w:rPr>
          <w:rFonts w:ascii="Arial Narrow" w:hAnsi="Arial Narrow"/>
          <w:sz w:val="22"/>
          <w:szCs w:val="22"/>
        </w:rPr>
      </w:pPr>
      <w:r w:rsidRPr="00AF5DF1">
        <w:rPr>
          <w:rFonts w:ascii="Arial Narrow" w:hAnsi="Arial Narrow"/>
          <w:sz w:val="22"/>
          <w:szCs w:val="22"/>
        </w:rPr>
        <w:t>w tym podatek VAT w </w:t>
      </w:r>
      <w:proofErr w:type="gramStart"/>
      <w:r w:rsidRPr="00AF5DF1">
        <w:rPr>
          <w:rFonts w:ascii="Arial Narrow" w:hAnsi="Arial Narrow"/>
          <w:sz w:val="22"/>
          <w:szCs w:val="22"/>
        </w:rPr>
        <w:t>wysokości  ....%, tj.:  ......................., .... zł</w:t>
      </w:r>
      <w:proofErr w:type="gramEnd"/>
      <w:r w:rsidRPr="00AF5DF1">
        <w:rPr>
          <w:rFonts w:ascii="Arial Narrow" w:hAnsi="Arial Narrow"/>
          <w:sz w:val="22"/>
          <w:szCs w:val="22"/>
        </w:rPr>
        <w:tab/>
      </w:r>
    </w:p>
    <w:p w:rsidR="00BD304B" w:rsidRPr="00AF5DF1" w:rsidRDefault="00BD304B" w:rsidP="005C2589">
      <w:pPr>
        <w:ind w:left="709"/>
        <w:jc w:val="both"/>
        <w:rPr>
          <w:rFonts w:ascii="Arial Narrow" w:hAnsi="Arial Narrow"/>
          <w:sz w:val="22"/>
          <w:szCs w:val="22"/>
        </w:rPr>
      </w:pPr>
      <w:r w:rsidRPr="00AF5DF1">
        <w:rPr>
          <w:rFonts w:ascii="Arial Narrow" w:hAnsi="Arial Narrow"/>
          <w:sz w:val="22"/>
          <w:szCs w:val="22"/>
        </w:rPr>
        <w:t xml:space="preserve">słownie </w:t>
      </w:r>
      <w:proofErr w:type="gramStart"/>
      <w:r w:rsidRPr="00AF5DF1">
        <w:rPr>
          <w:rFonts w:ascii="Arial Narrow" w:hAnsi="Arial Narrow"/>
          <w:sz w:val="22"/>
          <w:szCs w:val="22"/>
        </w:rPr>
        <w:t>złotych:  ..............................  ...../100 złotych</w:t>
      </w:r>
      <w:proofErr w:type="gramEnd"/>
    </w:p>
    <w:p w:rsidR="00BD304B" w:rsidRPr="00AF5DF1" w:rsidRDefault="00BD304B" w:rsidP="005C2589">
      <w:pPr>
        <w:ind w:left="709"/>
        <w:jc w:val="both"/>
        <w:rPr>
          <w:rFonts w:ascii="Arial Narrow" w:hAnsi="Arial Narrow"/>
          <w:sz w:val="22"/>
          <w:szCs w:val="22"/>
        </w:rPr>
      </w:pPr>
      <w:r w:rsidRPr="00AF5DF1">
        <w:rPr>
          <w:rFonts w:ascii="Arial Narrow" w:hAnsi="Arial Narrow"/>
          <w:sz w:val="22"/>
          <w:szCs w:val="22"/>
        </w:rPr>
        <w:t>cena netto w </w:t>
      </w:r>
      <w:proofErr w:type="gramStart"/>
      <w:r w:rsidRPr="00AF5DF1">
        <w:rPr>
          <w:rFonts w:ascii="Arial Narrow" w:hAnsi="Arial Narrow"/>
          <w:sz w:val="22"/>
          <w:szCs w:val="22"/>
        </w:rPr>
        <w:t>wysokości: ........................., ....... zł</w:t>
      </w:r>
      <w:proofErr w:type="gramEnd"/>
    </w:p>
    <w:p w:rsidR="00BD304B" w:rsidRPr="00AF5DF1" w:rsidRDefault="00BD304B" w:rsidP="005C2589">
      <w:pPr>
        <w:ind w:left="709"/>
        <w:jc w:val="both"/>
        <w:rPr>
          <w:rFonts w:ascii="Arial Narrow" w:hAnsi="Arial Narrow"/>
          <w:sz w:val="22"/>
          <w:szCs w:val="22"/>
        </w:rPr>
      </w:pPr>
      <w:r w:rsidRPr="00AF5DF1">
        <w:rPr>
          <w:rFonts w:ascii="Arial Narrow" w:hAnsi="Arial Narrow"/>
          <w:sz w:val="22"/>
          <w:szCs w:val="22"/>
        </w:rPr>
        <w:t xml:space="preserve">słownie </w:t>
      </w:r>
      <w:proofErr w:type="gramStart"/>
      <w:r w:rsidRPr="00AF5DF1">
        <w:rPr>
          <w:rFonts w:ascii="Arial Narrow" w:hAnsi="Arial Narrow"/>
          <w:sz w:val="22"/>
          <w:szCs w:val="22"/>
        </w:rPr>
        <w:t>złotych: ..................................................... ..../100 złotych</w:t>
      </w:r>
      <w:proofErr w:type="gramEnd"/>
      <w:r w:rsidRPr="00AF5DF1">
        <w:rPr>
          <w:rFonts w:ascii="Arial Narrow" w:hAnsi="Arial Narrow"/>
          <w:sz w:val="22"/>
          <w:szCs w:val="22"/>
        </w:rPr>
        <w:t>.</w:t>
      </w:r>
    </w:p>
    <w:p w:rsidR="00BD304B" w:rsidRPr="00AF5DF1" w:rsidRDefault="00B22927" w:rsidP="005C2589">
      <w:pPr>
        <w:ind w:left="709"/>
        <w:jc w:val="both"/>
        <w:rPr>
          <w:rFonts w:ascii="Arial Narrow" w:hAnsi="Arial Narrow"/>
          <w:sz w:val="22"/>
          <w:szCs w:val="22"/>
        </w:rPr>
      </w:pPr>
      <w:r w:rsidRPr="00AF5DF1">
        <w:rPr>
          <w:rFonts w:ascii="Arial Narrow" w:hAnsi="Arial Narrow"/>
          <w:sz w:val="22"/>
          <w:szCs w:val="22"/>
        </w:rPr>
        <w:t xml:space="preserve">b) </w:t>
      </w:r>
      <w:r w:rsidR="00BD304B" w:rsidRPr="00AF5DF1">
        <w:rPr>
          <w:rFonts w:ascii="Arial Narrow" w:hAnsi="Arial Narrow"/>
          <w:sz w:val="22"/>
          <w:szCs w:val="22"/>
        </w:rPr>
        <w:t xml:space="preserve">wartość </w:t>
      </w:r>
      <w:r w:rsidR="00B14397" w:rsidRPr="00AF5DF1">
        <w:rPr>
          <w:rFonts w:ascii="Arial Narrow" w:hAnsi="Arial Narrow"/>
          <w:b/>
          <w:sz w:val="22"/>
          <w:szCs w:val="22"/>
        </w:rPr>
        <w:t>mebli i</w:t>
      </w:r>
      <w:r w:rsidR="004C6681" w:rsidRPr="00AF5DF1">
        <w:rPr>
          <w:rFonts w:ascii="Arial Narrow" w:hAnsi="Arial Narrow"/>
          <w:b/>
          <w:sz w:val="22"/>
          <w:szCs w:val="22"/>
        </w:rPr>
        <w:t xml:space="preserve"> </w:t>
      </w:r>
      <w:r w:rsidR="00BD304B" w:rsidRPr="00AF5DF1">
        <w:rPr>
          <w:rFonts w:ascii="Arial Narrow" w:hAnsi="Arial Narrow"/>
          <w:b/>
          <w:sz w:val="22"/>
          <w:szCs w:val="22"/>
        </w:rPr>
        <w:t>wyposażenia kwaterunkowego</w:t>
      </w:r>
      <w:r w:rsidR="00BD304B" w:rsidRPr="00AF5DF1">
        <w:rPr>
          <w:rFonts w:ascii="Arial Narrow" w:hAnsi="Arial Narrow"/>
          <w:sz w:val="22"/>
          <w:szCs w:val="22"/>
        </w:rPr>
        <w:t xml:space="preserve"> (wraz z podatkiem VAT</w:t>
      </w:r>
      <w:proofErr w:type="gramStart"/>
      <w:r w:rsidR="00BD304B" w:rsidRPr="00AF5DF1">
        <w:rPr>
          <w:rFonts w:ascii="Arial Narrow" w:hAnsi="Arial Narrow"/>
          <w:sz w:val="22"/>
          <w:szCs w:val="22"/>
        </w:rPr>
        <w:t>)</w:t>
      </w:r>
      <w:r w:rsidR="00EC2F8D" w:rsidRPr="00AF5DF1">
        <w:rPr>
          <w:rFonts w:ascii="Arial Narrow" w:hAnsi="Arial Narrow"/>
          <w:sz w:val="22"/>
          <w:szCs w:val="22"/>
        </w:rPr>
        <w:br/>
      </w:r>
      <w:r w:rsidR="00BD304B" w:rsidRPr="00AF5DF1">
        <w:rPr>
          <w:rFonts w:ascii="Arial Narrow" w:hAnsi="Arial Narrow"/>
          <w:sz w:val="22"/>
          <w:szCs w:val="22"/>
        </w:rPr>
        <w:t>wynosi</w:t>
      </w:r>
      <w:proofErr w:type="gramEnd"/>
      <w:r w:rsidR="00BD304B" w:rsidRPr="00AF5DF1">
        <w:rPr>
          <w:rFonts w:ascii="Arial Narrow" w:hAnsi="Arial Narrow"/>
          <w:sz w:val="22"/>
          <w:szCs w:val="22"/>
        </w:rPr>
        <w:t xml:space="preserve">: </w:t>
      </w:r>
      <w:r w:rsidR="00BD304B" w:rsidRPr="00AF5DF1">
        <w:rPr>
          <w:rFonts w:ascii="Arial Narrow" w:hAnsi="Arial Narrow"/>
          <w:b/>
          <w:sz w:val="22"/>
          <w:szCs w:val="22"/>
        </w:rPr>
        <w:t>..............................., ..... </w:t>
      </w:r>
      <w:proofErr w:type="gramStart"/>
      <w:r w:rsidR="00BD304B" w:rsidRPr="00AF5DF1">
        <w:rPr>
          <w:rFonts w:ascii="Arial Narrow" w:hAnsi="Arial Narrow"/>
          <w:b/>
          <w:sz w:val="22"/>
          <w:szCs w:val="22"/>
        </w:rPr>
        <w:t>zł</w:t>
      </w:r>
      <w:proofErr w:type="gramEnd"/>
      <w:r w:rsidR="00BD304B" w:rsidRPr="00AF5DF1">
        <w:rPr>
          <w:rFonts w:ascii="Arial Narrow" w:hAnsi="Arial Narrow"/>
          <w:b/>
          <w:sz w:val="22"/>
          <w:szCs w:val="22"/>
        </w:rPr>
        <w:t>,</w:t>
      </w:r>
    </w:p>
    <w:p w:rsidR="00BD304B" w:rsidRPr="00AF5DF1" w:rsidRDefault="00BD304B" w:rsidP="005C2589">
      <w:pPr>
        <w:ind w:left="709"/>
        <w:jc w:val="both"/>
        <w:rPr>
          <w:rFonts w:ascii="Arial Narrow" w:hAnsi="Arial Narrow"/>
          <w:sz w:val="22"/>
          <w:szCs w:val="22"/>
        </w:rPr>
      </w:pPr>
      <w:r w:rsidRPr="00AF5DF1">
        <w:rPr>
          <w:rFonts w:ascii="Arial Narrow" w:hAnsi="Arial Narrow"/>
          <w:sz w:val="22"/>
          <w:szCs w:val="22"/>
        </w:rPr>
        <w:t xml:space="preserve">słownie </w:t>
      </w:r>
      <w:proofErr w:type="gramStart"/>
      <w:r w:rsidRPr="00AF5DF1">
        <w:rPr>
          <w:rFonts w:ascii="Arial Narrow" w:hAnsi="Arial Narrow"/>
          <w:sz w:val="22"/>
          <w:szCs w:val="22"/>
        </w:rPr>
        <w:t xml:space="preserve">złotych: </w:t>
      </w:r>
      <w:r w:rsidRPr="00AF5DF1">
        <w:rPr>
          <w:rFonts w:ascii="Arial Narrow" w:hAnsi="Arial Narrow"/>
          <w:b/>
          <w:sz w:val="22"/>
          <w:szCs w:val="22"/>
        </w:rPr>
        <w:t>.................................................. ...../100złotych</w:t>
      </w:r>
      <w:proofErr w:type="gramEnd"/>
    </w:p>
    <w:p w:rsidR="00BD304B" w:rsidRPr="00AF5DF1" w:rsidRDefault="00BD304B" w:rsidP="005C2589">
      <w:pPr>
        <w:tabs>
          <w:tab w:val="left" w:pos="7864"/>
        </w:tabs>
        <w:ind w:left="709"/>
        <w:jc w:val="both"/>
        <w:rPr>
          <w:rFonts w:ascii="Arial Narrow" w:hAnsi="Arial Narrow"/>
          <w:sz w:val="22"/>
          <w:szCs w:val="22"/>
        </w:rPr>
      </w:pPr>
      <w:r w:rsidRPr="00AF5DF1">
        <w:rPr>
          <w:rFonts w:ascii="Arial Narrow" w:hAnsi="Arial Narrow"/>
          <w:sz w:val="22"/>
          <w:szCs w:val="22"/>
        </w:rPr>
        <w:t>w tym podatek VAT w </w:t>
      </w:r>
      <w:proofErr w:type="gramStart"/>
      <w:r w:rsidRPr="00AF5DF1">
        <w:rPr>
          <w:rFonts w:ascii="Arial Narrow" w:hAnsi="Arial Narrow"/>
          <w:sz w:val="22"/>
          <w:szCs w:val="22"/>
        </w:rPr>
        <w:t>wysokości ...%, tj.:  ........................., .... zł</w:t>
      </w:r>
      <w:proofErr w:type="gramEnd"/>
      <w:r w:rsidRPr="00AF5DF1">
        <w:rPr>
          <w:rFonts w:ascii="Arial Narrow" w:hAnsi="Arial Narrow"/>
          <w:sz w:val="22"/>
          <w:szCs w:val="22"/>
        </w:rPr>
        <w:tab/>
      </w:r>
    </w:p>
    <w:p w:rsidR="00BD304B" w:rsidRPr="00AF5DF1" w:rsidRDefault="00BD304B" w:rsidP="005C2589">
      <w:pPr>
        <w:ind w:left="709"/>
        <w:jc w:val="both"/>
        <w:rPr>
          <w:rFonts w:ascii="Arial Narrow" w:hAnsi="Arial Narrow"/>
          <w:sz w:val="22"/>
          <w:szCs w:val="22"/>
        </w:rPr>
      </w:pPr>
      <w:r w:rsidRPr="00AF5DF1">
        <w:rPr>
          <w:rFonts w:ascii="Arial Narrow" w:hAnsi="Arial Narrow"/>
          <w:sz w:val="22"/>
          <w:szCs w:val="22"/>
        </w:rPr>
        <w:t xml:space="preserve">słownie </w:t>
      </w:r>
      <w:proofErr w:type="gramStart"/>
      <w:r w:rsidRPr="00AF5DF1">
        <w:rPr>
          <w:rFonts w:ascii="Arial Narrow" w:hAnsi="Arial Narrow"/>
          <w:sz w:val="22"/>
          <w:szCs w:val="22"/>
        </w:rPr>
        <w:t>złotych: ..................................................................  .../100 złotych</w:t>
      </w:r>
      <w:proofErr w:type="gramEnd"/>
    </w:p>
    <w:p w:rsidR="00BD304B" w:rsidRPr="00AF5DF1" w:rsidRDefault="00BD304B" w:rsidP="005C2589">
      <w:pPr>
        <w:ind w:left="709"/>
        <w:jc w:val="both"/>
        <w:rPr>
          <w:rFonts w:ascii="Arial Narrow" w:hAnsi="Arial Narrow"/>
          <w:sz w:val="22"/>
          <w:szCs w:val="22"/>
        </w:rPr>
      </w:pPr>
      <w:r w:rsidRPr="00AF5DF1">
        <w:rPr>
          <w:rFonts w:ascii="Arial Narrow" w:hAnsi="Arial Narrow"/>
          <w:sz w:val="22"/>
          <w:szCs w:val="22"/>
        </w:rPr>
        <w:t>cena netto w </w:t>
      </w:r>
      <w:proofErr w:type="gramStart"/>
      <w:r w:rsidRPr="00AF5DF1">
        <w:rPr>
          <w:rFonts w:ascii="Arial Narrow" w:hAnsi="Arial Narrow"/>
          <w:sz w:val="22"/>
          <w:szCs w:val="22"/>
        </w:rPr>
        <w:t>wysokości:  ............................., ..... zł</w:t>
      </w:r>
      <w:proofErr w:type="gramEnd"/>
    </w:p>
    <w:p w:rsidR="00BD304B" w:rsidRPr="00AF5DF1" w:rsidRDefault="00BD304B" w:rsidP="005C2589">
      <w:pPr>
        <w:ind w:left="709"/>
        <w:jc w:val="both"/>
        <w:rPr>
          <w:rFonts w:ascii="Arial Narrow" w:hAnsi="Arial Narrow"/>
          <w:sz w:val="22"/>
          <w:szCs w:val="22"/>
        </w:rPr>
      </w:pPr>
      <w:r w:rsidRPr="00AF5DF1">
        <w:rPr>
          <w:rFonts w:ascii="Arial Narrow" w:hAnsi="Arial Narrow"/>
          <w:sz w:val="22"/>
          <w:szCs w:val="22"/>
        </w:rPr>
        <w:t xml:space="preserve">słownie </w:t>
      </w:r>
      <w:proofErr w:type="gramStart"/>
      <w:r w:rsidRPr="00AF5DF1">
        <w:rPr>
          <w:rFonts w:ascii="Arial Narrow" w:hAnsi="Arial Narrow"/>
          <w:sz w:val="22"/>
          <w:szCs w:val="22"/>
        </w:rPr>
        <w:t>złotych:  ..................................................................., ...../100 złotych</w:t>
      </w:r>
      <w:proofErr w:type="gramEnd"/>
      <w:r w:rsidRPr="00AF5DF1">
        <w:rPr>
          <w:rFonts w:ascii="Arial Narrow" w:hAnsi="Arial Narrow"/>
          <w:sz w:val="22"/>
          <w:szCs w:val="22"/>
        </w:rPr>
        <w:t>.</w:t>
      </w:r>
    </w:p>
    <w:p w:rsidR="00BD304B" w:rsidRPr="00AF5DF1" w:rsidRDefault="00BD304B" w:rsidP="00F02200">
      <w:pPr>
        <w:ind w:left="567"/>
        <w:jc w:val="both"/>
        <w:rPr>
          <w:rFonts w:ascii="Arial Narrow" w:hAnsi="Arial Narrow"/>
          <w:sz w:val="22"/>
          <w:szCs w:val="22"/>
        </w:rPr>
      </w:pPr>
      <w:proofErr w:type="gramStart"/>
      <w:r w:rsidRPr="00AF5DF1">
        <w:rPr>
          <w:rFonts w:ascii="Arial Narrow" w:hAnsi="Arial Narrow"/>
          <w:sz w:val="22"/>
          <w:szCs w:val="22"/>
        </w:rPr>
        <w:lastRenderedPageBreak/>
        <w:t>c)  wartość</w:t>
      </w:r>
      <w:proofErr w:type="gramEnd"/>
      <w:r w:rsidRPr="00AF5DF1">
        <w:rPr>
          <w:rFonts w:ascii="Arial Narrow" w:hAnsi="Arial Narrow"/>
          <w:sz w:val="22"/>
          <w:szCs w:val="22"/>
        </w:rPr>
        <w:t xml:space="preserve"> </w:t>
      </w:r>
      <w:r w:rsidRPr="00AF5DF1">
        <w:rPr>
          <w:rFonts w:ascii="Arial Narrow" w:hAnsi="Arial Narrow"/>
          <w:b/>
          <w:sz w:val="22"/>
          <w:szCs w:val="22"/>
        </w:rPr>
        <w:t xml:space="preserve">wyposażenia </w:t>
      </w:r>
      <w:r w:rsidR="00B14397" w:rsidRPr="00AF5DF1">
        <w:rPr>
          <w:rFonts w:ascii="Arial Narrow" w:hAnsi="Arial Narrow"/>
          <w:b/>
          <w:sz w:val="22"/>
          <w:szCs w:val="22"/>
        </w:rPr>
        <w:t xml:space="preserve">i </w:t>
      </w:r>
      <w:r w:rsidRPr="00AF5DF1">
        <w:rPr>
          <w:rFonts w:ascii="Arial Narrow" w:hAnsi="Arial Narrow"/>
          <w:b/>
          <w:sz w:val="22"/>
          <w:szCs w:val="22"/>
        </w:rPr>
        <w:t xml:space="preserve">mebli </w:t>
      </w:r>
      <w:r w:rsidR="00955204" w:rsidRPr="00AF5DF1">
        <w:rPr>
          <w:rFonts w:ascii="Arial Narrow" w:hAnsi="Arial Narrow"/>
          <w:b/>
          <w:sz w:val="22"/>
          <w:szCs w:val="22"/>
        </w:rPr>
        <w:t xml:space="preserve">medycznych i </w:t>
      </w:r>
      <w:r w:rsidRPr="00AF5DF1">
        <w:rPr>
          <w:rFonts w:ascii="Arial Narrow" w:hAnsi="Arial Narrow"/>
          <w:b/>
          <w:sz w:val="22"/>
          <w:szCs w:val="22"/>
        </w:rPr>
        <w:t>specjalistycznych</w:t>
      </w:r>
      <w:r w:rsidRPr="00AF5DF1">
        <w:rPr>
          <w:rFonts w:ascii="Arial Narrow" w:hAnsi="Arial Narrow"/>
          <w:sz w:val="22"/>
          <w:szCs w:val="22"/>
        </w:rPr>
        <w:t xml:space="preserve"> (wraz z podatkiem VAT) wynosi: </w:t>
      </w:r>
      <w:r w:rsidRPr="00AF5DF1">
        <w:rPr>
          <w:rFonts w:ascii="Arial Narrow" w:hAnsi="Arial Narrow"/>
          <w:b/>
          <w:sz w:val="22"/>
          <w:szCs w:val="22"/>
        </w:rPr>
        <w:t>..............................., ..... </w:t>
      </w:r>
      <w:proofErr w:type="gramStart"/>
      <w:r w:rsidRPr="00AF5DF1">
        <w:rPr>
          <w:rFonts w:ascii="Arial Narrow" w:hAnsi="Arial Narrow"/>
          <w:b/>
          <w:sz w:val="22"/>
          <w:szCs w:val="22"/>
        </w:rPr>
        <w:t>zł</w:t>
      </w:r>
      <w:proofErr w:type="gramEnd"/>
      <w:r w:rsidRPr="00AF5DF1">
        <w:rPr>
          <w:rFonts w:ascii="Arial Narrow" w:hAnsi="Arial Narrow"/>
          <w:b/>
          <w:sz w:val="22"/>
          <w:szCs w:val="22"/>
        </w:rPr>
        <w:t>,</w:t>
      </w:r>
    </w:p>
    <w:p w:rsidR="00BD304B" w:rsidRPr="00AF5DF1" w:rsidRDefault="00BD304B" w:rsidP="005C2589">
      <w:pPr>
        <w:ind w:left="709"/>
        <w:jc w:val="both"/>
        <w:rPr>
          <w:rFonts w:ascii="Arial Narrow" w:hAnsi="Arial Narrow"/>
          <w:sz w:val="22"/>
          <w:szCs w:val="22"/>
        </w:rPr>
      </w:pPr>
      <w:r w:rsidRPr="00AF5DF1">
        <w:rPr>
          <w:rFonts w:ascii="Arial Narrow" w:hAnsi="Arial Narrow"/>
          <w:sz w:val="22"/>
          <w:szCs w:val="22"/>
        </w:rPr>
        <w:t xml:space="preserve">słownie </w:t>
      </w:r>
      <w:proofErr w:type="gramStart"/>
      <w:r w:rsidRPr="00AF5DF1">
        <w:rPr>
          <w:rFonts w:ascii="Arial Narrow" w:hAnsi="Arial Narrow"/>
          <w:sz w:val="22"/>
          <w:szCs w:val="22"/>
        </w:rPr>
        <w:t xml:space="preserve">złotych: </w:t>
      </w:r>
      <w:r w:rsidRPr="00AF5DF1">
        <w:rPr>
          <w:rFonts w:ascii="Arial Narrow" w:hAnsi="Arial Narrow"/>
          <w:b/>
          <w:sz w:val="22"/>
          <w:szCs w:val="22"/>
        </w:rPr>
        <w:t>.................................................. ...../100złotych</w:t>
      </w:r>
      <w:proofErr w:type="gramEnd"/>
    </w:p>
    <w:p w:rsidR="00BD304B" w:rsidRPr="00AF5DF1" w:rsidRDefault="00BD304B" w:rsidP="005C2589">
      <w:pPr>
        <w:tabs>
          <w:tab w:val="left" w:pos="7864"/>
        </w:tabs>
        <w:ind w:left="709"/>
        <w:jc w:val="both"/>
        <w:rPr>
          <w:rFonts w:ascii="Arial Narrow" w:hAnsi="Arial Narrow"/>
          <w:sz w:val="22"/>
          <w:szCs w:val="22"/>
        </w:rPr>
      </w:pPr>
      <w:r w:rsidRPr="00AF5DF1">
        <w:rPr>
          <w:rFonts w:ascii="Arial Narrow" w:hAnsi="Arial Narrow"/>
          <w:sz w:val="22"/>
          <w:szCs w:val="22"/>
        </w:rPr>
        <w:t>w tym podatek VAT w </w:t>
      </w:r>
      <w:proofErr w:type="gramStart"/>
      <w:r w:rsidRPr="00AF5DF1">
        <w:rPr>
          <w:rFonts w:ascii="Arial Narrow" w:hAnsi="Arial Narrow"/>
          <w:sz w:val="22"/>
          <w:szCs w:val="22"/>
        </w:rPr>
        <w:t>wysokości ...%, tj.:  ........................., .... zł</w:t>
      </w:r>
      <w:proofErr w:type="gramEnd"/>
      <w:r w:rsidRPr="00AF5DF1">
        <w:rPr>
          <w:rFonts w:ascii="Arial Narrow" w:hAnsi="Arial Narrow"/>
          <w:sz w:val="22"/>
          <w:szCs w:val="22"/>
        </w:rPr>
        <w:tab/>
      </w:r>
    </w:p>
    <w:p w:rsidR="00BD304B" w:rsidRPr="00AF5DF1" w:rsidRDefault="00BD304B" w:rsidP="005C2589">
      <w:pPr>
        <w:ind w:left="709"/>
        <w:jc w:val="both"/>
        <w:rPr>
          <w:rFonts w:ascii="Arial Narrow" w:hAnsi="Arial Narrow"/>
          <w:sz w:val="22"/>
          <w:szCs w:val="22"/>
        </w:rPr>
      </w:pPr>
      <w:r w:rsidRPr="00AF5DF1">
        <w:rPr>
          <w:rFonts w:ascii="Arial Narrow" w:hAnsi="Arial Narrow"/>
          <w:sz w:val="22"/>
          <w:szCs w:val="22"/>
        </w:rPr>
        <w:t xml:space="preserve">słownie </w:t>
      </w:r>
      <w:proofErr w:type="gramStart"/>
      <w:r w:rsidRPr="00AF5DF1">
        <w:rPr>
          <w:rFonts w:ascii="Arial Narrow" w:hAnsi="Arial Narrow"/>
          <w:sz w:val="22"/>
          <w:szCs w:val="22"/>
        </w:rPr>
        <w:t>złotych: ..................................................................  .../100 złotych</w:t>
      </w:r>
      <w:proofErr w:type="gramEnd"/>
    </w:p>
    <w:p w:rsidR="00BD304B" w:rsidRPr="00AF5DF1" w:rsidRDefault="00BD304B" w:rsidP="005C2589">
      <w:pPr>
        <w:ind w:left="709"/>
        <w:jc w:val="both"/>
        <w:rPr>
          <w:rFonts w:ascii="Arial Narrow" w:hAnsi="Arial Narrow"/>
          <w:sz w:val="22"/>
          <w:szCs w:val="22"/>
        </w:rPr>
      </w:pPr>
      <w:r w:rsidRPr="00AF5DF1">
        <w:rPr>
          <w:rFonts w:ascii="Arial Narrow" w:hAnsi="Arial Narrow"/>
          <w:sz w:val="22"/>
          <w:szCs w:val="22"/>
        </w:rPr>
        <w:t>cena netto w </w:t>
      </w:r>
      <w:proofErr w:type="gramStart"/>
      <w:r w:rsidRPr="00AF5DF1">
        <w:rPr>
          <w:rFonts w:ascii="Arial Narrow" w:hAnsi="Arial Narrow"/>
          <w:sz w:val="22"/>
          <w:szCs w:val="22"/>
        </w:rPr>
        <w:t>wysokości:  ............................., ..... zł</w:t>
      </w:r>
      <w:proofErr w:type="gramEnd"/>
    </w:p>
    <w:p w:rsidR="00BD304B" w:rsidRDefault="00BD304B" w:rsidP="005C2589">
      <w:pPr>
        <w:ind w:left="709"/>
        <w:jc w:val="both"/>
        <w:rPr>
          <w:rFonts w:ascii="Arial Narrow" w:hAnsi="Arial Narrow"/>
          <w:sz w:val="22"/>
          <w:szCs w:val="22"/>
        </w:rPr>
      </w:pPr>
      <w:r w:rsidRPr="00AF5DF1">
        <w:rPr>
          <w:rFonts w:ascii="Arial Narrow" w:hAnsi="Arial Narrow"/>
          <w:sz w:val="22"/>
          <w:szCs w:val="22"/>
        </w:rPr>
        <w:t xml:space="preserve">słownie </w:t>
      </w:r>
      <w:proofErr w:type="gramStart"/>
      <w:r w:rsidRPr="00AF5DF1">
        <w:rPr>
          <w:rFonts w:ascii="Arial Narrow" w:hAnsi="Arial Narrow"/>
          <w:sz w:val="22"/>
          <w:szCs w:val="22"/>
        </w:rPr>
        <w:t>złotych:  ..................................................................., ...../100 złotych</w:t>
      </w:r>
      <w:proofErr w:type="gramEnd"/>
      <w:r w:rsidRPr="00AF5DF1">
        <w:rPr>
          <w:rFonts w:ascii="Arial Narrow" w:hAnsi="Arial Narrow"/>
          <w:sz w:val="22"/>
          <w:szCs w:val="22"/>
        </w:rPr>
        <w:t>.</w:t>
      </w:r>
    </w:p>
    <w:p w:rsidR="00B22B5C" w:rsidRPr="00AF5DF1" w:rsidRDefault="00B22B5C" w:rsidP="005C2589">
      <w:pPr>
        <w:ind w:left="709"/>
        <w:jc w:val="both"/>
        <w:rPr>
          <w:rFonts w:ascii="Arial Narrow" w:hAnsi="Arial Narrow"/>
          <w:sz w:val="22"/>
          <w:szCs w:val="22"/>
        </w:rPr>
      </w:pPr>
    </w:p>
    <w:p w:rsidR="00B22927" w:rsidRPr="00AF5DF1" w:rsidRDefault="00B22927" w:rsidP="007B6169">
      <w:pPr>
        <w:numPr>
          <w:ilvl w:val="0"/>
          <w:numId w:val="31"/>
        </w:numPr>
        <w:tabs>
          <w:tab w:val="left" w:pos="426"/>
          <w:tab w:val="left" w:pos="2409"/>
          <w:tab w:val="left" w:pos="5386"/>
          <w:tab w:val="left" w:pos="6379"/>
          <w:tab w:val="left" w:pos="7158"/>
        </w:tabs>
        <w:jc w:val="both"/>
        <w:rPr>
          <w:rFonts w:ascii="Arial Narrow" w:hAnsi="Arial Narrow"/>
          <w:sz w:val="22"/>
          <w:szCs w:val="22"/>
        </w:rPr>
      </w:pPr>
      <w:r w:rsidRPr="00AF5DF1">
        <w:rPr>
          <w:rFonts w:ascii="Arial Narrow" w:hAnsi="Arial Narrow"/>
          <w:sz w:val="22"/>
          <w:szCs w:val="22"/>
        </w:rPr>
        <w:t xml:space="preserve">Wynagrodzenie ryczałtowe, o którym mowa w </w:t>
      </w:r>
      <w:r w:rsidRPr="00AF5DF1">
        <w:rPr>
          <w:rFonts w:ascii="Arial Narrow" w:hAnsi="Arial Narrow" w:cs="Arial"/>
          <w:sz w:val="22"/>
          <w:szCs w:val="22"/>
        </w:rPr>
        <w:t xml:space="preserve">umowie </w:t>
      </w:r>
      <w:r w:rsidRPr="00AF5DF1">
        <w:rPr>
          <w:rFonts w:ascii="Arial Narrow" w:hAnsi="Arial Narrow"/>
          <w:sz w:val="22"/>
          <w:szCs w:val="22"/>
        </w:rPr>
        <w:t xml:space="preserve">obejmuje wszystkie koszty związane z realizacją robót, w tym ryzyko </w:t>
      </w:r>
      <w:r w:rsidRPr="00AF5DF1">
        <w:rPr>
          <w:rFonts w:ascii="Arial Narrow" w:hAnsi="Arial Narrow"/>
          <w:b/>
          <w:sz w:val="22"/>
          <w:szCs w:val="22"/>
        </w:rPr>
        <w:t>Wykonawcy</w:t>
      </w:r>
      <w:r w:rsidRPr="00AF5DF1">
        <w:rPr>
          <w:rFonts w:ascii="Arial Narrow" w:hAnsi="Arial Narrow"/>
          <w:sz w:val="22"/>
          <w:szCs w:val="22"/>
        </w:rPr>
        <w:t xml:space="preserve"> z tytułu niedoszacowania wszelkich kosztów związanych z realizacją przedmiotu umowy, a także oddziaływania innych czynników mających lub mogących mieć wpływ na koszty.</w:t>
      </w:r>
    </w:p>
    <w:p w:rsidR="00B22927" w:rsidRPr="00AF5DF1" w:rsidRDefault="00B22927" w:rsidP="007B6169">
      <w:pPr>
        <w:numPr>
          <w:ilvl w:val="0"/>
          <w:numId w:val="31"/>
        </w:numPr>
        <w:tabs>
          <w:tab w:val="left" w:pos="426"/>
          <w:tab w:val="left" w:pos="2409"/>
          <w:tab w:val="left" w:pos="5386"/>
          <w:tab w:val="left" w:pos="6379"/>
          <w:tab w:val="left" w:pos="7158"/>
        </w:tabs>
        <w:jc w:val="both"/>
        <w:rPr>
          <w:rFonts w:ascii="Arial Narrow" w:hAnsi="Arial Narrow"/>
          <w:sz w:val="22"/>
          <w:szCs w:val="22"/>
        </w:rPr>
      </w:pPr>
      <w:r w:rsidRPr="00AF5DF1">
        <w:rPr>
          <w:rFonts w:ascii="Arial Narrow" w:hAnsi="Arial Narrow"/>
          <w:sz w:val="22"/>
          <w:szCs w:val="22"/>
        </w:rPr>
        <w:t xml:space="preserve">Niedoszacowanie, pominięcie oraz brak rozpoznania zakresu przedmiotu umowy nie może być podstawą do żądania zmiany </w:t>
      </w:r>
      <w:proofErr w:type="gramStart"/>
      <w:r w:rsidRPr="00AF5DF1">
        <w:rPr>
          <w:rFonts w:ascii="Arial Narrow" w:hAnsi="Arial Narrow"/>
          <w:sz w:val="22"/>
          <w:szCs w:val="22"/>
        </w:rPr>
        <w:t>wynagrodzenia  ryczałtowego</w:t>
      </w:r>
      <w:proofErr w:type="gramEnd"/>
      <w:r w:rsidRPr="00AF5DF1">
        <w:rPr>
          <w:rFonts w:ascii="Arial Narrow" w:hAnsi="Arial Narrow"/>
          <w:sz w:val="22"/>
          <w:szCs w:val="22"/>
        </w:rPr>
        <w:t xml:space="preserve"> określonego w </w:t>
      </w:r>
      <w:r w:rsidRPr="00AF5DF1">
        <w:rPr>
          <w:rFonts w:ascii="Arial Narrow" w:hAnsi="Arial Narrow" w:cs="Arial"/>
          <w:sz w:val="22"/>
          <w:szCs w:val="22"/>
        </w:rPr>
        <w:t>§</w:t>
      </w:r>
      <w:r w:rsidRPr="00AF5DF1">
        <w:rPr>
          <w:rFonts w:ascii="Arial Narrow" w:hAnsi="Arial Narrow"/>
          <w:sz w:val="22"/>
          <w:szCs w:val="22"/>
        </w:rPr>
        <w:t xml:space="preserve"> 9 ust. 1.</w:t>
      </w:r>
    </w:p>
    <w:p w:rsidR="00B22927" w:rsidRPr="00AF5DF1" w:rsidRDefault="00B22927" w:rsidP="007B6169">
      <w:pPr>
        <w:numPr>
          <w:ilvl w:val="0"/>
          <w:numId w:val="31"/>
        </w:numPr>
        <w:tabs>
          <w:tab w:val="left" w:pos="426"/>
          <w:tab w:val="left" w:pos="2409"/>
          <w:tab w:val="left" w:pos="5386"/>
          <w:tab w:val="left" w:pos="6379"/>
          <w:tab w:val="left" w:pos="7158"/>
        </w:tabs>
        <w:jc w:val="both"/>
        <w:rPr>
          <w:rFonts w:ascii="Arial Narrow" w:hAnsi="Arial Narrow"/>
          <w:b/>
          <w:sz w:val="22"/>
          <w:szCs w:val="22"/>
        </w:rPr>
      </w:pPr>
      <w:r w:rsidRPr="00AF5DF1">
        <w:rPr>
          <w:rFonts w:ascii="Arial Narrow" w:hAnsi="Arial Narrow"/>
          <w:sz w:val="22"/>
          <w:szCs w:val="22"/>
        </w:rPr>
        <w:t xml:space="preserve">Jeżeli w trakcie realizacji przedmiotu umowy powstanie konieczność zaniechania wykonania robót lub konieczność wykonania robót zamiennych to </w:t>
      </w:r>
      <w:r w:rsidRPr="00AF5DF1">
        <w:rPr>
          <w:rFonts w:ascii="Arial Narrow" w:hAnsi="Arial Narrow"/>
          <w:b/>
          <w:sz w:val="22"/>
          <w:szCs w:val="22"/>
        </w:rPr>
        <w:t>Wykonawca</w:t>
      </w:r>
      <w:r w:rsidRPr="00AF5DF1">
        <w:rPr>
          <w:rFonts w:ascii="Arial Narrow" w:hAnsi="Arial Narrow"/>
          <w:sz w:val="22"/>
          <w:szCs w:val="22"/>
        </w:rPr>
        <w:t xml:space="preserve">, na żądanie </w:t>
      </w:r>
      <w:r w:rsidRPr="00AF5DF1">
        <w:rPr>
          <w:rFonts w:ascii="Arial Narrow" w:hAnsi="Arial Narrow"/>
          <w:b/>
          <w:sz w:val="22"/>
          <w:szCs w:val="22"/>
        </w:rPr>
        <w:t>Zamawiającego</w:t>
      </w:r>
      <w:r w:rsidRPr="00AF5DF1">
        <w:rPr>
          <w:rFonts w:ascii="Arial Narrow" w:hAnsi="Arial Narrow"/>
          <w:sz w:val="22"/>
          <w:szCs w:val="22"/>
        </w:rPr>
        <w:t xml:space="preserve">, obowiązany jest zaniechać wykonania określonych robót </w:t>
      </w:r>
      <w:r w:rsidR="00696737" w:rsidRPr="00AF5DF1">
        <w:rPr>
          <w:rFonts w:ascii="Arial Narrow" w:hAnsi="Arial Narrow"/>
          <w:sz w:val="22"/>
          <w:szCs w:val="22"/>
        </w:rPr>
        <w:t xml:space="preserve">lub </w:t>
      </w:r>
      <w:r w:rsidRPr="00AF5DF1">
        <w:rPr>
          <w:rFonts w:ascii="Arial Narrow" w:hAnsi="Arial Narrow"/>
          <w:sz w:val="22"/>
          <w:szCs w:val="22"/>
        </w:rPr>
        <w:t xml:space="preserve">wykonać roboty zamienne – w zakresie uzgodnionym </w:t>
      </w:r>
      <w:r w:rsidRPr="00AF5DF1">
        <w:rPr>
          <w:rFonts w:ascii="Arial Narrow" w:hAnsi="Arial Narrow"/>
          <w:sz w:val="22"/>
          <w:szCs w:val="22"/>
        </w:rPr>
        <w:br/>
        <w:t xml:space="preserve">z </w:t>
      </w:r>
      <w:r w:rsidRPr="00AF5DF1">
        <w:rPr>
          <w:rFonts w:ascii="Arial Narrow" w:hAnsi="Arial Narrow"/>
          <w:b/>
          <w:sz w:val="22"/>
          <w:szCs w:val="22"/>
        </w:rPr>
        <w:t>Zamawiającym</w:t>
      </w:r>
      <w:r w:rsidRPr="00AF5DF1">
        <w:rPr>
          <w:rFonts w:ascii="Arial Narrow" w:hAnsi="Arial Narrow"/>
          <w:sz w:val="22"/>
          <w:szCs w:val="22"/>
        </w:rPr>
        <w:t>, tak pod względem rzeczowym jak i finansowym.</w:t>
      </w:r>
    </w:p>
    <w:p w:rsidR="00696737" w:rsidRPr="00AF5DF1" w:rsidRDefault="009360F0" w:rsidP="007B6169">
      <w:pPr>
        <w:pStyle w:val="Akapitzlist"/>
        <w:numPr>
          <w:ilvl w:val="0"/>
          <w:numId w:val="31"/>
        </w:numPr>
        <w:jc w:val="both"/>
        <w:rPr>
          <w:rFonts w:ascii="Arial Narrow" w:hAnsi="Arial Narrow"/>
          <w:sz w:val="22"/>
        </w:rPr>
      </w:pPr>
      <w:r w:rsidRPr="00AF5DF1">
        <w:rPr>
          <w:rFonts w:ascii="Arial Narrow" w:hAnsi="Arial Narrow"/>
          <w:sz w:val="22"/>
        </w:rPr>
        <w:t xml:space="preserve">W </w:t>
      </w:r>
      <w:r w:rsidR="00696737" w:rsidRPr="00AF5DF1">
        <w:rPr>
          <w:rFonts w:ascii="Arial Narrow" w:hAnsi="Arial Narrow"/>
          <w:sz w:val="22"/>
        </w:rPr>
        <w:t>przypadku odstąpienia od całego elementu robót określonego w Harmo</w:t>
      </w:r>
      <w:r w:rsidR="00AA011A" w:rsidRPr="00AF5DF1">
        <w:rPr>
          <w:rFonts w:ascii="Arial Narrow" w:hAnsi="Arial Narrow"/>
          <w:sz w:val="22"/>
        </w:rPr>
        <w:t xml:space="preserve">nogramie RTF nastąpi odliczenie </w:t>
      </w:r>
      <w:r w:rsidR="00696737" w:rsidRPr="00AF5DF1">
        <w:rPr>
          <w:rFonts w:ascii="Arial Narrow" w:hAnsi="Arial Narrow"/>
          <w:sz w:val="22"/>
        </w:rPr>
        <w:t>wartości tego elementu (wynikającej z Harmonogramu RTF) od ogólnej wartości przedmiotu zamówienia</w:t>
      </w:r>
      <w:r w:rsidR="00BC3197">
        <w:rPr>
          <w:rFonts w:ascii="Arial Narrow" w:hAnsi="Arial Narrow"/>
          <w:sz w:val="22"/>
        </w:rPr>
        <w:t>.</w:t>
      </w:r>
      <w:r w:rsidR="00696737" w:rsidRPr="00AF5DF1">
        <w:rPr>
          <w:rFonts w:ascii="Arial Narrow" w:hAnsi="Arial Narrow"/>
          <w:sz w:val="22"/>
        </w:rPr>
        <w:t xml:space="preserve"> </w:t>
      </w:r>
    </w:p>
    <w:p w:rsidR="00696737" w:rsidRPr="00BC3197" w:rsidRDefault="009360F0" w:rsidP="007B6169">
      <w:pPr>
        <w:pStyle w:val="Tekstpodstawowy"/>
        <w:numPr>
          <w:ilvl w:val="0"/>
          <w:numId w:val="31"/>
        </w:numPr>
        <w:rPr>
          <w:sz w:val="22"/>
          <w:highlight w:val="yellow"/>
        </w:rPr>
      </w:pPr>
      <w:r w:rsidRPr="00BC3197">
        <w:rPr>
          <w:sz w:val="22"/>
          <w:highlight w:val="yellow"/>
        </w:rPr>
        <w:t>W</w:t>
      </w:r>
      <w:r w:rsidR="00696737" w:rsidRPr="00BC3197">
        <w:rPr>
          <w:sz w:val="22"/>
          <w:highlight w:val="yellow"/>
        </w:rPr>
        <w:t xml:space="preserve"> przypadku odstąpienia od części robót z danego elementu określonego w Harmonogramie RTF obliczenie wykonanej części tego elementu nastąpi w oparciu o odpowiednie KNR-y i rynkowe ceny materiałów, robocizny oraz sprzętu wg </w:t>
      </w:r>
      <w:r w:rsidR="00BC3197" w:rsidRPr="00BC3197">
        <w:rPr>
          <w:sz w:val="22"/>
          <w:highlight w:val="yellow"/>
        </w:rPr>
        <w:t>cen z kosztorysu pomocniczego</w:t>
      </w:r>
      <w:r w:rsidR="00696737" w:rsidRPr="00BC3197">
        <w:rPr>
          <w:sz w:val="22"/>
          <w:highlight w:val="yellow"/>
        </w:rPr>
        <w:t xml:space="preserve">. </w:t>
      </w:r>
    </w:p>
    <w:p w:rsidR="00B22927" w:rsidRPr="00AF5DF1" w:rsidRDefault="00B22927" w:rsidP="007B6169">
      <w:pPr>
        <w:numPr>
          <w:ilvl w:val="0"/>
          <w:numId w:val="31"/>
        </w:numPr>
        <w:tabs>
          <w:tab w:val="left" w:pos="426"/>
          <w:tab w:val="left" w:pos="2409"/>
          <w:tab w:val="left" w:pos="5386"/>
          <w:tab w:val="left" w:pos="6379"/>
          <w:tab w:val="left" w:pos="7158"/>
        </w:tabs>
        <w:jc w:val="both"/>
        <w:rPr>
          <w:rFonts w:ascii="Arial Narrow" w:hAnsi="Arial Narrow"/>
          <w:b/>
          <w:sz w:val="22"/>
          <w:szCs w:val="22"/>
        </w:rPr>
      </w:pPr>
      <w:r w:rsidRPr="00AF5DF1">
        <w:rPr>
          <w:rFonts w:ascii="Arial Narrow" w:hAnsi="Arial Narrow"/>
          <w:sz w:val="22"/>
          <w:szCs w:val="22"/>
        </w:rPr>
        <w:t xml:space="preserve">W związku z prawem </w:t>
      </w:r>
      <w:r w:rsidRPr="00AF5DF1">
        <w:rPr>
          <w:rFonts w:ascii="Arial Narrow" w:hAnsi="Arial Narrow"/>
          <w:b/>
          <w:sz w:val="22"/>
          <w:szCs w:val="22"/>
        </w:rPr>
        <w:t>Zamawiającego</w:t>
      </w:r>
      <w:r w:rsidRPr="00AF5DF1">
        <w:rPr>
          <w:rFonts w:ascii="Arial Narrow" w:hAnsi="Arial Narrow"/>
          <w:sz w:val="22"/>
          <w:szCs w:val="22"/>
        </w:rPr>
        <w:t xml:space="preserve"> do zaniechania określonych robót, </w:t>
      </w:r>
      <w:r w:rsidRPr="00AF5DF1">
        <w:rPr>
          <w:rFonts w:ascii="Arial Narrow" w:hAnsi="Arial Narrow"/>
          <w:b/>
          <w:sz w:val="22"/>
          <w:szCs w:val="22"/>
        </w:rPr>
        <w:t>Wykonawcy</w:t>
      </w:r>
      <w:r w:rsidRPr="00AF5DF1">
        <w:rPr>
          <w:rFonts w:ascii="Arial Narrow" w:hAnsi="Arial Narrow"/>
          <w:sz w:val="22"/>
          <w:szCs w:val="22"/>
        </w:rPr>
        <w:t xml:space="preserve"> nie przysługują żadne roszczenia odszkodowawcze. </w:t>
      </w:r>
      <w:r w:rsidRPr="00AF5DF1">
        <w:rPr>
          <w:rFonts w:ascii="Arial Narrow" w:hAnsi="Arial Narrow"/>
          <w:sz w:val="22"/>
        </w:rPr>
        <w:t xml:space="preserve">Maksymalna wartość robót zaniechanych nie może przekroczyć 10% wartości brutto umowy określonej w § 9 ust. 1. </w:t>
      </w:r>
    </w:p>
    <w:p w:rsidR="00B22927" w:rsidRDefault="00B22927" w:rsidP="007B6169">
      <w:pPr>
        <w:numPr>
          <w:ilvl w:val="0"/>
          <w:numId w:val="31"/>
        </w:numPr>
        <w:suppressAutoHyphens w:val="0"/>
        <w:autoSpaceDE w:val="0"/>
        <w:autoSpaceDN w:val="0"/>
        <w:adjustRightInd w:val="0"/>
        <w:ind w:right="45"/>
        <w:jc w:val="both"/>
        <w:rPr>
          <w:rFonts w:ascii="Arial Narrow" w:eastAsia="Calibri" w:hAnsi="Arial Narrow" w:cs="Arial"/>
          <w:sz w:val="22"/>
          <w:szCs w:val="22"/>
          <w:lang w:eastAsia="en-US"/>
        </w:rPr>
      </w:pPr>
      <w:r w:rsidRPr="00AF5DF1">
        <w:rPr>
          <w:rFonts w:ascii="Arial Narrow" w:eastAsia="Calibri" w:hAnsi="Arial Narrow" w:cs="Arial"/>
          <w:sz w:val="22"/>
          <w:szCs w:val="22"/>
          <w:lang w:eastAsia="en-US"/>
        </w:rPr>
        <w:t xml:space="preserve">W przypadku stwierdzenia konieczności wykonania robót dodatkowych, </w:t>
      </w:r>
      <w:r w:rsidRPr="00AF5DF1">
        <w:rPr>
          <w:rFonts w:ascii="Arial Narrow" w:eastAsia="Calibri" w:hAnsi="Arial Narrow" w:cs="Arial"/>
          <w:b/>
          <w:sz w:val="22"/>
          <w:szCs w:val="22"/>
          <w:lang w:eastAsia="en-US"/>
        </w:rPr>
        <w:t>Wykonawca</w:t>
      </w:r>
      <w:r w:rsidRPr="00AF5DF1">
        <w:rPr>
          <w:rFonts w:ascii="Arial Narrow" w:eastAsia="Calibri" w:hAnsi="Arial Narrow" w:cs="Arial"/>
          <w:sz w:val="22"/>
          <w:szCs w:val="22"/>
          <w:lang w:eastAsia="en-US"/>
        </w:rPr>
        <w:t xml:space="preserve"> pisemnie powiadomi </w:t>
      </w:r>
      <w:r w:rsidRPr="00AF5DF1">
        <w:rPr>
          <w:rFonts w:ascii="Arial Narrow" w:eastAsia="Calibri" w:hAnsi="Arial Narrow" w:cs="Arial"/>
          <w:b/>
          <w:sz w:val="22"/>
          <w:szCs w:val="22"/>
          <w:lang w:eastAsia="en-US"/>
        </w:rPr>
        <w:t>Zamawiającego</w:t>
      </w:r>
      <w:r w:rsidRPr="00AF5DF1">
        <w:rPr>
          <w:rFonts w:ascii="Arial Narrow" w:eastAsia="Calibri" w:hAnsi="Arial Narrow" w:cs="Arial"/>
          <w:sz w:val="22"/>
          <w:szCs w:val="22"/>
          <w:lang w:eastAsia="en-US"/>
        </w:rPr>
        <w:t xml:space="preserve"> o ich szacowanym zakresie i wartości. Po zatwierdzeniu celowości i wartości prac przez </w:t>
      </w:r>
      <w:r w:rsidRPr="00AF5DF1">
        <w:rPr>
          <w:rFonts w:ascii="Arial Narrow" w:eastAsia="Calibri" w:hAnsi="Arial Narrow" w:cs="Arial"/>
          <w:b/>
          <w:sz w:val="22"/>
          <w:szCs w:val="22"/>
          <w:lang w:eastAsia="en-US"/>
        </w:rPr>
        <w:t>Zamawiającego</w:t>
      </w:r>
      <w:r w:rsidRPr="00AF5DF1">
        <w:rPr>
          <w:rFonts w:ascii="Arial Narrow" w:eastAsia="Calibri" w:hAnsi="Arial Narrow" w:cs="Arial"/>
          <w:sz w:val="22"/>
          <w:szCs w:val="22"/>
          <w:lang w:eastAsia="en-US"/>
        </w:rPr>
        <w:t xml:space="preserve">, strony sporządzą stosowny protokół konieczności, który będzie stanowił podstawę </w:t>
      </w:r>
      <w:r w:rsidRPr="00AF5DF1">
        <w:rPr>
          <w:rFonts w:ascii="Arial Narrow" w:eastAsia="Calibri" w:hAnsi="Arial Narrow" w:cs="Arial"/>
          <w:sz w:val="22"/>
          <w:szCs w:val="22"/>
          <w:lang w:eastAsia="en-US"/>
        </w:rPr>
        <w:br/>
        <w:t xml:space="preserve">do udzielenia zamówienia i podpisania aneksu do niniejszej umowy na ustalony zakres i wartość robót. Roboty te będą rozliczane kosztorysem powykonawczym, według KNR i KNP, przy zastosowaniu cen materiałów </w:t>
      </w:r>
      <w:r w:rsidRPr="00AF5DF1">
        <w:rPr>
          <w:rFonts w:ascii="Arial Narrow" w:eastAsia="Calibri" w:hAnsi="Arial Narrow" w:cs="Arial"/>
          <w:sz w:val="22"/>
          <w:szCs w:val="22"/>
          <w:lang w:eastAsia="en-US"/>
        </w:rPr>
        <w:br/>
        <w:t>i sprzętu nie wyższych niż średnie publikowane w wydawnictwach "</w:t>
      </w:r>
      <w:proofErr w:type="spellStart"/>
      <w:r w:rsidRPr="00AF5DF1">
        <w:rPr>
          <w:rFonts w:ascii="Arial Narrow" w:eastAsia="Calibri" w:hAnsi="Arial Narrow" w:cs="Arial"/>
          <w:sz w:val="22"/>
          <w:szCs w:val="22"/>
          <w:lang w:eastAsia="en-US"/>
        </w:rPr>
        <w:t>Sekocenbud</w:t>
      </w:r>
      <w:proofErr w:type="spellEnd"/>
      <w:r w:rsidRPr="00AF5DF1">
        <w:rPr>
          <w:rFonts w:ascii="Arial Narrow" w:eastAsia="Calibri" w:hAnsi="Arial Narrow" w:cs="Arial"/>
          <w:sz w:val="22"/>
          <w:szCs w:val="22"/>
          <w:lang w:eastAsia="en-US"/>
        </w:rPr>
        <w:t xml:space="preserve">" z okresu ich wbudowania oraz zatrudnienia sprzętu na budowie oraz czynników cenotwórczych podanych w ofercie </w:t>
      </w:r>
      <w:r w:rsidRPr="00AF5DF1">
        <w:rPr>
          <w:rFonts w:ascii="Arial Narrow" w:eastAsia="Calibri" w:hAnsi="Arial Narrow" w:cs="Arial"/>
          <w:b/>
          <w:sz w:val="22"/>
          <w:szCs w:val="22"/>
          <w:lang w:eastAsia="en-US"/>
        </w:rPr>
        <w:t>Wykonawcy</w:t>
      </w:r>
      <w:r w:rsidRPr="00AF5DF1">
        <w:rPr>
          <w:rFonts w:ascii="Arial Narrow" w:eastAsia="Calibri" w:hAnsi="Arial Narrow" w:cs="Arial"/>
          <w:sz w:val="22"/>
          <w:szCs w:val="22"/>
          <w:lang w:eastAsia="en-US"/>
        </w:rPr>
        <w:t xml:space="preserve">. Materiały </w:t>
      </w:r>
      <w:proofErr w:type="gramStart"/>
      <w:r w:rsidRPr="00AF5DF1">
        <w:rPr>
          <w:rFonts w:ascii="Arial Narrow" w:eastAsia="Calibri" w:hAnsi="Arial Narrow" w:cs="Arial"/>
          <w:sz w:val="22"/>
          <w:szCs w:val="22"/>
          <w:lang w:eastAsia="en-US"/>
        </w:rPr>
        <w:t>nie ujęte</w:t>
      </w:r>
      <w:proofErr w:type="gramEnd"/>
      <w:r w:rsidRPr="00AF5DF1">
        <w:rPr>
          <w:rFonts w:ascii="Arial Narrow" w:eastAsia="Calibri" w:hAnsi="Arial Narrow" w:cs="Arial"/>
          <w:sz w:val="22"/>
          <w:szCs w:val="22"/>
          <w:lang w:eastAsia="en-US"/>
        </w:rPr>
        <w:t xml:space="preserve"> w tych wydawnictwach rozliczane będą na podstawie zaakceptowanych przez osobę nadzorującą umowę rachunków zakupu.</w:t>
      </w:r>
    </w:p>
    <w:p w:rsidR="00B22B5C" w:rsidRPr="00AF5DF1" w:rsidRDefault="00B22B5C" w:rsidP="00B22B5C">
      <w:pPr>
        <w:suppressAutoHyphens w:val="0"/>
        <w:autoSpaceDE w:val="0"/>
        <w:autoSpaceDN w:val="0"/>
        <w:adjustRightInd w:val="0"/>
        <w:ind w:left="340" w:right="45"/>
        <w:jc w:val="both"/>
        <w:rPr>
          <w:rFonts w:ascii="Arial Narrow" w:eastAsia="Calibri" w:hAnsi="Arial Narrow" w:cs="Arial"/>
          <w:sz w:val="22"/>
          <w:szCs w:val="22"/>
          <w:lang w:eastAsia="en-US"/>
        </w:rPr>
      </w:pPr>
    </w:p>
    <w:p w:rsidR="00D63103" w:rsidRPr="00AF5DF1" w:rsidRDefault="00D63103" w:rsidP="00D63103">
      <w:pPr>
        <w:suppressAutoHyphens w:val="0"/>
        <w:autoSpaceDE w:val="0"/>
        <w:autoSpaceDN w:val="0"/>
        <w:adjustRightInd w:val="0"/>
        <w:ind w:left="340" w:right="45"/>
        <w:jc w:val="both"/>
        <w:rPr>
          <w:rFonts w:ascii="Arial Narrow" w:eastAsia="Calibri" w:hAnsi="Arial Narrow" w:cs="Arial"/>
          <w:sz w:val="22"/>
          <w:szCs w:val="22"/>
          <w:lang w:eastAsia="en-US"/>
        </w:rPr>
      </w:pPr>
    </w:p>
    <w:p w:rsidR="00114A64" w:rsidRPr="00AF5DF1" w:rsidRDefault="00114A64">
      <w:pPr>
        <w:tabs>
          <w:tab w:val="left" w:pos="426"/>
          <w:tab w:val="left" w:pos="2409"/>
          <w:tab w:val="left" w:pos="5386"/>
          <w:tab w:val="left" w:pos="6379"/>
          <w:tab w:val="left" w:pos="7158"/>
        </w:tabs>
        <w:jc w:val="center"/>
        <w:rPr>
          <w:rFonts w:ascii="Arial Narrow" w:hAnsi="Arial Narrow"/>
          <w:sz w:val="22"/>
          <w:szCs w:val="22"/>
        </w:rPr>
      </w:pPr>
      <w:r w:rsidRPr="00AF5DF1">
        <w:rPr>
          <w:rFonts w:ascii="Arial Narrow" w:hAnsi="Arial Narrow"/>
          <w:b/>
          <w:sz w:val="22"/>
          <w:szCs w:val="22"/>
        </w:rPr>
        <w:t>§ 10</w:t>
      </w:r>
    </w:p>
    <w:p w:rsidR="00E9113A" w:rsidRPr="00AF5DF1" w:rsidRDefault="00FF0877" w:rsidP="007B6169">
      <w:pPr>
        <w:numPr>
          <w:ilvl w:val="0"/>
          <w:numId w:val="29"/>
        </w:numPr>
        <w:jc w:val="both"/>
        <w:rPr>
          <w:rFonts w:ascii="Arial Narrow" w:hAnsi="Arial Narrow"/>
          <w:sz w:val="22"/>
          <w:szCs w:val="22"/>
        </w:rPr>
      </w:pPr>
      <w:r w:rsidRPr="00AF5DF1">
        <w:rPr>
          <w:rFonts w:ascii="Arial Narrow" w:hAnsi="Arial Narrow"/>
          <w:sz w:val="22"/>
          <w:szCs w:val="22"/>
        </w:rPr>
        <w:t>Rozliczenie za wykonany przedmiot umowy nastąpi wg faktur częściowych</w:t>
      </w:r>
      <w:r w:rsidR="0094739A" w:rsidRPr="00AF5DF1">
        <w:rPr>
          <w:rFonts w:ascii="Arial Narrow" w:hAnsi="Arial Narrow"/>
          <w:sz w:val="22"/>
          <w:szCs w:val="22"/>
        </w:rPr>
        <w:t xml:space="preserve"> </w:t>
      </w:r>
      <w:r w:rsidRPr="00AF5DF1">
        <w:rPr>
          <w:rFonts w:ascii="Arial Narrow" w:hAnsi="Arial Narrow"/>
          <w:sz w:val="22"/>
          <w:szCs w:val="22"/>
        </w:rPr>
        <w:t>wys</w:t>
      </w:r>
      <w:r w:rsidR="0094739A" w:rsidRPr="00AF5DF1">
        <w:rPr>
          <w:rFonts w:ascii="Arial Narrow" w:hAnsi="Arial Narrow"/>
          <w:sz w:val="22"/>
          <w:szCs w:val="22"/>
        </w:rPr>
        <w:t xml:space="preserve">tawianych nie częściej niż raz </w:t>
      </w:r>
      <w:r w:rsidRPr="00AF5DF1">
        <w:rPr>
          <w:rFonts w:ascii="Arial Narrow" w:hAnsi="Arial Narrow"/>
          <w:sz w:val="22"/>
          <w:szCs w:val="22"/>
        </w:rPr>
        <w:t>w miesiącu</w:t>
      </w:r>
      <w:r w:rsidR="00E9113A" w:rsidRPr="00AF5DF1">
        <w:rPr>
          <w:rFonts w:ascii="Arial Narrow" w:hAnsi="Arial Narrow"/>
          <w:sz w:val="22"/>
          <w:szCs w:val="22"/>
        </w:rPr>
        <w:t>, do których należy dołączyć:</w:t>
      </w:r>
    </w:p>
    <w:p w:rsidR="00E9113A" w:rsidRPr="00AF5DF1" w:rsidRDefault="00E9113A" w:rsidP="007B6169">
      <w:pPr>
        <w:pStyle w:val="Akapitzlist"/>
        <w:numPr>
          <w:ilvl w:val="1"/>
          <w:numId w:val="22"/>
        </w:numPr>
        <w:jc w:val="both"/>
        <w:rPr>
          <w:rFonts w:ascii="Arial Narrow" w:hAnsi="Arial Narrow"/>
          <w:sz w:val="22"/>
          <w:szCs w:val="22"/>
        </w:rPr>
      </w:pPr>
      <w:proofErr w:type="gramStart"/>
      <w:r w:rsidRPr="00AF5DF1">
        <w:rPr>
          <w:rFonts w:ascii="Arial Narrow" w:hAnsi="Arial Narrow"/>
          <w:sz w:val="22"/>
          <w:szCs w:val="22"/>
        </w:rPr>
        <w:t>dla</w:t>
      </w:r>
      <w:proofErr w:type="gramEnd"/>
      <w:r w:rsidRPr="00AF5DF1">
        <w:rPr>
          <w:rFonts w:ascii="Arial Narrow" w:hAnsi="Arial Narrow"/>
          <w:sz w:val="22"/>
          <w:szCs w:val="22"/>
        </w:rPr>
        <w:t xml:space="preserve"> robót budowlanych – </w:t>
      </w:r>
      <w:r w:rsidR="00213156" w:rsidRPr="00AF5DF1">
        <w:rPr>
          <w:rFonts w:ascii="Arial Narrow" w:hAnsi="Arial Narrow"/>
          <w:sz w:val="22"/>
          <w:szCs w:val="22"/>
        </w:rPr>
        <w:t xml:space="preserve">etap </w:t>
      </w:r>
      <w:r w:rsidR="00696737" w:rsidRPr="00AF5DF1">
        <w:rPr>
          <w:rFonts w:ascii="Arial Narrow" w:hAnsi="Arial Narrow"/>
          <w:sz w:val="22"/>
          <w:szCs w:val="22"/>
        </w:rPr>
        <w:t xml:space="preserve">wykonanych </w:t>
      </w:r>
      <w:r w:rsidR="00213156" w:rsidRPr="00AF5DF1">
        <w:rPr>
          <w:rFonts w:ascii="Arial Narrow" w:hAnsi="Arial Narrow"/>
          <w:sz w:val="22"/>
          <w:szCs w:val="22"/>
        </w:rPr>
        <w:t xml:space="preserve">robót wyszczególniony w harmonogramie RTF, zatwierdzony przez </w:t>
      </w:r>
      <w:r w:rsidR="00213156" w:rsidRPr="00AF5DF1">
        <w:rPr>
          <w:rFonts w:ascii="Arial Narrow" w:hAnsi="Arial Narrow"/>
          <w:b/>
          <w:sz w:val="22"/>
          <w:szCs w:val="22"/>
        </w:rPr>
        <w:t>Zamawiającego</w:t>
      </w:r>
      <w:r w:rsidR="00751E81" w:rsidRPr="00AF5DF1">
        <w:rPr>
          <w:rFonts w:ascii="Arial Narrow" w:hAnsi="Arial Narrow"/>
          <w:sz w:val="22"/>
          <w:szCs w:val="22"/>
        </w:rPr>
        <w:t>,</w:t>
      </w:r>
    </w:p>
    <w:p w:rsidR="00E9113A" w:rsidRPr="00AF5DF1" w:rsidRDefault="00E9113A" w:rsidP="007B6169">
      <w:pPr>
        <w:pStyle w:val="Akapitzlist"/>
        <w:numPr>
          <w:ilvl w:val="1"/>
          <w:numId w:val="22"/>
        </w:numPr>
        <w:jc w:val="both"/>
        <w:rPr>
          <w:rFonts w:ascii="Arial Narrow" w:hAnsi="Arial Narrow"/>
          <w:sz w:val="22"/>
          <w:szCs w:val="22"/>
        </w:rPr>
      </w:pPr>
      <w:proofErr w:type="gramStart"/>
      <w:r w:rsidRPr="00AF5DF1">
        <w:rPr>
          <w:rFonts w:ascii="Arial Narrow" w:hAnsi="Arial Narrow"/>
          <w:sz w:val="22"/>
          <w:szCs w:val="22"/>
        </w:rPr>
        <w:t>dla</w:t>
      </w:r>
      <w:proofErr w:type="gramEnd"/>
      <w:r w:rsidRPr="00AF5DF1">
        <w:rPr>
          <w:rFonts w:ascii="Arial Narrow" w:hAnsi="Arial Narrow"/>
          <w:sz w:val="22"/>
          <w:szCs w:val="22"/>
        </w:rPr>
        <w:t xml:space="preserve"> dostaw wyposażenia i mebli - Protokół zdawczo odbiorczy wyposażenia i mebli, którego wzór stanowi zał</w:t>
      </w:r>
      <w:r w:rsidR="001020A1" w:rsidRPr="00AF5DF1">
        <w:rPr>
          <w:rFonts w:ascii="Arial Narrow" w:hAnsi="Arial Narrow"/>
          <w:sz w:val="22"/>
          <w:szCs w:val="22"/>
        </w:rPr>
        <w:t xml:space="preserve">ącznik nr </w:t>
      </w:r>
      <w:r w:rsidR="004F2DFB" w:rsidRPr="00AF5DF1">
        <w:rPr>
          <w:rFonts w:ascii="Arial Narrow" w:hAnsi="Arial Narrow"/>
          <w:sz w:val="22"/>
          <w:szCs w:val="22"/>
        </w:rPr>
        <w:t>5</w:t>
      </w:r>
      <w:r w:rsidR="001020A1" w:rsidRPr="00AF5DF1">
        <w:rPr>
          <w:rFonts w:ascii="Arial Narrow" w:hAnsi="Arial Narrow"/>
          <w:sz w:val="22"/>
          <w:szCs w:val="22"/>
        </w:rPr>
        <w:t xml:space="preserve"> do niniejszej umowy, podpisany przez obie strony;</w:t>
      </w:r>
    </w:p>
    <w:p w:rsidR="00881BB1" w:rsidRPr="00AF5DF1" w:rsidRDefault="00881BB1" w:rsidP="007B6169">
      <w:pPr>
        <w:pStyle w:val="Akapitzlist"/>
        <w:numPr>
          <w:ilvl w:val="1"/>
          <w:numId w:val="22"/>
        </w:numPr>
        <w:jc w:val="both"/>
        <w:rPr>
          <w:rFonts w:ascii="Arial Narrow" w:hAnsi="Arial Narrow"/>
          <w:sz w:val="22"/>
          <w:szCs w:val="22"/>
        </w:rPr>
      </w:pPr>
      <w:proofErr w:type="gramStart"/>
      <w:r w:rsidRPr="00AF5DF1">
        <w:rPr>
          <w:rFonts w:ascii="Arial Narrow" w:hAnsi="Arial Narrow"/>
          <w:sz w:val="22"/>
          <w:szCs w:val="22"/>
        </w:rPr>
        <w:t>dla</w:t>
      </w:r>
      <w:proofErr w:type="gramEnd"/>
      <w:r w:rsidRPr="00AF5DF1">
        <w:rPr>
          <w:rFonts w:ascii="Arial Narrow" w:hAnsi="Arial Narrow"/>
          <w:sz w:val="22"/>
          <w:szCs w:val="22"/>
        </w:rPr>
        <w:t xml:space="preserve"> występujących środków trwałych</w:t>
      </w:r>
      <w:r w:rsidR="0040065E" w:rsidRPr="00AF5DF1">
        <w:rPr>
          <w:rFonts w:ascii="Arial Narrow" w:hAnsi="Arial Narrow"/>
          <w:sz w:val="22"/>
          <w:szCs w:val="22"/>
        </w:rPr>
        <w:t xml:space="preserve"> (klasyfikacja środków trwałych </w:t>
      </w:r>
      <w:r w:rsidR="00E559ED" w:rsidRPr="00AF5DF1">
        <w:rPr>
          <w:rFonts w:ascii="Arial Narrow" w:hAnsi="Arial Narrow"/>
          <w:sz w:val="22"/>
          <w:szCs w:val="22"/>
        </w:rPr>
        <w:t>wg Rozporządzenia Rady Ministrów z 3.10.2016</w:t>
      </w:r>
      <w:proofErr w:type="gramStart"/>
      <w:r w:rsidR="00E559ED" w:rsidRPr="00AF5DF1">
        <w:rPr>
          <w:rFonts w:ascii="Arial Narrow" w:hAnsi="Arial Narrow"/>
          <w:sz w:val="22"/>
          <w:szCs w:val="22"/>
        </w:rPr>
        <w:t>r</w:t>
      </w:r>
      <w:proofErr w:type="gramEnd"/>
      <w:r w:rsidR="00E559ED" w:rsidRPr="00AF5DF1">
        <w:rPr>
          <w:rFonts w:ascii="Arial Narrow" w:hAnsi="Arial Narrow"/>
          <w:sz w:val="22"/>
          <w:szCs w:val="22"/>
        </w:rPr>
        <w:t xml:space="preserve">. </w:t>
      </w:r>
      <w:proofErr w:type="spellStart"/>
      <w:r w:rsidR="00E559ED" w:rsidRPr="00AF5DF1">
        <w:rPr>
          <w:rFonts w:ascii="Arial Narrow" w:hAnsi="Arial Narrow"/>
          <w:sz w:val="22"/>
          <w:szCs w:val="22"/>
        </w:rPr>
        <w:t>ws</w:t>
      </w:r>
      <w:proofErr w:type="spellEnd"/>
      <w:r w:rsidR="00E559ED" w:rsidRPr="00AF5DF1">
        <w:rPr>
          <w:rFonts w:ascii="Arial Narrow" w:hAnsi="Arial Narrow"/>
          <w:sz w:val="22"/>
          <w:szCs w:val="22"/>
        </w:rPr>
        <w:t xml:space="preserve">. KŚT, </w:t>
      </w:r>
      <w:r w:rsidR="00C75D54">
        <w:rPr>
          <w:rFonts w:ascii="Arial Narrow" w:hAnsi="Arial Narrow"/>
          <w:sz w:val="22"/>
          <w:szCs w:val="22"/>
        </w:rPr>
        <w:t>(</w:t>
      </w:r>
      <w:proofErr w:type="spellStart"/>
      <w:r w:rsidR="00E559ED" w:rsidRPr="00AF5DF1">
        <w:rPr>
          <w:rFonts w:ascii="Arial Narrow" w:hAnsi="Arial Narrow"/>
          <w:sz w:val="22"/>
          <w:szCs w:val="22"/>
        </w:rPr>
        <w:t>Dz.U</w:t>
      </w:r>
      <w:proofErr w:type="spellEnd"/>
      <w:r w:rsidR="00E559ED" w:rsidRPr="00AF5DF1">
        <w:rPr>
          <w:rFonts w:ascii="Arial Narrow" w:hAnsi="Arial Narrow"/>
          <w:sz w:val="22"/>
          <w:szCs w:val="22"/>
        </w:rPr>
        <w:t xml:space="preserve">. 2016 </w:t>
      </w:r>
      <w:proofErr w:type="gramStart"/>
      <w:r w:rsidR="00E559ED" w:rsidRPr="00AF5DF1">
        <w:rPr>
          <w:rFonts w:ascii="Arial Narrow" w:hAnsi="Arial Narrow"/>
          <w:sz w:val="22"/>
          <w:szCs w:val="22"/>
        </w:rPr>
        <w:t>poz</w:t>
      </w:r>
      <w:proofErr w:type="gramEnd"/>
      <w:r w:rsidR="00E559ED" w:rsidRPr="00AF5DF1">
        <w:rPr>
          <w:rFonts w:ascii="Arial Narrow" w:hAnsi="Arial Narrow"/>
          <w:sz w:val="22"/>
          <w:szCs w:val="22"/>
        </w:rPr>
        <w:t xml:space="preserve">. 1864 </w:t>
      </w:r>
      <w:r w:rsidR="0040065E" w:rsidRPr="00AF5DF1">
        <w:rPr>
          <w:rFonts w:ascii="Arial Narrow" w:hAnsi="Arial Narrow"/>
          <w:sz w:val="22"/>
          <w:szCs w:val="22"/>
        </w:rPr>
        <w:t xml:space="preserve">z </w:t>
      </w:r>
      <w:proofErr w:type="spellStart"/>
      <w:r w:rsidR="0040065E" w:rsidRPr="00AF5DF1">
        <w:rPr>
          <w:rFonts w:ascii="Arial Narrow" w:hAnsi="Arial Narrow"/>
          <w:sz w:val="22"/>
          <w:szCs w:val="22"/>
        </w:rPr>
        <w:t>późn</w:t>
      </w:r>
      <w:proofErr w:type="spellEnd"/>
      <w:r w:rsidR="0040065E" w:rsidRPr="00AF5DF1">
        <w:rPr>
          <w:rFonts w:ascii="Arial Narrow" w:hAnsi="Arial Narrow"/>
          <w:sz w:val="22"/>
          <w:szCs w:val="22"/>
        </w:rPr>
        <w:t xml:space="preserve">. </w:t>
      </w:r>
      <w:proofErr w:type="gramStart"/>
      <w:r w:rsidR="0040065E" w:rsidRPr="00AF5DF1">
        <w:rPr>
          <w:rFonts w:ascii="Arial Narrow" w:hAnsi="Arial Narrow"/>
          <w:sz w:val="22"/>
          <w:szCs w:val="22"/>
        </w:rPr>
        <w:t>zm</w:t>
      </w:r>
      <w:proofErr w:type="gramEnd"/>
      <w:r w:rsidR="0040065E" w:rsidRPr="00AF5DF1">
        <w:rPr>
          <w:rFonts w:ascii="Arial Narrow" w:hAnsi="Arial Narrow"/>
          <w:sz w:val="22"/>
          <w:szCs w:val="22"/>
        </w:rPr>
        <w:t>.)</w:t>
      </w:r>
      <w:r w:rsidRPr="00AF5DF1">
        <w:rPr>
          <w:rFonts w:ascii="Arial Narrow" w:hAnsi="Arial Narrow"/>
          <w:sz w:val="22"/>
          <w:szCs w:val="22"/>
        </w:rPr>
        <w:t xml:space="preserve"> – Zestawienie efektów inwestycyjnych zadania, którego wzór stanowi zał</w:t>
      </w:r>
      <w:r w:rsidR="001020A1" w:rsidRPr="00AF5DF1">
        <w:rPr>
          <w:rFonts w:ascii="Arial Narrow" w:hAnsi="Arial Narrow"/>
          <w:sz w:val="22"/>
          <w:szCs w:val="22"/>
        </w:rPr>
        <w:t xml:space="preserve">ącznik nr </w:t>
      </w:r>
      <w:r w:rsidR="00604E0E">
        <w:rPr>
          <w:rFonts w:ascii="Arial Narrow" w:hAnsi="Arial Narrow"/>
          <w:sz w:val="22"/>
          <w:szCs w:val="22"/>
        </w:rPr>
        <w:t>6</w:t>
      </w:r>
      <w:r w:rsidR="001020A1" w:rsidRPr="00AF5DF1">
        <w:rPr>
          <w:rFonts w:ascii="Arial Narrow" w:hAnsi="Arial Narrow"/>
          <w:sz w:val="22"/>
          <w:szCs w:val="22"/>
        </w:rPr>
        <w:t xml:space="preserve"> do niniejszej umowy, podpisan</w:t>
      </w:r>
      <w:r w:rsidR="001D740E" w:rsidRPr="00AF5DF1">
        <w:rPr>
          <w:rFonts w:ascii="Arial Narrow" w:hAnsi="Arial Narrow"/>
          <w:sz w:val="22"/>
          <w:szCs w:val="22"/>
        </w:rPr>
        <w:t>e</w:t>
      </w:r>
      <w:r w:rsidR="001020A1" w:rsidRPr="00AF5DF1">
        <w:rPr>
          <w:rFonts w:ascii="Arial Narrow" w:hAnsi="Arial Narrow"/>
          <w:sz w:val="22"/>
          <w:szCs w:val="22"/>
        </w:rPr>
        <w:t xml:space="preserve"> przez obie strony;</w:t>
      </w:r>
    </w:p>
    <w:p w:rsidR="0094739A" w:rsidRPr="00852176" w:rsidRDefault="0094739A" w:rsidP="0094739A">
      <w:pPr>
        <w:jc w:val="both"/>
        <w:rPr>
          <w:rFonts w:ascii="Arial Narrow" w:hAnsi="Arial Narrow"/>
          <w:sz w:val="22"/>
          <w:szCs w:val="22"/>
        </w:rPr>
      </w:pPr>
      <w:r w:rsidRPr="00852176">
        <w:rPr>
          <w:rFonts w:ascii="Arial Narrow" w:hAnsi="Arial Narrow"/>
          <w:sz w:val="22"/>
          <w:szCs w:val="22"/>
        </w:rPr>
        <w:t xml:space="preserve">- z zastrzeżeniem, że pierwsza faktura za roboty wykonane w etapie II, o którym mowa w </w:t>
      </w:r>
      <w:r w:rsidRPr="00852176">
        <w:rPr>
          <w:rFonts w:ascii="Arial" w:hAnsi="Arial" w:cs="Arial"/>
          <w:sz w:val="22"/>
          <w:szCs w:val="22"/>
        </w:rPr>
        <w:t>§</w:t>
      </w:r>
      <w:r w:rsidRPr="00852176">
        <w:rPr>
          <w:rFonts w:ascii="Arial Narrow" w:hAnsi="Arial Narrow"/>
          <w:sz w:val="22"/>
          <w:szCs w:val="22"/>
        </w:rPr>
        <w:t xml:space="preserve"> 3 ust. 3 pkt 2 zostanie przez </w:t>
      </w:r>
      <w:r w:rsidRPr="00852176">
        <w:rPr>
          <w:rFonts w:ascii="Arial Narrow" w:hAnsi="Arial Narrow"/>
          <w:b/>
          <w:sz w:val="22"/>
          <w:szCs w:val="22"/>
        </w:rPr>
        <w:t>Wykonawcę</w:t>
      </w:r>
      <w:r w:rsidRPr="00852176">
        <w:rPr>
          <w:rFonts w:ascii="Arial Narrow" w:hAnsi="Arial Narrow"/>
          <w:sz w:val="22"/>
          <w:szCs w:val="22"/>
        </w:rPr>
        <w:t xml:space="preserve"> wystawiona nie wcześniej niż </w:t>
      </w:r>
      <w:r w:rsidRPr="00852176">
        <w:rPr>
          <w:rFonts w:ascii="Arial Narrow" w:hAnsi="Arial Narrow"/>
          <w:b/>
          <w:sz w:val="22"/>
          <w:szCs w:val="22"/>
        </w:rPr>
        <w:t>w styczniu 2024r</w:t>
      </w:r>
      <w:r w:rsidRPr="00852176">
        <w:rPr>
          <w:rFonts w:ascii="Arial Narrow" w:hAnsi="Arial Narrow"/>
          <w:sz w:val="22"/>
          <w:szCs w:val="22"/>
        </w:rPr>
        <w:t>.</w:t>
      </w:r>
      <w:r w:rsidR="00852176" w:rsidRPr="00852176">
        <w:rPr>
          <w:rFonts w:ascii="Arial Narrow" w:hAnsi="Arial Narrow"/>
          <w:sz w:val="22"/>
          <w:szCs w:val="22"/>
        </w:rPr>
        <w:t xml:space="preserve"> </w:t>
      </w:r>
      <w:r w:rsidR="00852176" w:rsidRPr="00852176">
        <w:rPr>
          <w:rFonts w:ascii="Arial Narrow" w:hAnsi="Arial Narrow"/>
          <w:sz w:val="22"/>
          <w:szCs w:val="22"/>
          <w:highlight w:val="yellow"/>
        </w:rPr>
        <w:t xml:space="preserve">(zastrzeżenie nie obowiązuje w przypadku wystąpienia okoliczności, o których mowa w </w:t>
      </w:r>
      <w:r w:rsidR="00852176" w:rsidRPr="00852176">
        <w:rPr>
          <w:rFonts w:ascii="Arial" w:hAnsi="Arial" w:cs="Arial"/>
          <w:sz w:val="22"/>
          <w:szCs w:val="22"/>
          <w:highlight w:val="yellow"/>
        </w:rPr>
        <w:t>§</w:t>
      </w:r>
      <w:r w:rsidR="00852176" w:rsidRPr="00852176">
        <w:rPr>
          <w:rFonts w:ascii="Arial Narrow" w:hAnsi="Arial Narrow"/>
          <w:sz w:val="22"/>
          <w:szCs w:val="22"/>
          <w:highlight w:val="yellow"/>
        </w:rPr>
        <w:t xml:space="preserve"> 3 ust. 3a)</w:t>
      </w:r>
    </w:p>
    <w:p w:rsidR="00881BB1" w:rsidRPr="00AF5DF1" w:rsidRDefault="00114A64" w:rsidP="007B6169">
      <w:pPr>
        <w:numPr>
          <w:ilvl w:val="0"/>
          <w:numId w:val="29"/>
        </w:numPr>
        <w:jc w:val="both"/>
        <w:rPr>
          <w:rFonts w:ascii="Arial Narrow" w:hAnsi="Arial Narrow" w:cs="Arial"/>
          <w:sz w:val="22"/>
          <w:szCs w:val="22"/>
        </w:rPr>
      </w:pPr>
      <w:r w:rsidRPr="00AF5DF1">
        <w:rPr>
          <w:rFonts w:ascii="Arial Narrow" w:hAnsi="Arial Narrow"/>
          <w:sz w:val="22"/>
          <w:szCs w:val="22"/>
        </w:rPr>
        <w:t>Faktur</w:t>
      </w:r>
      <w:r w:rsidR="00860AC9" w:rsidRPr="00AF5DF1">
        <w:rPr>
          <w:rFonts w:ascii="Arial Narrow" w:hAnsi="Arial Narrow"/>
          <w:sz w:val="22"/>
          <w:szCs w:val="22"/>
        </w:rPr>
        <w:t xml:space="preserve">y </w:t>
      </w:r>
      <w:r w:rsidRPr="00AF5DF1">
        <w:rPr>
          <w:rFonts w:ascii="Arial Narrow" w:hAnsi="Arial Narrow" w:cs="Arial"/>
          <w:sz w:val="22"/>
          <w:szCs w:val="22"/>
        </w:rPr>
        <w:t>płatn</w:t>
      </w:r>
      <w:r w:rsidR="00860AC9" w:rsidRPr="00AF5DF1">
        <w:rPr>
          <w:rFonts w:ascii="Arial Narrow" w:hAnsi="Arial Narrow" w:cs="Arial"/>
          <w:sz w:val="22"/>
          <w:szCs w:val="22"/>
        </w:rPr>
        <w:t>e</w:t>
      </w:r>
      <w:r w:rsidRPr="00AF5DF1">
        <w:rPr>
          <w:rFonts w:ascii="Arial Narrow" w:hAnsi="Arial Narrow" w:cs="Arial"/>
          <w:sz w:val="22"/>
          <w:szCs w:val="22"/>
        </w:rPr>
        <w:t xml:space="preserve"> będ</w:t>
      </w:r>
      <w:r w:rsidR="00860AC9" w:rsidRPr="00AF5DF1">
        <w:rPr>
          <w:rFonts w:ascii="Arial Narrow" w:hAnsi="Arial Narrow" w:cs="Arial"/>
          <w:sz w:val="22"/>
          <w:szCs w:val="22"/>
        </w:rPr>
        <w:t>ą</w:t>
      </w:r>
      <w:r w:rsidRPr="00AF5DF1">
        <w:rPr>
          <w:rFonts w:ascii="Arial Narrow" w:hAnsi="Arial Narrow" w:cs="Arial"/>
          <w:sz w:val="22"/>
          <w:szCs w:val="22"/>
        </w:rPr>
        <w:t xml:space="preserve"> w terminie do 30 dni od daty doręczenia </w:t>
      </w:r>
      <w:r w:rsidR="00C75D54">
        <w:rPr>
          <w:rFonts w:ascii="Arial Narrow" w:hAnsi="Arial Narrow" w:cs="Arial"/>
          <w:sz w:val="22"/>
          <w:szCs w:val="22"/>
        </w:rPr>
        <w:t>ich</w:t>
      </w:r>
      <w:r w:rsidR="00860AC9" w:rsidRPr="00AF5DF1">
        <w:rPr>
          <w:rFonts w:ascii="Arial Narrow" w:hAnsi="Arial Narrow" w:cs="Arial"/>
          <w:sz w:val="22"/>
          <w:szCs w:val="22"/>
        </w:rPr>
        <w:t xml:space="preserve"> </w:t>
      </w:r>
      <w:r w:rsidRPr="00AF5DF1">
        <w:rPr>
          <w:rFonts w:ascii="Arial Narrow" w:hAnsi="Arial Narrow" w:cs="Arial"/>
          <w:sz w:val="22"/>
          <w:szCs w:val="22"/>
        </w:rPr>
        <w:t xml:space="preserve">przez </w:t>
      </w:r>
      <w:r w:rsidRPr="00AF5DF1">
        <w:rPr>
          <w:rFonts w:ascii="Arial Narrow" w:hAnsi="Arial Narrow" w:cs="Arial"/>
          <w:b/>
          <w:sz w:val="22"/>
          <w:szCs w:val="22"/>
        </w:rPr>
        <w:t>Wykonawcę</w:t>
      </w:r>
      <w:r w:rsidRPr="00AF5DF1">
        <w:rPr>
          <w:rFonts w:ascii="Arial Narrow" w:hAnsi="Arial Narrow" w:cs="Arial"/>
          <w:sz w:val="22"/>
          <w:szCs w:val="22"/>
        </w:rPr>
        <w:t xml:space="preserve"> do siedziby </w:t>
      </w:r>
      <w:r w:rsidRPr="00AF5DF1">
        <w:rPr>
          <w:rFonts w:ascii="Arial Narrow" w:hAnsi="Arial Narrow" w:cs="Arial"/>
          <w:b/>
          <w:sz w:val="22"/>
          <w:szCs w:val="22"/>
        </w:rPr>
        <w:t>Zamawiającego</w:t>
      </w:r>
      <w:r w:rsidR="004C6681" w:rsidRPr="00AF5DF1">
        <w:rPr>
          <w:rFonts w:ascii="Arial Narrow" w:hAnsi="Arial Narrow" w:cs="Arial"/>
          <w:b/>
          <w:sz w:val="22"/>
          <w:szCs w:val="22"/>
        </w:rPr>
        <w:t xml:space="preserve"> </w:t>
      </w:r>
      <w:r w:rsidR="00860AC9" w:rsidRPr="00AF5DF1">
        <w:rPr>
          <w:rFonts w:ascii="Arial Narrow" w:hAnsi="Arial Narrow" w:cs="Arial"/>
          <w:sz w:val="22"/>
          <w:szCs w:val="22"/>
        </w:rPr>
        <w:t>wraz z „Protokołem odbioru wykonanych robót” podpisanym przez obie strony umowy.</w:t>
      </w:r>
    </w:p>
    <w:p w:rsidR="00860AC9" w:rsidRPr="00AE52D8" w:rsidRDefault="00860AC9" w:rsidP="007B6169">
      <w:pPr>
        <w:numPr>
          <w:ilvl w:val="0"/>
          <w:numId w:val="29"/>
        </w:numPr>
        <w:jc w:val="both"/>
        <w:rPr>
          <w:rFonts w:ascii="Arial Narrow" w:hAnsi="Arial Narrow" w:cs="Arial"/>
          <w:sz w:val="22"/>
          <w:szCs w:val="22"/>
        </w:rPr>
      </w:pPr>
      <w:r w:rsidRPr="00AF5DF1">
        <w:rPr>
          <w:rFonts w:ascii="Arial Narrow" w:hAnsi="Arial Narrow" w:cs="Arial"/>
          <w:sz w:val="22"/>
          <w:szCs w:val="22"/>
        </w:rPr>
        <w:t xml:space="preserve">Ostateczne rozliczenie za wykonany przedmiot umowy nastąpi w oparciu o fakturę końcową, wystawioną na </w:t>
      </w:r>
      <w:r w:rsidRPr="00AE52D8">
        <w:rPr>
          <w:rFonts w:ascii="Arial Narrow" w:hAnsi="Arial Narrow" w:cs="Arial"/>
          <w:sz w:val="22"/>
          <w:szCs w:val="22"/>
        </w:rPr>
        <w:t xml:space="preserve">podstawie </w:t>
      </w:r>
      <w:r w:rsidR="00341A4C" w:rsidRPr="00AE52D8">
        <w:rPr>
          <w:rFonts w:ascii="Arial Narrow" w:hAnsi="Arial Narrow" w:cs="Arial"/>
          <w:sz w:val="22"/>
          <w:szCs w:val="22"/>
        </w:rPr>
        <w:t xml:space="preserve">„Protokołu odbioru </w:t>
      </w:r>
      <w:r w:rsidR="00C83E79" w:rsidRPr="00AE52D8">
        <w:rPr>
          <w:rFonts w:ascii="Arial Narrow" w:hAnsi="Arial Narrow" w:cs="Arial"/>
          <w:sz w:val="22"/>
          <w:szCs w:val="22"/>
        </w:rPr>
        <w:t xml:space="preserve">końcowego </w:t>
      </w:r>
      <w:r w:rsidR="00341A4C" w:rsidRPr="00AE52D8">
        <w:rPr>
          <w:rFonts w:ascii="Arial Narrow" w:hAnsi="Arial Narrow" w:cs="Arial"/>
          <w:sz w:val="22"/>
          <w:szCs w:val="22"/>
        </w:rPr>
        <w:t>wykonanych robót”</w:t>
      </w:r>
      <w:r w:rsidR="0040065E" w:rsidRPr="00AE52D8">
        <w:rPr>
          <w:rFonts w:ascii="Arial Narrow" w:hAnsi="Arial Narrow" w:cs="Arial"/>
          <w:sz w:val="22"/>
          <w:szCs w:val="22"/>
        </w:rPr>
        <w:t xml:space="preserve"> (z zastosowaniem ust. 7 lit. e)</w:t>
      </w:r>
      <w:r w:rsidR="00341A4C" w:rsidRPr="00AE52D8">
        <w:rPr>
          <w:rFonts w:ascii="Arial Narrow" w:hAnsi="Arial Narrow" w:cs="Arial"/>
          <w:sz w:val="22"/>
          <w:szCs w:val="22"/>
        </w:rPr>
        <w:t xml:space="preserve"> i „Protokołu zdawczo-odbiorczego</w:t>
      </w:r>
      <w:r w:rsidRPr="00AE52D8">
        <w:rPr>
          <w:rFonts w:ascii="Arial Narrow" w:hAnsi="Arial Narrow" w:cs="Arial"/>
          <w:sz w:val="22"/>
          <w:szCs w:val="22"/>
        </w:rPr>
        <w:t>”</w:t>
      </w:r>
      <w:r w:rsidR="00B92A29" w:rsidRPr="00AE52D8">
        <w:rPr>
          <w:rFonts w:ascii="Arial Narrow" w:hAnsi="Arial Narrow" w:cs="Arial"/>
          <w:sz w:val="22"/>
          <w:szCs w:val="22"/>
        </w:rPr>
        <w:t xml:space="preserve"> podpisanych</w:t>
      </w:r>
      <w:r w:rsidRPr="00AE52D8">
        <w:rPr>
          <w:rFonts w:ascii="Arial Narrow" w:hAnsi="Arial Narrow" w:cs="Arial"/>
          <w:sz w:val="22"/>
          <w:szCs w:val="22"/>
        </w:rPr>
        <w:t xml:space="preserve"> przez obie strony umowy.</w:t>
      </w:r>
      <w:r w:rsidR="00AF5DF1" w:rsidRPr="00AE52D8">
        <w:rPr>
          <w:rFonts w:ascii="Arial Narrow" w:hAnsi="Arial Narrow" w:cs="Arial"/>
          <w:sz w:val="22"/>
          <w:szCs w:val="22"/>
        </w:rPr>
        <w:t xml:space="preserve"> Suma faktur częściowych i końcowej nie może przekroczyć wysokości ustalonego wynagrodzenia ryczałtowego.</w:t>
      </w:r>
    </w:p>
    <w:p w:rsidR="00AF5DF1" w:rsidRPr="00AE52D8" w:rsidRDefault="00114A64" w:rsidP="007B6169">
      <w:pPr>
        <w:numPr>
          <w:ilvl w:val="0"/>
          <w:numId w:val="29"/>
        </w:numPr>
        <w:jc w:val="both"/>
        <w:rPr>
          <w:rFonts w:ascii="Arial Narrow" w:hAnsi="Arial Narrow" w:cs="Arial"/>
          <w:sz w:val="22"/>
          <w:szCs w:val="22"/>
        </w:rPr>
      </w:pPr>
      <w:r w:rsidRPr="00AE52D8">
        <w:rPr>
          <w:rFonts w:ascii="Arial Narrow" w:hAnsi="Arial Narrow" w:cs="Arial"/>
          <w:sz w:val="22"/>
          <w:szCs w:val="22"/>
        </w:rPr>
        <w:t>Płatnoś</w:t>
      </w:r>
      <w:r w:rsidR="00860AC9" w:rsidRPr="00AE52D8">
        <w:rPr>
          <w:rFonts w:ascii="Arial Narrow" w:hAnsi="Arial Narrow" w:cs="Arial"/>
          <w:sz w:val="22"/>
          <w:szCs w:val="22"/>
        </w:rPr>
        <w:t>ci</w:t>
      </w:r>
      <w:r w:rsidRPr="00AE52D8">
        <w:rPr>
          <w:rFonts w:ascii="Arial Narrow" w:hAnsi="Arial Narrow" w:cs="Arial"/>
          <w:sz w:val="22"/>
          <w:szCs w:val="22"/>
        </w:rPr>
        <w:t xml:space="preserve"> nast</w:t>
      </w:r>
      <w:r w:rsidR="00860AC9" w:rsidRPr="00AE52D8">
        <w:rPr>
          <w:rFonts w:ascii="Arial Narrow" w:hAnsi="Arial Narrow" w:cs="Arial"/>
          <w:sz w:val="22"/>
          <w:szCs w:val="22"/>
        </w:rPr>
        <w:t>ępować będą</w:t>
      </w:r>
      <w:r w:rsidRPr="00AE52D8">
        <w:rPr>
          <w:rFonts w:ascii="Arial Narrow" w:hAnsi="Arial Narrow" w:cs="Arial"/>
          <w:sz w:val="22"/>
          <w:szCs w:val="22"/>
        </w:rPr>
        <w:t xml:space="preserve"> z konta </w:t>
      </w:r>
      <w:r w:rsidRPr="00AE52D8">
        <w:rPr>
          <w:rFonts w:ascii="Arial Narrow" w:hAnsi="Arial Narrow" w:cs="Arial"/>
          <w:b/>
          <w:sz w:val="22"/>
          <w:szCs w:val="22"/>
        </w:rPr>
        <w:t>Zamawiającego</w:t>
      </w:r>
      <w:r w:rsidRPr="00AE52D8">
        <w:rPr>
          <w:rFonts w:ascii="Arial Narrow" w:hAnsi="Arial Narrow" w:cs="Arial"/>
          <w:sz w:val="22"/>
          <w:szCs w:val="22"/>
        </w:rPr>
        <w:t xml:space="preserve"> przelewem na rachunek</w:t>
      </w:r>
      <w:r w:rsidR="00641CA0" w:rsidRPr="00AE52D8">
        <w:rPr>
          <w:rFonts w:ascii="Arial Narrow" w:hAnsi="Arial Narrow" w:cs="Arial"/>
          <w:sz w:val="22"/>
          <w:szCs w:val="22"/>
        </w:rPr>
        <w:t xml:space="preserve"> bankowy</w:t>
      </w:r>
      <w:r w:rsidR="004C6681" w:rsidRPr="00AE52D8">
        <w:rPr>
          <w:rFonts w:ascii="Arial Narrow" w:hAnsi="Arial Narrow" w:cs="Arial"/>
          <w:sz w:val="22"/>
          <w:szCs w:val="22"/>
        </w:rPr>
        <w:t xml:space="preserve"> </w:t>
      </w:r>
      <w:r w:rsidRPr="00AE52D8">
        <w:rPr>
          <w:rFonts w:ascii="Arial Narrow" w:hAnsi="Arial Narrow" w:cs="Arial"/>
          <w:b/>
          <w:sz w:val="22"/>
          <w:szCs w:val="22"/>
        </w:rPr>
        <w:t>Wykonawcy</w:t>
      </w:r>
      <w:r w:rsidRPr="00AE52D8">
        <w:rPr>
          <w:rFonts w:ascii="Arial Narrow" w:hAnsi="Arial Narrow" w:cs="Arial"/>
          <w:sz w:val="22"/>
          <w:szCs w:val="22"/>
        </w:rPr>
        <w:t xml:space="preserve"> wskazany na </w:t>
      </w:r>
      <w:r w:rsidR="00860AC9" w:rsidRPr="00AE52D8">
        <w:rPr>
          <w:rFonts w:ascii="Arial Narrow" w:hAnsi="Arial Narrow" w:cs="Arial"/>
          <w:sz w:val="22"/>
          <w:szCs w:val="22"/>
        </w:rPr>
        <w:t>fakturach</w:t>
      </w:r>
      <w:r w:rsidRPr="00AE52D8">
        <w:rPr>
          <w:rFonts w:ascii="Arial Narrow" w:hAnsi="Arial Narrow" w:cs="Arial"/>
          <w:sz w:val="22"/>
          <w:szCs w:val="22"/>
        </w:rPr>
        <w:t>.</w:t>
      </w:r>
      <w:r w:rsidR="00AF5DF1" w:rsidRPr="00AE52D8">
        <w:rPr>
          <w:rFonts w:ascii="Arial Narrow" w:hAnsi="Arial Narrow" w:cs="Arial"/>
          <w:sz w:val="22"/>
          <w:szCs w:val="22"/>
        </w:rPr>
        <w:t xml:space="preserve"> </w:t>
      </w:r>
      <w:r w:rsidR="00AF5DF1" w:rsidRPr="00AE52D8">
        <w:rPr>
          <w:rFonts w:ascii="Arial Narrow" w:hAnsi="Arial Narrow"/>
          <w:sz w:val="22"/>
          <w:szCs w:val="22"/>
        </w:rPr>
        <w:t xml:space="preserve">Łączna wartość wynagrodzenia </w:t>
      </w:r>
      <w:r w:rsidR="00AF5DF1" w:rsidRPr="00AE52D8">
        <w:rPr>
          <w:rFonts w:ascii="Arial Narrow" w:hAnsi="Arial Narrow"/>
          <w:b/>
          <w:sz w:val="22"/>
          <w:szCs w:val="22"/>
        </w:rPr>
        <w:t>Wykonawcy</w:t>
      </w:r>
      <w:r w:rsidR="00AF5DF1" w:rsidRPr="00AE52D8">
        <w:rPr>
          <w:rFonts w:ascii="Arial Narrow" w:hAnsi="Arial Narrow"/>
          <w:sz w:val="22"/>
          <w:szCs w:val="22"/>
        </w:rPr>
        <w:t xml:space="preserve"> rozliczonego fakturami częściowymi nie może </w:t>
      </w:r>
      <w:r w:rsidR="00AF5DF1" w:rsidRPr="00AE52D8">
        <w:rPr>
          <w:rFonts w:ascii="Arial Narrow" w:hAnsi="Arial Narrow"/>
          <w:sz w:val="22"/>
          <w:szCs w:val="22"/>
        </w:rPr>
        <w:lastRenderedPageBreak/>
        <w:t xml:space="preserve">przekroczyć </w:t>
      </w:r>
      <w:r w:rsidR="0018044B" w:rsidRPr="00AE52D8">
        <w:rPr>
          <w:rFonts w:ascii="Arial Narrow" w:hAnsi="Arial Narrow"/>
          <w:sz w:val="22"/>
          <w:szCs w:val="22"/>
        </w:rPr>
        <w:t>90</w:t>
      </w:r>
      <w:r w:rsidR="00AF5DF1" w:rsidRPr="00AE52D8">
        <w:rPr>
          <w:rFonts w:ascii="Arial Narrow" w:hAnsi="Arial Narrow"/>
          <w:sz w:val="22"/>
          <w:szCs w:val="22"/>
        </w:rPr>
        <w:t xml:space="preserve"> % wynagrodzenia umownego brutto, określ</w:t>
      </w:r>
      <w:r w:rsidR="00AE52D8" w:rsidRPr="00AE52D8">
        <w:rPr>
          <w:rFonts w:ascii="Arial Narrow" w:hAnsi="Arial Narrow"/>
          <w:sz w:val="22"/>
          <w:szCs w:val="22"/>
        </w:rPr>
        <w:t xml:space="preserve">onego w </w:t>
      </w:r>
      <w:r w:rsidR="00C75D54">
        <w:rPr>
          <w:rFonts w:ascii="Arial" w:hAnsi="Arial" w:cs="Arial"/>
          <w:sz w:val="22"/>
          <w:szCs w:val="22"/>
        </w:rPr>
        <w:t>§</w:t>
      </w:r>
      <w:r w:rsidR="00C75D54">
        <w:rPr>
          <w:rFonts w:ascii="Arial Narrow" w:hAnsi="Arial Narrow"/>
          <w:sz w:val="22"/>
          <w:szCs w:val="22"/>
        </w:rPr>
        <w:t xml:space="preserve"> 9 </w:t>
      </w:r>
      <w:r w:rsidR="00AE52D8" w:rsidRPr="00AE52D8">
        <w:rPr>
          <w:rFonts w:ascii="Arial Narrow" w:hAnsi="Arial Narrow"/>
          <w:sz w:val="22"/>
          <w:szCs w:val="22"/>
        </w:rPr>
        <w:t>ust. 1. Pozostałą kwotę</w:t>
      </w:r>
      <w:r w:rsidR="00AF5DF1" w:rsidRPr="00AE52D8">
        <w:rPr>
          <w:rFonts w:ascii="Arial Narrow" w:hAnsi="Arial Narrow"/>
          <w:sz w:val="22"/>
          <w:szCs w:val="22"/>
        </w:rPr>
        <w:t xml:space="preserve"> wynagrodzenia umownego brutto, wykonawca otrzyma po zrealizowaniu całości robót i dokonaniu odbioru końcowego</w:t>
      </w:r>
      <w:r w:rsidR="00AE52D8">
        <w:rPr>
          <w:rFonts w:ascii="Arial Narrow" w:hAnsi="Arial Narrow"/>
          <w:sz w:val="22"/>
          <w:szCs w:val="22"/>
        </w:rPr>
        <w:t>.</w:t>
      </w:r>
    </w:p>
    <w:p w:rsidR="00114A64" w:rsidRPr="00AF5DF1" w:rsidRDefault="00114A64" w:rsidP="007B6169">
      <w:pPr>
        <w:numPr>
          <w:ilvl w:val="0"/>
          <w:numId w:val="29"/>
        </w:numPr>
        <w:jc w:val="both"/>
        <w:rPr>
          <w:rFonts w:ascii="Arial Narrow" w:hAnsi="Arial Narrow"/>
          <w:sz w:val="22"/>
          <w:szCs w:val="22"/>
        </w:rPr>
      </w:pPr>
      <w:r w:rsidRPr="00AE52D8">
        <w:rPr>
          <w:rFonts w:ascii="Arial Narrow" w:hAnsi="Arial Narrow" w:cs="Arial"/>
          <w:sz w:val="22"/>
          <w:szCs w:val="22"/>
        </w:rPr>
        <w:t>Termin zapłaty wynagrodzenia podwykonawcy lub dalsze</w:t>
      </w:r>
      <w:r w:rsidR="004E4677" w:rsidRPr="00AE52D8">
        <w:rPr>
          <w:rFonts w:ascii="Arial Narrow" w:hAnsi="Arial Narrow" w:cs="Arial"/>
          <w:sz w:val="22"/>
          <w:szCs w:val="22"/>
        </w:rPr>
        <w:t>go</w:t>
      </w:r>
      <w:r w:rsidRPr="00AE52D8">
        <w:rPr>
          <w:rFonts w:ascii="Arial Narrow" w:hAnsi="Arial Narrow" w:cs="Arial"/>
          <w:sz w:val="22"/>
          <w:szCs w:val="22"/>
        </w:rPr>
        <w:t xml:space="preserve"> podwykonawcy przewidziany w umowie </w:t>
      </w:r>
      <w:r w:rsidRPr="00AE52D8">
        <w:rPr>
          <w:rFonts w:ascii="Arial Narrow" w:hAnsi="Arial Narrow" w:cs="Arial"/>
          <w:sz w:val="22"/>
          <w:szCs w:val="22"/>
        </w:rPr>
        <w:br/>
        <w:t>o podwykona</w:t>
      </w:r>
      <w:r w:rsidR="00644199" w:rsidRPr="00AE52D8">
        <w:rPr>
          <w:rFonts w:ascii="Arial Narrow" w:hAnsi="Arial Narrow" w:cs="Arial"/>
          <w:sz w:val="22"/>
          <w:szCs w:val="22"/>
        </w:rPr>
        <w:t>wstwo nie może</w:t>
      </w:r>
      <w:r w:rsidR="00644199" w:rsidRPr="00AF5DF1">
        <w:rPr>
          <w:rFonts w:ascii="Arial Narrow" w:hAnsi="Arial Narrow" w:cs="Arial"/>
          <w:sz w:val="22"/>
          <w:szCs w:val="22"/>
        </w:rPr>
        <w:t xml:space="preserve"> być dłuższy niż 30</w:t>
      </w:r>
      <w:r w:rsidRPr="00AF5DF1">
        <w:rPr>
          <w:rFonts w:ascii="Arial Narrow" w:hAnsi="Arial Narrow" w:cs="Arial"/>
          <w:sz w:val="22"/>
          <w:szCs w:val="22"/>
        </w:rPr>
        <w:t xml:space="preserve"> dni od dnia doręczenia </w:t>
      </w:r>
      <w:r w:rsidRPr="00AF5DF1">
        <w:rPr>
          <w:rFonts w:ascii="Arial Narrow" w:hAnsi="Arial Narrow" w:cs="Arial"/>
          <w:b/>
          <w:sz w:val="22"/>
          <w:szCs w:val="22"/>
        </w:rPr>
        <w:t>Wykonawcy</w:t>
      </w:r>
      <w:r w:rsidRPr="00AF5DF1">
        <w:rPr>
          <w:rFonts w:ascii="Arial Narrow" w:hAnsi="Arial Narrow" w:cs="Arial"/>
          <w:sz w:val="22"/>
          <w:szCs w:val="22"/>
        </w:rPr>
        <w:t>, podwykonawcy lub</w:t>
      </w:r>
      <w:r w:rsidR="00371C16" w:rsidRPr="00AF5DF1">
        <w:rPr>
          <w:rFonts w:ascii="Arial Narrow" w:hAnsi="Arial Narrow" w:cs="Arial"/>
          <w:sz w:val="22"/>
          <w:szCs w:val="22"/>
        </w:rPr>
        <w:t> </w:t>
      </w:r>
      <w:r w:rsidRPr="00AF5DF1">
        <w:rPr>
          <w:rFonts w:ascii="Arial Narrow" w:hAnsi="Arial Narrow" w:cs="Arial"/>
          <w:sz w:val="22"/>
          <w:szCs w:val="22"/>
        </w:rPr>
        <w:t>dalszemu podwykonawcy faktury lub rachunku, potwierdzających wykonanie zleconej podwykonawcy lub</w:t>
      </w:r>
      <w:r w:rsidR="00371C16" w:rsidRPr="00AF5DF1">
        <w:rPr>
          <w:rFonts w:ascii="Arial Narrow" w:hAnsi="Arial Narrow" w:cs="Arial"/>
          <w:sz w:val="22"/>
          <w:szCs w:val="22"/>
        </w:rPr>
        <w:t> </w:t>
      </w:r>
      <w:r w:rsidRPr="00AF5DF1">
        <w:rPr>
          <w:rFonts w:ascii="Arial Narrow" w:hAnsi="Arial Narrow" w:cs="Arial"/>
          <w:sz w:val="22"/>
          <w:szCs w:val="22"/>
        </w:rPr>
        <w:t>dalszemu podwykonawcy dostaw</w:t>
      </w:r>
      <w:r w:rsidR="00A84CDA" w:rsidRPr="00AF5DF1">
        <w:rPr>
          <w:rFonts w:ascii="Arial Narrow" w:hAnsi="Arial Narrow" w:cs="Arial"/>
          <w:sz w:val="22"/>
          <w:szCs w:val="22"/>
        </w:rPr>
        <w:t xml:space="preserve">y, usługi lub roboty budowlanej i nie może być późniejszy niż termin zapłaty </w:t>
      </w:r>
      <w:r w:rsidR="00A84CDA" w:rsidRPr="00AF5DF1">
        <w:rPr>
          <w:rFonts w:ascii="Arial Narrow" w:hAnsi="Arial Narrow" w:cs="Arial"/>
          <w:b/>
          <w:bCs/>
          <w:sz w:val="22"/>
          <w:szCs w:val="22"/>
        </w:rPr>
        <w:t>Wykonawcy</w:t>
      </w:r>
      <w:r w:rsidR="00A84CDA" w:rsidRPr="00AF5DF1">
        <w:rPr>
          <w:rFonts w:ascii="Arial Narrow" w:hAnsi="Arial Narrow" w:cs="Arial"/>
          <w:sz w:val="22"/>
          <w:szCs w:val="22"/>
        </w:rPr>
        <w:t xml:space="preserve"> p</w:t>
      </w:r>
      <w:r w:rsidR="00371C16" w:rsidRPr="00AF5DF1">
        <w:rPr>
          <w:rFonts w:ascii="Arial Narrow" w:hAnsi="Arial Narrow" w:cs="Arial"/>
          <w:sz w:val="22"/>
          <w:szCs w:val="22"/>
        </w:rPr>
        <w:t xml:space="preserve">rzez </w:t>
      </w:r>
      <w:r w:rsidR="00371C16" w:rsidRPr="00AF5DF1">
        <w:rPr>
          <w:rFonts w:ascii="Arial Narrow" w:hAnsi="Arial Narrow" w:cs="Arial"/>
          <w:b/>
          <w:bCs/>
          <w:sz w:val="22"/>
          <w:szCs w:val="22"/>
        </w:rPr>
        <w:t>Zamawiającego</w:t>
      </w:r>
      <w:r w:rsidR="00371C16" w:rsidRPr="00AF5DF1">
        <w:rPr>
          <w:rFonts w:ascii="Arial Narrow" w:hAnsi="Arial Narrow" w:cs="Arial"/>
          <w:sz w:val="22"/>
          <w:szCs w:val="22"/>
        </w:rPr>
        <w:t xml:space="preserve"> za te roboty</w:t>
      </w:r>
      <w:r w:rsidR="00A84CDA" w:rsidRPr="00AF5DF1">
        <w:rPr>
          <w:rFonts w:ascii="Arial Narrow" w:hAnsi="Arial Narrow" w:cs="Arial"/>
          <w:sz w:val="22"/>
          <w:szCs w:val="22"/>
        </w:rPr>
        <w:t xml:space="preserve"> określony w umowie (analogicznie w przypadku dalszego podwykonawstwa).</w:t>
      </w:r>
    </w:p>
    <w:p w:rsidR="00114A64" w:rsidRPr="00AF5DF1" w:rsidRDefault="00114A64" w:rsidP="007B6169">
      <w:pPr>
        <w:numPr>
          <w:ilvl w:val="0"/>
          <w:numId w:val="29"/>
        </w:numPr>
        <w:jc w:val="both"/>
        <w:rPr>
          <w:rFonts w:ascii="Arial Narrow" w:hAnsi="Arial Narrow"/>
          <w:sz w:val="22"/>
          <w:szCs w:val="22"/>
        </w:rPr>
      </w:pPr>
      <w:r w:rsidRPr="00AF5DF1">
        <w:rPr>
          <w:rFonts w:ascii="Arial Narrow" w:hAnsi="Arial Narrow" w:cs="Arial"/>
          <w:sz w:val="22"/>
          <w:szCs w:val="22"/>
        </w:rPr>
        <w:t xml:space="preserve">Termin zapłaty uważa się za dotrzymany przez </w:t>
      </w:r>
      <w:r w:rsidRPr="00AF5DF1">
        <w:rPr>
          <w:rFonts w:ascii="Arial Narrow" w:hAnsi="Arial Narrow" w:cs="Arial"/>
          <w:b/>
          <w:sz w:val="22"/>
          <w:szCs w:val="22"/>
        </w:rPr>
        <w:t>Zamawiającego</w:t>
      </w:r>
      <w:r w:rsidRPr="00AF5DF1">
        <w:rPr>
          <w:rFonts w:ascii="Arial Narrow" w:hAnsi="Arial Narrow" w:cs="Arial"/>
          <w:sz w:val="22"/>
          <w:szCs w:val="22"/>
        </w:rPr>
        <w:t xml:space="preserve">, jeśli </w:t>
      </w:r>
      <w:r w:rsidR="004E4677" w:rsidRPr="00AF5DF1">
        <w:rPr>
          <w:rFonts w:ascii="Arial Narrow" w:hAnsi="Arial Narrow" w:cs="Arial"/>
          <w:sz w:val="22"/>
          <w:szCs w:val="22"/>
        </w:rPr>
        <w:t xml:space="preserve">rachunek bankowy </w:t>
      </w:r>
      <w:r w:rsidRPr="00AF5DF1">
        <w:rPr>
          <w:rFonts w:ascii="Arial Narrow" w:hAnsi="Arial Narrow" w:cs="Arial"/>
          <w:b/>
          <w:sz w:val="22"/>
          <w:szCs w:val="22"/>
        </w:rPr>
        <w:t>Zamawiającego</w:t>
      </w:r>
      <w:r w:rsidRPr="00AF5DF1">
        <w:rPr>
          <w:rFonts w:ascii="Arial Narrow" w:hAnsi="Arial Narrow" w:cs="Arial"/>
          <w:sz w:val="22"/>
          <w:szCs w:val="22"/>
        </w:rPr>
        <w:t xml:space="preserve"> zostanie obciążon</w:t>
      </w:r>
      <w:r w:rsidR="004E4677" w:rsidRPr="00AF5DF1">
        <w:rPr>
          <w:rFonts w:ascii="Arial Narrow" w:hAnsi="Arial Narrow" w:cs="Arial"/>
          <w:sz w:val="22"/>
          <w:szCs w:val="22"/>
        </w:rPr>
        <w:t>y</w:t>
      </w:r>
      <w:r w:rsidRPr="00AF5DF1">
        <w:rPr>
          <w:rFonts w:ascii="Arial Narrow" w:hAnsi="Arial Narrow" w:cs="Arial"/>
          <w:sz w:val="22"/>
          <w:szCs w:val="22"/>
        </w:rPr>
        <w:t xml:space="preserve"> kwotą należną </w:t>
      </w:r>
      <w:r w:rsidRPr="00AF5DF1">
        <w:rPr>
          <w:rFonts w:ascii="Arial Narrow" w:hAnsi="Arial Narrow" w:cs="Arial"/>
          <w:b/>
          <w:sz w:val="22"/>
          <w:szCs w:val="22"/>
        </w:rPr>
        <w:t>Wykonawcy</w:t>
      </w:r>
      <w:r w:rsidRPr="00AF5DF1">
        <w:rPr>
          <w:rFonts w:ascii="Arial Narrow" w:hAnsi="Arial Narrow" w:cs="Arial"/>
          <w:sz w:val="22"/>
          <w:szCs w:val="22"/>
        </w:rPr>
        <w:t xml:space="preserve"> najpóźniej w ostatnim dniu terminu płatności.</w:t>
      </w:r>
    </w:p>
    <w:p w:rsidR="00114A64" w:rsidRPr="00AF5DF1" w:rsidRDefault="00114A64" w:rsidP="007B6169">
      <w:pPr>
        <w:numPr>
          <w:ilvl w:val="0"/>
          <w:numId w:val="29"/>
        </w:numPr>
        <w:jc w:val="both"/>
        <w:rPr>
          <w:rFonts w:ascii="Arial Narrow" w:hAnsi="Arial Narrow"/>
          <w:sz w:val="22"/>
          <w:szCs w:val="22"/>
        </w:rPr>
      </w:pPr>
      <w:r w:rsidRPr="00AF5DF1">
        <w:rPr>
          <w:rFonts w:ascii="Arial Narrow" w:hAnsi="Arial Narrow"/>
          <w:sz w:val="22"/>
          <w:szCs w:val="22"/>
        </w:rPr>
        <w:t>Rozliczenia z podwykonawcami</w:t>
      </w:r>
      <w:r w:rsidRPr="00AF5DF1">
        <w:rPr>
          <w:rFonts w:ascii="Arial Narrow" w:hAnsi="Arial Narrow" w:cs="Arial"/>
          <w:sz w:val="22"/>
          <w:szCs w:val="22"/>
        </w:rPr>
        <w:t xml:space="preserve"> lub dalszymi podwykonawcami</w:t>
      </w:r>
      <w:r w:rsidR="004D51F7" w:rsidRPr="00AF5DF1">
        <w:rPr>
          <w:rFonts w:ascii="Arial Narrow" w:hAnsi="Arial Narrow" w:cs="Arial"/>
          <w:sz w:val="22"/>
          <w:szCs w:val="22"/>
        </w:rPr>
        <w:t xml:space="preserve"> </w:t>
      </w:r>
      <w:r w:rsidRPr="00AF5DF1">
        <w:rPr>
          <w:rFonts w:ascii="Arial Narrow" w:hAnsi="Arial Narrow"/>
          <w:sz w:val="22"/>
          <w:szCs w:val="22"/>
        </w:rPr>
        <w:t>za wykonane przez nich części przedmiotu umowy następ</w:t>
      </w:r>
      <w:r w:rsidR="004E4677" w:rsidRPr="00AF5DF1">
        <w:rPr>
          <w:rFonts w:ascii="Arial Narrow" w:hAnsi="Arial Narrow"/>
          <w:sz w:val="22"/>
          <w:szCs w:val="22"/>
        </w:rPr>
        <w:t>ować będą</w:t>
      </w:r>
      <w:r w:rsidR="004D51F7" w:rsidRPr="00AF5DF1">
        <w:rPr>
          <w:rFonts w:ascii="Arial Narrow" w:hAnsi="Arial Narrow"/>
          <w:sz w:val="22"/>
          <w:szCs w:val="22"/>
        </w:rPr>
        <w:t xml:space="preserve"> </w:t>
      </w:r>
      <w:r w:rsidR="004E4677" w:rsidRPr="00AF5DF1">
        <w:rPr>
          <w:rFonts w:ascii="Arial Narrow" w:hAnsi="Arial Narrow"/>
          <w:sz w:val="22"/>
          <w:szCs w:val="22"/>
        </w:rPr>
        <w:t>w następujący sposób:</w:t>
      </w:r>
    </w:p>
    <w:p w:rsidR="002D33B0" w:rsidRPr="00AF5DF1" w:rsidRDefault="00114A64" w:rsidP="00555E7B">
      <w:pPr>
        <w:numPr>
          <w:ilvl w:val="0"/>
          <w:numId w:val="15"/>
        </w:numPr>
        <w:jc w:val="both"/>
        <w:rPr>
          <w:rFonts w:ascii="Arial Narrow" w:hAnsi="Arial Narrow"/>
          <w:sz w:val="22"/>
          <w:szCs w:val="22"/>
        </w:rPr>
      </w:pPr>
      <w:proofErr w:type="gramStart"/>
      <w:r w:rsidRPr="00AF5DF1">
        <w:rPr>
          <w:rFonts w:ascii="Arial Narrow" w:hAnsi="Arial Narrow"/>
          <w:sz w:val="22"/>
          <w:szCs w:val="22"/>
        </w:rPr>
        <w:t>w</w:t>
      </w:r>
      <w:proofErr w:type="gramEnd"/>
      <w:r w:rsidRPr="00AF5DF1">
        <w:rPr>
          <w:rFonts w:ascii="Arial Narrow" w:hAnsi="Arial Narrow"/>
          <w:sz w:val="22"/>
          <w:szCs w:val="22"/>
        </w:rPr>
        <w:t> przypadku wykonania części przedmiotu umowy przez podwykonawców lub dalszych podwykonawców</w:t>
      </w:r>
      <w:r w:rsidR="002D33B0" w:rsidRPr="00AF5DF1">
        <w:rPr>
          <w:rFonts w:ascii="Arial Narrow" w:hAnsi="Arial Narrow"/>
          <w:sz w:val="22"/>
          <w:szCs w:val="22"/>
        </w:rPr>
        <w:t>,</w:t>
      </w:r>
      <w:r w:rsidR="004C6681" w:rsidRPr="00AF5DF1">
        <w:rPr>
          <w:rFonts w:ascii="Arial Narrow" w:hAnsi="Arial Narrow"/>
          <w:sz w:val="22"/>
          <w:szCs w:val="22"/>
        </w:rPr>
        <w:t xml:space="preserve"> </w:t>
      </w:r>
      <w:r w:rsidRPr="00AF5DF1">
        <w:rPr>
          <w:rFonts w:ascii="Arial Narrow" w:hAnsi="Arial Narrow"/>
          <w:b/>
          <w:sz w:val="22"/>
          <w:szCs w:val="22"/>
        </w:rPr>
        <w:t>Wykonawca</w:t>
      </w:r>
      <w:r w:rsidRPr="00AF5DF1">
        <w:rPr>
          <w:rFonts w:ascii="Arial Narrow" w:hAnsi="Arial Narrow"/>
          <w:sz w:val="22"/>
          <w:szCs w:val="22"/>
        </w:rPr>
        <w:t xml:space="preserve"> składając fakturę, która opiewa na zakres wykonywany również przez podwykonawcę lub dalszego podwykonawcę, dokona stosownego podziału należności pomiędzy </w:t>
      </w:r>
      <w:r w:rsidRPr="00AF5DF1">
        <w:rPr>
          <w:rFonts w:ascii="Arial Narrow" w:hAnsi="Arial Narrow"/>
          <w:b/>
          <w:sz w:val="22"/>
          <w:szCs w:val="22"/>
        </w:rPr>
        <w:t>Wykonawcę</w:t>
      </w:r>
      <w:r w:rsidRPr="00AF5DF1">
        <w:rPr>
          <w:rFonts w:ascii="Arial Narrow" w:hAnsi="Arial Narrow"/>
          <w:sz w:val="22"/>
          <w:szCs w:val="22"/>
        </w:rPr>
        <w:t xml:space="preserve"> i podwykonawcę lub dalszego podwykonawcę w protokołach stanowiących </w:t>
      </w:r>
      <w:r w:rsidR="00644199" w:rsidRPr="00AF5DF1">
        <w:rPr>
          <w:rFonts w:ascii="Arial Narrow" w:hAnsi="Arial Narrow"/>
          <w:sz w:val="22"/>
          <w:szCs w:val="22"/>
        </w:rPr>
        <w:t>załącznik do</w:t>
      </w:r>
      <w:r w:rsidRPr="00AF5DF1">
        <w:rPr>
          <w:rFonts w:ascii="Arial Narrow" w:hAnsi="Arial Narrow"/>
          <w:sz w:val="22"/>
          <w:szCs w:val="22"/>
        </w:rPr>
        <w:t xml:space="preserve"> faktury</w:t>
      </w:r>
      <w:r w:rsidR="002D33B0" w:rsidRPr="00AF5DF1">
        <w:rPr>
          <w:rFonts w:ascii="Arial Narrow" w:hAnsi="Arial Narrow"/>
          <w:sz w:val="22"/>
          <w:szCs w:val="22"/>
        </w:rPr>
        <w:t>;</w:t>
      </w:r>
    </w:p>
    <w:p w:rsidR="002D33B0" w:rsidRPr="00AF5DF1" w:rsidRDefault="002D33B0" w:rsidP="00555E7B">
      <w:pPr>
        <w:numPr>
          <w:ilvl w:val="0"/>
          <w:numId w:val="15"/>
        </w:numPr>
        <w:jc w:val="both"/>
        <w:rPr>
          <w:rFonts w:ascii="Arial Narrow" w:hAnsi="Arial Narrow"/>
          <w:sz w:val="22"/>
          <w:szCs w:val="22"/>
        </w:rPr>
      </w:pPr>
      <w:proofErr w:type="gramStart"/>
      <w:r w:rsidRPr="00AF5DF1">
        <w:rPr>
          <w:rFonts w:ascii="Arial Narrow" w:hAnsi="Arial Narrow"/>
          <w:sz w:val="22"/>
          <w:szCs w:val="22"/>
        </w:rPr>
        <w:t>w</w:t>
      </w:r>
      <w:proofErr w:type="gramEnd"/>
      <w:r w:rsidRPr="00AF5DF1">
        <w:rPr>
          <w:rFonts w:ascii="Arial Narrow" w:hAnsi="Arial Narrow"/>
          <w:sz w:val="22"/>
          <w:szCs w:val="22"/>
        </w:rPr>
        <w:t xml:space="preserve"> przypadku, o którym mowa w </w:t>
      </w:r>
      <w:r w:rsidR="00733D05" w:rsidRPr="00AF5DF1">
        <w:rPr>
          <w:rFonts w:ascii="Arial Narrow" w:hAnsi="Arial Narrow"/>
          <w:sz w:val="22"/>
          <w:szCs w:val="22"/>
        </w:rPr>
        <w:t>pkt</w:t>
      </w:r>
      <w:r w:rsidR="00B92A29" w:rsidRPr="00AF5DF1">
        <w:rPr>
          <w:rFonts w:ascii="Arial Narrow" w:hAnsi="Arial Narrow"/>
          <w:sz w:val="22"/>
          <w:szCs w:val="22"/>
        </w:rPr>
        <w:t>.</w:t>
      </w:r>
      <w:r w:rsidRPr="00AF5DF1">
        <w:rPr>
          <w:rFonts w:ascii="Arial Narrow" w:hAnsi="Arial Narrow"/>
          <w:sz w:val="22"/>
          <w:szCs w:val="22"/>
        </w:rPr>
        <w:t xml:space="preserve"> a), </w:t>
      </w:r>
      <w:r w:rsidRPr="00AF5DF1">
        <w:rPr>
          <w:rFonts w:ascii="Arial Narrow" w:hAnsi="Arial Narrow"/>
          <w:b/>
          <w:sz w:val="22"/>
          <w:szCs w:val="22"/>
        </w:rPr>
        <w:t>Wykonawca</w:t>
      </w:r>
      <w:r w:rsidRPr="00AF5DF1">
        <w:rPr>
          <w:rFonts w:ascii="Arial Narrow" w:hAnsi="Arial Narrow"/>
          <w:sz w:val="22"/>
          <w:szCs w:val="22"/>
        </w:rPr>
        <w:t xml:space="preserve"> zobowiązany jest przedłożyć wraz z fakturą potwierdzenie przelewu dokonanego na rachunek podwykonawcy lub dalszego podwykonawcy na kwotę określoną w protokołach stanowiących podstawę do wystawienia faktur częściowych albo przedłoży oświa</w:t>
      </w:r>
      <w:r w:rsidR="00763D48" w:rsidRPr="00AF5DF1">
        <w:rPr>
          <w:rFonts w:ascii="Arial Narrow" w:hAnsi="Arial Narrow"/>
          <w:sz w:val="22"/>
          <w:szCs w:val="22"/>
        </w:rPr>
        <w:t>dczenie podwykonawcy lub dalszego</w:t>
      </w:r>
      <w:r w:rsidRPr="00AF5DF1">
        <w:rPr>
          <w:rFonts w:ascii="Arial Narrow" w:hAnsi="Arial Narrow"/>
          <w:sz w:val="22"/>
          <w:szCs w:val="22"/>
        </w:rPr>
        <w:t xml:space="preserve"> podwykonawcy, że</w:t>
      </w:r>
      <w:r w:rsidR="00763D48" w:rsidRPr="00AF5DF1">
        <w:rPr>
          <w:rFonts w:ascii="Arial Narrow" w:hAnsi="Arial Narrow"/>
          <w:sz w:val="22"/>
          <w:szCs w:val="22"/>
        </w:rPr>
        <w:t> </w:t>
      </w:r>
      <w:r w:rsidRPr="00AF5DF1">
        <w:rPr>
          <w:rFonts w:ascii="Arial Narrow" w:hAnsi="Arial Narrow"/>
          <w:sz w:val="22"/>
          <w:szCs w:val="22"/>
        </w:rPr>
        <w:t>wymagalne należności podwykonawcy</w:t>
      </w:r>
      <w:r w:rsidR="00763D48" w:rsidRPr="00AF5DF1">
        <w:rPr>
          <w:rFonts w:ascii="Arial Narrow" w:hAnsi="Arial Narrow"/>
          <w:sz w:val="22"/>
          <w:szCs w:val="22"/>
        </w:rPr>
        <w:t xml:space="preserve"> lub dalszego podwykonawcy</w:t>
      </w:r>
      <w:r w:rsidRPr="00AF5DF1">
        <w:rPr>
          <w:rFonts w:ascii="Arial Narrow" w:hAnsi="Arial Narrow"/>
          <w:sz w:val="22"/>
          <w:szCs w:val="22"/>
        </w:rPr>
        <w:t xml:space="preserve"> wynikające z tych protokołów zostały przez </w:t>
      </w:r>
      <w:r w:rsidRPr="00AF5DF1">
        <w:rPr>
          <w:rFonts w:ascii="Arial Narrow" w:hAnsi="Arial Narrow"/>
          <w:b/>
          <w:sz w:val="22"/>
          <w:szCs w:val="22"/>
        </w:rPr>
        <w:t>Wykonawcę</w:t>
      </w:r>
      <w:r w:rsidR="00763D48" w:rsidRPr="00AF5DF1">
        <w:rPr>
          <w:rFonts w:ascii="Arial Narrow" w:hAnsi="Arial Narrow"/>
          <w:sz w:val="22"/>
          <w:szCs w:val="22"/>
        </w:rPr>
        <w:t>(lub podwykonawcę)</w:t>
      </w:r>
      <w:r w:rsidRPr="00AF5DF1">
        <w:rPr>
          <w:rFonts w:ascii="Arial Narrow" w:hAnsi="Arial Narrow"/>
          <w:sz w:val="22"/>
          <w:szCs w:val="22"/>
        </w:rPr>
        <w:t xml:space="preserve"> uregulowane</w:t>
      </w:r>
      <w:r w:rsidR="00763D48" w:rsidRPr="00AF5DF1">
        <w:rPr>
          <w:rFonts w:ascii="Arial Narrow" w:hAnsi="Arial Narrow"/>
          <w:sz w:val="22"/>
          <w:szCs w:val="22"/>
        </w:rPr>
        <w:t>;</w:t>
      </w:r>
    </w:p>
    <w:p w:rsidR="00114A64" w:rsidRPr="00AF5DF1" w:rsidRDefault="00114A64" w:rsidP="00555E7B">
      <w:pPr>
        <w:numPr>
          <w:ilvl w:val="0"/>
          <w:numId w:val="15"/>
        </w:numPr>
        <w:jc w:val="both"/>
        <w:rPr>
          <w:rFonts w:ascii="Arial Narrow" w:hAnsi="Arial Narrow"/>
          <w:b/>
          <w:sz w:val="22"/>
          <w:szCs w:val="22"/>
        </w:rPr>
      </w:pPr>
      <w:proofErr w:type="gramStart"/>
      <w:r w:rsidRPr="00AF5DF1">
        <w:rPr>
          <w:rFonts w:ascii="Arial Narrow" w:hAnsi="Arial Narrow"/>
          <w:sz w:val="22"/>
          <w:szCs w:val="22"/>
        </w:rPr>
        <w:t>zapłata</w:t>
      </w:r>
      <w:proofErr w:type="gramEnd"/>
      <w:r w:rsidRPr="00AF5DF1">
        <w:rPr>
          <w:rFonts w:ascii="Arial Narrow" w:hAnsi="Arial Narrow"/>
          <w:sz w:val="22"/>
          <w:szCs w:val="22"/>
        </w:rPr>
        <w:t xml:space="preserve"> należności będzie następowała w całości na rzecz </w:t>
      </w:r>
      <w:r w:rsidRPr="00AF5DF1">
        <w:rPr>
          <w:rFonts w:ascii="Arial Narrow" w:hAnsi="Arial Narrow"/>
          <w:b/>
          <w:sz w:val="22"/>
          <w:szCs w:val="22"/>
        </w:rPr>
        <w:t>Wykonawcy</w:t>
      </w:r>
      <w:r w:rsidRPr="00AF5DF1">
        <w:rPr>
          <w:rFonts w:ascii="Arial Narrow" w:hAnsi="Arial Narrow"/>
          <w:sz w:val="22"/>
          <w:szCs w:val="22"/>
        </w:rPr>
        <w:t xml:space="preserve">, </w:t>
      </w:r>
    </w:p>
    <w:p w:rsidR="001D5FA3" w:rsidRPr="00AF5DF1" w:rsidRDefault="001D5FA3" w:rsidP="00555E7B">
      <w:pPr>
        <w:numPr>
          <w:ilvl w:val="0"/>
          <w:numId w:val="15"/>
        </w:numPr>
        <w:suppressAutoHyphens w:val="0"/>
        <w:jc w:val="both"/>
        <w:rPr>
          <w:rFonts w:ascii="Arial Narrow" w:hAnsi="Arial Narrow"/>
          <w:sz w:val="22"/>
          <w:szCs w:val="22"/>
        </w:rPr>
      </w:pPr>
      <w:proofErr w:type="gramStart"/>
      <w:r w:rsidRPr="00AF5DF1">
        <w:rPr>
          <w:rFonts w:ascii="Arial Narrow" w:hAnsi="Arial Narrow"/>
          <w:sz w:val="22"/>
          <w:szCs w:val="22"/>
        </w:rPr>
        <w:t>w</w:t>
      </w:r>
      <w:proofErr w:type="gramEnd"/>
      <w:r w:rsidRPr="00AF5DF1">
        <w:rPr>
          <w:rFonts w:ascii="Arial Narrow" w:hAnsi="Arial Narrow"/>
          <w:sz w:val="22"/>
          <w:szCs w:val="22"/>
        </w:rPr>
        <w:t xml:space="preserve"> przypadku niedostarczenia przez </w:t>
      </w:r>
      <w:r w:rsidRPr="00AF5DF1">
        <w:rPr>
          <w:rFonts w:ascii="Arial Narrow" w:hAnsi="Arial Narrow"/>
          <w:b/>
          <w:sz w:val="22"/>
          <w:szCs w:val="22"/>
        </w:rPr>
        <w:t>Wykonawcę</w:t>
      </w:r>
      <w:r w:rsidRPr="00AF5DF1">
        <w:rPr>
          <w:rFonts w:ascii="Arial Narrow" w:hAnsi="Arial Narrow"/>
          <w:sz w:val="22"/>
          <w:szCs w:val="22"/>
        </w:rPr>
        <w:t xml:space="preserve"> potwierdzenia przelewu albo oświadczenia </w:t>
      </w:r>
      <w:r w:rsidR="004E3AA3" w:rsidRPr="00AF5DF1">
        <w:rPr>
          <w:rFonts w:ascii="Arial Narrow" w:hAnsi="Arial Narrow"/>
          <w:sz w:val="22"/>
          <w:szCs w:val="22"/>
        </w:rPr>
        <w:t>p</w:t>
      </w:r>
      <w:r w:rsidRPr="00AF5DF1">
        <w:rPr>
          <w:rFonts w:ascii="Arial Narrow" w:hAnsi="Arial Narrow"/>
          <w:sz w:val="22"/>
          <w:szCs w:val="22"/>
        </w:rPr>
        <w:t xml:space="preserve">odwykonawcy lub dalszego podwykonawcy, </w:t>
      </w:r>
      <w:r w:rsidRPr="00AF5DF1">
        <w:rPr>
          <w:rFonts w:ascii="Arial Narrow" w:hAnsi="Arial Narrow"/>
          <w:b/>
          <w:sz w:val="22"/>
          <w:szCs w:val="22"/>
        </w:rPr>
        <w:t xml:space="preserve">Zamawiający </w:t>
      </w:r>
      <w:r w:rsidRPr="00AF5DF1">
        <w:rPr>
          <w:rFonts w:ascii="Arial Narrow" w:hAnsi="Arial Narrow"/>
          <w:sz w:val="22"/>
          <w:szCs w:val="22"/>
        </w:rPr>
        <w:t xml:space="preserve">zastrzega sobie prawo do zatrzymania kwoty </w:t>
      </w:r>
      <w:r w:rsidR="00843A41" w:rsidRPr="00AF5DF1">
        <w:rPr>
          <w:rFonts w:ascii="Arial Narrow" w:hAnsi="Arial Narrow"/>
          <w:sz w:val="22"/>
          <w:szCs w:val="22"/>
        </w:rPr>
        <w:t xml:space="preserve">odpowiadającej wynagrodzeniu </w:t>
      </w:r>
      <w:r w:rsidRPr="00AF5DF1">
        <w:rPr>
          <w:rFonts w:ascii="Arial Narrow" w:hAnsi="Arial Narrow"/>
          <w:sz w:val="22"/>
          <w:szCs w:val="22"/>
        </w:rPr>
        <w:t>należne</w:t>
      </w:r>
      <w:r w:rsidR="00843A41" w:rsidRPr="00AF5DF1">
        <w:rPr>
          <w:rFonts w:ascii="Arial Narrow" w:hAnsi="Arial Narrow"/>
          <w:sz w:val="22"/>
          <w:szCs w:val="22"/>
        </w:rPr>
        <w:t>mu</w:t>
      </w:r>
      <w:r w:rsidRPr="00AF5DF1">
        <w:rPr>
          <w:rFonts w:ascii="Arial Narrow" w:hAnsi="Arial Narrow"/>
          <w:sz w:val="22"/>
          <w:szCs w:val="22"/>
        </w:rPr>
        <w:t xml:space="preserve"> podwykonawcy</w:t>
      </w:r>
      <w:r w:rsidR="002D33B0" w:rsidRPr="00AF5DF1">
        <w:rPr>
          <w:rFonts w:ascii="Arial Narrow" w:hAnsi="Arial Narrow"/>
          <w:sz w:val="22"/>
          <w:szCs w:val="22"/>
        </w:rPr>
        <w:t xml:space="preserve"> lub dalszemu podwykonawcy</w:t>
      </w:r>
      <w:r w:rsidRPr="00AF5DF1">
        <w:rPr>
          <w:rFonts w:ascii="Arial Narrow" w:hAnsi="Arial Narrow"/>
          <w:sz w:val="22"/>
          <w:szCs w:val="22"/>
        </w:rPr>
        <w:t xml:space="preserve"> do momentu spełnienia warunku podanego w pkt. </w:t>
      </w:r>
      <w:r w:rsidR="002D33B0" w:rsidRPr="00AF5DF1">
        <w:rPr>
          <w:rFonts w:ascii="Arial Narrow" w:hAnsi="Arial Narrow"/>
          <w:sz w:val="22"/>
          <w:szCs w:val="22"/>
        </w:rPr>
        <w:t>a) i b)</w:t>
      </w:r>
      <w:r w:rsidRPr="00AF5DF1">
        <w:rPr>
          <w:rFonts w:ascii="Arial Narrow" w:hAnsi="Arial Narrow"/>
          <w:sz w:val="22"/>
          <w:szCs w:val="22"/>
        </w:rPr>
        <w:t xml:space="preserve">, </w:t>
      </w:r>
    </w:p>
    <w:p w:rsidR="00D70C33" w:rsidRPr="00AF5DF1" w:rsidRDefault="001D5FA3" w:rsidP="00555E7B">
      <w:pPr>
        <w:numPr>
          <w:ilvl w:val="0"/>
          <w:numId w:val="15"/>
        </w:numPr>
        <w:suppressAutoHyphens w:val="0"/>
        <w:jc w:val="both"/>
        <w:rPr>
          <w:rFonts w:ascii="Arial Narrow" w:hAnsi="Arial Narrow"/>
          <w:sz w:val="22"/>
          <w:szCs w:val="22"/>
        </w:rPr>
      </w:pPr>
      <w:proofErr w:type="gramStart"/>
      <w:r w:rsidRPr="00AF5DF1">
        <w:rPr>
          <w:rFonts w:ascii="Arial Narrow" w:hAnsi="Arial Narrow"/>
          <w:sz w:val="22"/>
          <w:szCs w:val="22"/>
        </w:rPr>
        <w:t>do</w:t>
      </w:r>
      <w:proofErr w:type="gramEnd"/>
      <w:r w:rsidRPr="00AF5DF1">
        <w:rPr>
          <w:rFonts w:ascii="Arial Narrow" w:hAnsi="Arial Narrow"/>
          <w:sz w:val="22"/>
          <w:szCs w:val="22"/>
        </w:rPr>
        <w:t xml:space="preserve"> faktury końcowej muszą być załączone:</w:t>
      </w:r>
    </w:p>
    <w:p w:rsidR="00D70C33" w:rsidRPr="00AF5DF1" w:rsidRDefault="001D5FA3" w:rsidP="00D70C33">
      <w:pPr>
        <w:suppressAutoHyphens w:val="0"/>
        <w:ind w:left="720"/>
        <w:jc w:val="both"/>
        <w:rPr>
          <w:rFonts w:ascii="Arial Narrow" w:hAnsi="Arial Narrow"/>
          <w:sz w:val="22"/>
          <w:szCs w:val="22"/>
        </w:rPr>
      </w:pPr>
      <w:r w:rsidRPr="00AF5DF1">
        <w:rPr>
          <w:rFonts w:ascii="Arial Narrow" w:hAnsi="Arial Narrow"/>
          <w:sz w:val="22"/>
          <w:szCs w:val="22"/>
        </w:rPr>
        <w:t xml:space="preserve">1) oryginał protokołu usunięcia </w:t>
      </w:r>
      <w:proofErr w:type="gramStart"/>
      <w:r w:rsidRPr="00AF5DF1">
        <w:rPr>
          <w:rFonts w:ascii="Arial Narrow" w:hAnsi="Arial Narrow"/>
          <w:sz w:val="22"/>
          <w:szCs w:val="22"/>
        </w:rPr>
        <w:t>usterek</w:t>
      </w:r>
      <w:r w:rsidR="00C83E79" w:rsidRPr="00AF5DF1">
        <w:rPr>
          <w:rFonts w:ascii="Arial Narrow" w:hAnsi="Arial Narrow"/>
          <w:sz w:val="22"/>
          <w:szCs w:val="22"/>
        </w:rPr>
        <w:t xml:space="preserve"> (jeśli</w:t>
      </w:r>
      <w:proofErr w:type="gramEnd"/>
      <w:r w:rsidR="00C83E79" w:rsidRPr="00AF5DF1">
        <w:rPr>
          <w:rFonts w:ascii="Arial Narrow" w:hAnsi="Arial Narrow"/>
          <w:sz w:val="22"/>
          <w:szCs w:val="22"/>
        </w:rPr>
        <w:t xml:space="preserve"> dotyczy)</w:t>
      </w:r>
      <w:r w:rsidRPr="00AF5DF1">
        <w:rPr>
          <w:rFonts w:ascii="Arial Narrow" w:hAnsi="Arial Narrow"/>
          <w:sz w:val="22"/>
          <w:szCs w:val="22"/>
        </w:rPr>
        <w:t xml:space="preserve">, </w:t>
      </w:r>
    </w:p>
    <w:p w:rsidR="00D70C33" w:rsidRPr="00AF5DF1" w:rsidRDefault="001D5FA3" w:rsidP="00D70C33">
      <w:pPr>
        <w:suppressAutoHyphens w:val="0"/>
        <w:ind w:left="720"/>
        <w:jc w:val="both"/>
        <w:rPr>
          <w:rFonts w:ascii="Arial Narrow" w:hAnsi="Arial Narrow"/>
          <w:sz w:val="22"/>
          <w:szCs w:val="22"/>
        </w:rPr>
      </w:pPr>
      <w:r w:rsidRPr="00AF5DF1">
        <w:rPr>
          <w:rFonts w:ascii="Arial Narrow" w:hAnsi="Arial Narrow"/>
          <w:sz w:val="22"/>
          <w:szCs w:val="22"/>
        </w:rPr>
        <w:t>2) protokół komisyjnego odbioru końcowego</w:t>
      </w:r>
      <w:r w:rsidR="00D70C33" w:rsidRPr="00AF5DF1">
        <w:rPr>
          <w:rFonts w:ascii="Arial Narrow" w:hAnsi="Arial Narrow"/>
          <w:sz w:val="22"/>
          <w:szCs w:val="22"/>
        </w:rPr>
        <w:t>,</w:t>
      </w:r>
    </w:p>
    <w:p w:rsidR="001D5FA3" w:rsidRPr="00AF5DF1" w:rsidRDefault="001D5FA3" w:rsidP="00D70C33">
      <w:pPr>
        <w:suppressAutoHyphens w:val="0"/>
        <w:ind w:left="720"/>
        <w:jc w:val="both"/>
        <w:rPr>
          <w:rFonts w:ascii="Arial Narrow" w:hAnsi="Arial Narrow"/>
          <w:sz w:val="22"/>
          <w:szCs w:val="22"/>
        </w:rPr>
      </w:pPr>
      <w:r w:rsidRPr="00AF5DF1">
        <w:rPr>
          <w:rFonts w:ascii="Arial Narrow" w:hAnsi="Arial Narrow"/>
          <w:sz w:val="22"/>
          <w:szCs w:val="22"/>
        </w:rPr>
        <w:t xml:space="preserve">3) potwierdzenie zapłaty całego wynagrodzenia na rzecz podwykonawców </w:t>
      </w:r>
      <w:r w:rsidR="00763D48" w:rsidRPr="00AF5DF1">
        <w:rPr>
          <w:rFonts w:ascii="Arial Narrow" w:hAnsi="Arial Narrow"/>
          <w:sz w:val="22"/>
          <w:szCs w:val="22"/>
        </w:rPr>
        <w:t xml:space="preserve">lub </w:t>
      </w:r>
      <w:r w:rsidRPr="00AF5DF1">
        <w:rPr>
          <w:rFonts w:ascii="Arial Narrow" w:hAnsi="Arial Narrow"/>
          <w:sz w:val="22"/>
          <w:szCs w:val="22"/>
        </w:rPr>
        <w:t>oświadcze</w:t>
      </w:r>
      <w:r w:rsidR="00763D48" w:rsidRPr="00AF5DF1">
        <w:rPr>
          <w:rFonts w:ascii="Arial Narrow" w:hAnsi="Arial Narrow"/>
          <w:sz w:val="22"/>
          <w:szCs w:val="22"/>
        </w:rPr>
        <w:t xml:space="preserve">nia </w:t>
      </w:r>
      <w:r w:rsidRPr="00AF5DF1">
        <w:rPr>
          <w:rFonts w:ascii="Arial Narrow" w:hAnsi="Arial Narrow"/>
          <w:sz w:val="22"/>
          <w:szCs w:val="22"/>
        </w:rPr>
        <w:t xml:space="preserve">wszystkich podwykonawców o całkowitym rozliczeniu się z </w:t>
      </w:r>
      <w:r w:rsidRPr="00AF5DF1">
        <w:rPr>
          <w:rFonts w:ascii="Arial Narrow" w:hAnsi="Arial Narrow"/>
          <w:b/>
          <w:bCs/>
          <w:sz w:val="22"/>
          <w:szCs w:val="22"/>
        </w:rPr>
        <w:t>Wykonawcą</w:t>
      </w:r>
      <w:r w:rsidRPr="00AF5DF1">
        <w:rPr>
          <w:rFonts w:ascii="Arial Narrow" w:hAnsi="Arial Narrow"/>
          <w:sz w:val="22"/>
          <w:szCs w:val="22"/>
        </w:rPr>
        <w:t xml:space="preserve"> z tytułu wszelkich prac zrealizowanych w</w:t>
      </w:r>
      <w:r w:rsidR="004A7C89" w:rsidRPr="00AF5DF1">
        <w:rPr>
          <w:rFonts w:ascii="Arial Narrow" w:hAnsi="Arial Narrow"/>
          <w:sz w:val="22"/>
          <w:szCs w:val="22"/>
        </w:rPr>
        <w:t> </w:t>
      </w:r>
      <w:r w:rsidRPr="00AF5DF1">
        <w:rPr>
          <w:rFonts w:ascii="Arial Narrow" w:hAnsi="Arial Narrow"/>
          <w:sz w:val="22"/>
          <w:szCs w:val="22"/>
        </w:rPr>
        <w:t xml:space="preserve">związku z zadaniem określonym </w:t>
      </w:r>
      <w:proofErr w:type="gramStart"/>
      <w:r w:rsidRPr="00AF5DF1">
        <w:rPr>
          <w:rFonts w:ascii="Arial Narrow" w:hAnsi="Arial Narrow"/>
          <w:sz w:val="22"/>
          <w:szCs w:val="22"/>
        </w:rPr>
        <w:t xml:space="preserve">w § 1 ; </w:t>
      </w:r>
      <w:proofErr w:type="gramEnd"/>
      <w:r w:rsidRPr="00AF5DF1">
        <w:rPr>
          <w:rFonts w:ascii="Arial Narrow" w:hAnsi="Arial Narrow"/>
          <w:sz w:val="22"/>
          <w:szCs w:val="22"/>
        </w:rPr>
        <w:t xml:space="preserve">nieprzekazanie przez </w:t>
      </w:r>
      <w:r w:rsidRPr="00AF5DF1">
        <w:rPr>
          <w:rFonts w:ascii="Arial Narrow" w:hAnsi="Arial Narrow"/>
          <w:b/>
          <w:sz w:val="22"/>
          <w:szCs w:val="22"/>
        </w:rPr>
        <w:t>Wykonawcę</w:t>
      </w:r>
      <w:r w:rsidRPr="00AF5DF1">
        <w:rPr>
          <w:rFonts w:ascii="Arial Narrow" w:hAnsi="Arial Narrow"/>
          <w:sz w:val="22"/>
          <w:szCs w:val="22"/>
        </w:rPr>
        <w:t xml:space="preserve"> ww.</w:t>
      </w:r>
      <w:r w:rsidR="00763D48" w:rsidRPr="00AF5DF1">
        <w:rPr>
          <w:rFonts w:ascii="Arial Narrow" w:hAnsi="Arial Narrow"/>
          <w:sz w:val="22"/>
          <w:szCs w:val="22"/>
        </w:rPr>
        <w:t> </w:t>
      </w:r>
      <w:r w:rsidRPr="00AF5DF1">
        <w:rPr>
          <w:rFonts w:ascii="Arial Narrow" w:hAnsi="Arial Narrow"/>
          <w:sz w:val="22"/>
          <w:szCs w:val="22"/>
        </w:rPr>
        <w:t xml:space="preserve">dokumentów spowoduje zawieszenie płatności faktury końcowej do momentu spełnienia </w:t>
      </w:r>
      <w:r w:rsidR="00E85515" w:rsidRPr="00AF5DF1">
        <w:rPr>
          <w:rFonts w:ascii="Arial Narrow" w:hAnsi="Arial Narrow"/>
          <w:sz w:val="22"/>
          <w:szCs w:val="22"/>
        </w:rPr>
        <w:t>wszystkich powyższych warunków.</w:t>
      </w:r>
    </w:p>
    <w:p w:rsidR="00114A64" w:rsidRPr="00AF5DF1" w:rsidRDefault="00114A64" w:rsidP="007B6169">
      <w:pPr>
        <w:numPr>
          <w:ilvl w:val="0"/>
          <w:numId w:val="29"/>
        </w:numPr>
        <w:jc w:val="both"/>
        <w:rPr>
          <w:rFonts w:ascii="Arial Narrow" w:hAnsi="Arial Narrow"/>
          <w:sz w:val="22"/>
          <w:szCs w:val="22"/>
        </w:rPr>
      </w:pPr>
      <w:r w:rsidRPr="00AF5DF1">
        <w:rPr>
          <w:rFonts w:ascii="Arial Narrow" w:hAnsi="Arial Narrow" w:cs="Arial"/>
          <w:b/>
          <w:bCs/>
          <w:sz w:val="22"/>
          <w:szCs w:val="22"/>
        </w:rPr>
        <w:t>Zamawiający</w:t>
      </w:r>
      <w:r w:rsidRPr="00AF5DF1">
        <w:rPr>
          <w:rFonts w:ascii="Arial Narrow" w:hAnsi="Arial Narrow" w:cs="Arial"/>
          <w:sz w:val="22"/>
          <w:szCs w:val="22"/>
        </w:rPr>
        <w:t xml:space="preserve"> dokonuje bezpośredniej zapłaty wymagalnego wynagrodzenia przysługującego podwykonawcy lub dalszemu podwykonawcy, który zawarł zaakceptowaną przez </w:t>
      </w:r>
      <w:r w:rsidRPr="00AF5DF1">
        <w:rPr>
          <w:rFonts w:ascii="Arial Narrow" w:hAnsi="Arial Narrow" w:cs="Arial"/>
          <w:b/>
          <w:bCs/>
          <w:sz w:val="22"/>
          <w:szCs w:val="22"/>
        </w:rPr>
        <w:t>Zamawiającego</w:t>
      </w:r>
      <w:r w:rsidR="00BC56EE">
        <w:rPr>
          <w:rFonts w:ascii="Arial Narrow" w:hAnsi="Arial Narrow" w:cs="Arial"/>
          <w:sz w:val="22"/>
          <w:szCs w:val="22"/>
        </w:rPr>
        <w:t xml:space="preserve"> umowę </w:t>
      </w:r>
      <w:r w:rsidRPr="00AF5DF1">
        <w:rPr>
          <w:rFonts w:ascii="Arial Narrow" w:hAnsi="Arial Narrow" w:cs="Arial"/>
          <w:sz w:val="22"/>
          <w:szCs w:val="22"/>
        </w:rPr>
        <w:t xml:space="preserve">o podwykonawstwo, której przedmiotem są roboty budowlane lub który zawarł przedłożoną </w:t>
      </w:r>
      <w:r w:rsidR="00F72E5D" w:rsidRPr="00AF5DF1">
        <w:rPr>
          <w:rFonts w:ascii="Arial Narrow" w:hAnsi="Arial Narrow" w:cs="Arial"/>
          <w:b/>
          <w:bCs/>
          <w:sz w:val="22"/>
          <w:szCs w:val="22"/>
        </w:rPr>
        <w:t>Z</w:t>
      </w:r>
      <w:r w:rsidRPr="00AF5DF1">
        <w:rPr>
          <w:rFonts w:ascii="Arial Narrow" w:hAnsi="Arial Narrow" w:cs="Arial"/>
          <w:b/>
          <w:bCs/>
          <w:sz w:val="22"/>
          <w:szCs w:val="22"/>
        </w:rPr>
        <w:t>amawiającemu</w:t>
      </w:r>
      <w:r w:rsidRPr="00AF5DF1">
        <w:rPr>
          <w:rFonts w:ascii="Arial Narrow" w:hAnsi="Arial Narrow" w:cs="Arial"/>
          <w:sz w:val="22"/>
          <w:szCs w:val="22"/>
        </w:rPr>
        <w:t xml:space="preserve"> umowę </w:t>
      </w:r>
      <w:r w:rsidR="00BC56EE">
        <w:rPr>
          <w:rFonts w:ascii="Arial Narrow" w:hAnsi="Arial Narrow" w:cs="Arial"/>
          <w:sz w:val="22"/>
          <w:szCs w:val="22"/>
        </w:rPr>
        <w:br/>
      </w:r>
      <w:r w:rsidRPr="00AF5DF1">
        <w:rPr>
          <w:rFonts w:ascii="Arial Narrow" w:hAnsi="Arial Narrow" w:cs="Arial"/>
          <w:sz w:val="22"/>
          <w:szCs w:val="22"/>
        </w:rPr>
        <w:t xml:space="preserve">o podwykonawstwo, której przedmiotem są dostawy lub usługi, w przypadku uchylenia się od obowiązku zapłaty odpowiednio przez </w:t>
      </w:r>
      <w:r w:rsidR="004E3AA3" w:rsidRPr="00AF5DF1">
        <w:rPr>
          <w:rFonts w:ascii="Arial Narrow" w:hAnsi="Arial Narrow" w:cs="Arial"/>
          <w:b/>
          <w:bCs/>
          <w:sz w:val="22"/>
          <w:szCs w:val="22"/>
        </w:rPr>
        <w:t>W</w:t>
      </w:r>
      <w:r w:rsidRPr="00AF5DF1">
        <w:rPr>
          <w:rFonts w:ascii="Arial Narrow" w:hAnsi="Arial Narrow" w:cs="Arial"/>
          <w:b/>
          <w:bCs/>
          <w:sz w:val="22"/>
          <w:szCs w:val="22"/>
        </w:rPr>
        <w:t>ykonawcę</w:t>
      </w:r>
      <w:r w:rsidRPr="00AF5DF1">
        <w:rPr>
          <w:rFonts w:ascii="Arial Narrow" w:hAnsi="Arial Narrow" w:cs="Arial"/>
          <w:sz w:val="22"/>
          <w:szCs w:val="22"/>
        </w:rPr>
        <w:t xml:space="preserve">, podwykonawcę lub dalszego podwykonawcę zamówienia na roboty budowlane, z uwzględnieniem zasad określonych </w:t>
      </w:r>
      <w:r w:rsidR="00DF2598" w:rsidRPr="00AF5DF1">
        <w:rPr>
          <w:rFonts w:ascii="Arial Narrow" w:hAnsi="Arial Narrow" w:cs="Arial"/>
          <w:sz w:val="22"/>
          <w:szCs w:val="22"/>
        </w:rPr>
        <w:t>w art. 465</w:t>
      </w:r>
      <w:r w:rsidR="00FC2907" w:rsidRPr="00AF5DF1">
        <w:rPr>
          <w:rFonts w:ascii="Arial Narrow" w:hAnsi="Arial Narrow" w:cs="Arial"/>
          <w:sz w:val="22"/>
          <w:szCs w:val="22"/>
        </w:rPr>
        <w:t xml:space="preserve"> Ustawy </w:t>
      </w:r>
      <w:r w:rsidR="00B47CCC" w:rsidRPr="00AF5DF1">
        <w:rPr>
          <w:rFonts w:ascii="Arial Narrow" w:hAnsi="Arial Narrow" w:cs="Arial"/>
          <w:sz w:val="22"/>
          <w:szCs w:val="22"/>
        </w:rPr>
        <w:t>P</w:t>
      </w:r>
      <w:r w:rsidR="00FC2907" w:rsidRPr="00AF5DF1">
        <w:rPr>
          <w:rFonts w:ascii="Arial Narrow" w:hAnsi="Arial Narrow" w:cs="Arial"/>
          <w:sz w:val="22"/>
          <w:szCs w:val="22"/>
        </w:rPr>
        <w:t>raw</w:t>
      </w:r>
      <w:r w:rsidR="00B47CCC" w:rsidRPr="00AF5DF1">
        <w:rPr>
          <w:rFonts w:ascii="Arial Narrow" w:hAnsi="Arial Narrow" w:cs="Arial"/>
          <w:sz w:val="22"/>
          <w:szCs w:val="22"/>
        </w:rPr>
        <w:t>o</w:t>
      </w:r>
      <w:r w:rsidRPr="00AF5DF1">
        <w:rPr>
          <w:rFonts w:ascii="Arial Narrow" w:hAnsi="Arial Narrow" w:cs="Arial"/>
          <w:sz w:val="22"/>
          <w:szCs w:val="22"/>
        </w:rPr>
        <w:t xml:space="preserve"> zamówień publicznych.</w:t>
      </w:r>
    </w:p>
    <w:p w:rsidR="00467EEB" w:rsidRPr="00AF5DF1" w:rsidRDefault="00467EEB">
      <w:pPr>
        <w:tabs>
          <w:tab w:val="left" w:pos="426"/>
          <w:tab w:val="left" w:pos="2409"/>
          <w:tab w:val="left" w:pos="5386"/>
          <w:tab w:val="left" w:pos="6379"/>
          <w:tab w:val="left" w:pos="7158"/>
        </w:tabs>
        <w:rPr>
          <w:rFonts w:ascii="Arial Narrow" w:hAnsi="Arial Narrow"/>
          <w:sz w:val="22"/>
          <w:szCs w:val="22"/>
        </w:rPr>
      </w:pPr>
    </w:p>
    <w:p w:rsidR="00114A64" w:rsidRPr="00AF5DF1" w:rsidRDefault="00114A64">
      <w:pPr>
        <w:tabs>
          <w:tab w:val="left" w:pos="426"/>
          <w:tab w:val="left" w:pos="2409"/>
          <w:tab w:val="left" w:pos="5386"/>
          <w:tab w:val="left" w:pos="6379"/>
          <w:tab w:val="left" w:pos="7158"/>
        </w:tabs>
        <w:jc w:val="center"/>
        <w:rPr>
          <w:rFonts w:ascii="Arial Narrow" w:hAnsi="Arial Narrow"/>
          <w:b/>
          <w:sz w:val="22"/>
          <w:szCs w:val="22"/>
        </w:rPr>
      </w:pPr>
      <w:r w:rsidRPr="00AF5DF1">
        <w:rPr>
          <w:rFonts w:ascii="Arial Narrow" w:hAnsi="Arial Narrow"/>
          <w:b/>
          <w:sz w:val="22"/>
          <w:szCs w:val="22"/>
        </w:rPr>
        <w:t>§11</w:t>
      </w:r>
    </w:p>
    <w:p w:rsidR="006E67CE" w:rsidRPr="00AF5DF1" w:rsidRDefault="006E67CE" w:rsidP="007B6169">
      <w:pPr>
        <w:pStyle w:val="Akapitzlist"/>
        <w:numPr>
          <w:ilvl w:val="0"/>
          <w:numId w:val="35"/>
        </w:numPr>
        <w:jc w:val="both"/>
        <w:rPr>
          <w:rFonts w:ascii="Arial Narrow" w:hAnsi="Arial Narrow"/>
          <w:color w:val="FF0000"/>
          <w:sz w:val="22"/>
          <w:szCs w:val="22"/>
        </w:rPr>
      </w:pPr>
      <w:r w:rsidRPr="00AF5DF1">
        <w:rPr>
          <w:rFonts w:ascii="Arial Narrow" w:hAnsi="Arial Narrow"/>
          <w:b/>
          <w:sz w:val="22"/>
          <w:szCs w:val="22"/>
        </w:rPr>
        <w:t>Wykonawca</w:t>
      </w:r>
      <w:r w:rsidRPr="00AF5DF1">
        <w:rPr>
          <w:rFonts w:ascii="Arial Narrow" w:hAnsi="Arial Narrow"/>
          <w:sz w:val="22"/>
          <w:szCs w:val="22"/>
        </w:rPr>
        <w:t xml:space="preserve"> zobowiązany jest, w ramach przedmiotu umowy, do opracowania i przekazania dokumentacji powykonawczej w 2 egzemplarzach w wersji papierowej i 1 egzemplarz</w:t>
      </w:r>
      <w:r w:rsidR="00C75D54">
        <w:rPr>
          <w:rFonts w:ascii="Arial Narrow" w:hAnsi="Arial Narrow"/>
          <w:sz w:val="22"/>
          <w:szCs w:val="22"/>
        </w:rPr>
        <w:t>a</w:t>
      </w:r>
      <w:r w:rsidRPr="00AF5DF1">
        <w:rPr>
          <w:rFonts w:ascii="Arial Narrow" w:hAnsi="Arial Narrow"/>
          <w:sz w:val="22"/>
          <w:szCs w:val="22"/>
        </w:rPr>
        <w:t xml:space="preserve"> w wersji elektronicznej (w formacie doc. </w:t>
      </w:r>
      <w:proofErr w:type="spellStart"/>
      <w:r w:rsidRPr="00AF5DF1">
        <w:rPr>
          <w:rFonts w:ascii="Arial Narrow" w:hAnsi="Arial Narrow"/>
          <w:sz w:val="22"/>
          <w:szCs w:val="22"/>
        </w:rPr>
        <w:t>dwg</w:t>
      </w:r>
      <w:proofErr w:type="spellEnd"/>
      <w:r w:rsidRPr="00AF5DF1">
        <w:rPr>
          <w:rFonts w:ascii="Arial Narrow" w:hAnsi="Arial Narrow"/>
          <w:sz w:val="22"/>
          <w:szCs w:val="22"/>
        </w:rPr>
        <w:t xml:space="preserve">. – </w:t>
      </w:r>
      <w:proofErr w:type="gramStart"/>
      <w:r w:rsidRPr="00AF5DF1">
        <w:rPr>
          <w:rFonts w:ascii="Arial Narrow" w:hAnsi="Arial Narrow"/>
          <w:sz w:val="22"/>
          <w:szCs w:val="22"/>
        </w:rPr>
        <w:t>do</w:t>
      </w:r>
      <w:proofErr w:type="gramEnd"/>
      <w:r w:rsidRPr="00AF5DF1">
        <w:rPr>
          <w:rFonts w:ascii="Arial Narrow" w:hAnsi="Arial Narrow"/>
          <w:sz w:val="22"/>
          <w:szCs w:val="22"/>
        </w:rPr>
        <w:t xml:space="preserve"> obróbki z możliwością kopiowania i formacie pdf. – </w:t>
      </w:r>
      <w:proofErr w:type="gramStart"/>
      <w:r w:rsidRPr="00AF5DF1">
        <w:rPr>
          <w:rFonts w:ascii="Arial Narrow" w:hAnsi="Arial Narrow"/>
          <w:sz w:val="22"/>
          <w:szCs w:val="22"/>
        </w:rPr>
        <w:t>do</w:t>
      </w:r>
      <w:proofErr w:type="gramEnd"/>
      <w:r w:rsidRPr="00AF5DF1">
        <w:rPr>
          <w:rFonts w:ascii="Arial Narrow" w:hAnsi="Arial Narrow"/>
          <w:sz w:val="22"/>
          <w:szCs w:val="22"/>
        </w:rPr>
        <w:t xml:space="preserve"> wydruków z możliwością kopiowania) wraz z koniecznymi instrukcjami obsługi i użytkowania dla wykonanego zakresu robót</w:t>
      </w:r>
      <w:r w:rsidRPr="00AF5DF1">
        <w:rPr>
          <w:rFonts w:ascii="Arial Narrow" w:hAnsi="Arial Narrow"/>
          <w:color w:val="FF0000"/>
          <w:sz w:val="22"/>
          <w:szCs w:val="22"/>
        </w:rPr>
        <w:t>.</w:t>
      </w:r>
      <w:r w:rsidR="00553B8E">
        <w:rPr>
          <w:rFonts w:ascii="Arial Narrow" w:hAnsi="Arial Narrow"/>
          <w:color w:val="FF0000"/>
          <w:sz w:val="22"/>
          <w:szCs w:val="22"/>
        </w:rPr>
        <w:t xml:space="preserve"> </w:t>
      </w:r>
    </w:p>
    <w:p w:rsidR="006E67CE" w:rsidRPr="00054483" w:rsidRDefault="006E67CE" w:rsidP="007B6169">
      <w:pPr>
        <w:pStyle w:val="Akapitzlist1"/>
        <w:numPr>
          <w:ilvl w:val="0"/>
          <w:numId w:val="35"/>
        </w:numPr>
        <w:suppressAutoHyphens w:val="0"/>
        <w:spacing w:line="240" w:lineRule="auto"/>
        <w:rPr>
          <w:rFonts w:ascii="Arial Narrow" w:hAnsi="Arial Narrow"/>
          <w:lang w:val="pl-PL"/>
        </w:rPr>
      </w:pPr>
      <w:r w:rsidRPr="00054483">
        <w:rPr>
          <w:rFonts w:ascii="Arial Narrow" w:hAnsi="Arial Narrow"/>
          <w:lang w:val="pl-PL"/>
        </w:rPr>
        <w:t xml:space="preserve">Najpóźniej na dzień zgłoszenia gotowości do odbioru końcowego </w:t>
      </w:r>
      <w:r w:rsidRPr="00054483">
        <w:rPr>
          <w:rFonts w:ascii="Arial Narrow" w:hAnsi="Arial Narrow"/>
          <w:b/>
          <w:lang w:val="pl-PL"/>
        </w:rPr>
        <w:t xml:space="preserve">Wykonawca </w:t>
      </w:r>
      <w:r w:rsidRPr="00054483">
        <w:rPr>
          <w:rFonts w:ascii="Arial Narrow" w:hAnsi="Arial Narrow"/>
          <w:lang w:val="pl-PL"/>
        </w:rPr>
        <w:t xml:space="preserve">przedstawi </w:t>
      </w:r>
      <w:r w:rsidRPr="00054483">
        <w:rPr>
          <w:rFonts w:ascii="Arial Narrow" w:hAnsi="Arial Narrow"/>
          <w:b/>
          <w:lang w:val="pl-PL"/>
        </w:rPr>
        <w:t xml:space="preserve">Zamawiającemu </w:t>
      </w:r>
      <w:r w:rsidRPr="00054483">
        <w:rPr>
          <w:rFonts w:ascii="Arial Narrow" w:hAnsi="Arial Narrow"/>
          <w:lang w:val="pl-PL"/>
        </w:rPr>
        <w:t xml:space="preserve">niezbędny zestaw odpowiednich atestów i </w:t>
      </w:r>
      <w:proofErr w:type="gramStart"/>
      <w:r w:rsidRPr="00054483">
        <w:rPr>
          <w:rFonts w:ascii="Arial Narrow" w:hAnsi="Arial Narrow"/>
          <w:lang w:val="pl-PL"/>
        </w:rPr>
        <w:t>świadectw jakości</w:t>
      </w:r>
      <w:proofErr w:type="gramEnd"/>
      <w:r w:rsidRPr="00054483">
        <w:rPr>
          <w:rFonts w:ascii="Arial Narrow" w:hAnsi="Arial Narrow"/>
          <w:lang w:val="pl-PL"/>
        </w:rPr>
        <w:t xml:space="preserve"> na wyroby i materiały użyte do wykonania przedmiotu umowy</w:t>
      </w:r>
      <w:r w:rsidRPr="00AF5DF1">
        <w:rPr>
          <w:rFonts w:ascii="Arial Narrow" w:hAnsi="Arial Narrow"/>
          <w:lang w:val="pl-PL"/>
        </w:rPr>
        <w:t xml:space="preserve">. </w:t>
      </w:r>
      <w:r w:rsidRPr="00054483">
        <w:rPr>
          <w:rFonts w:ascii="Arial Narrow" w:hAnsi="Arial Narrow"/>
          <w:lang w:val="pl-PL"/>
        </w:rPr>
        <w:t xml:space="preserve">Wyroby powinny odpowiadać, </w:t>
      </w:r>
      <w:proofErr w:type="gramStart"/>
      <w:r w:rsidRPr="00054483">
        <w:rPr>
          <w:rFonts w:ascii="Arial Narrow" w:hAnsi="Arial Narrow"/>
          <w:lang w:val="pl-PL"/>
        </w:rPr>
        <w:t>co do jakości</w:t>
      </w:r>
      <w:proofErr w:type="gramEnd"/>
      <w:r w:rsidRPr="00054483">
        <w:rPr>
          <w:rFonts w:ascii="Arial Narrow" w:hAnsi="Arial Narrow"/>
          <w:lang w:val="pl-PL"/>
        </w:rPr>
        <w:t xml:space="preserve">, wymaganiom określonym przepisami ustawy </w:t>
      </w:r>
      <w:r w:rsidR="00C75D54" w:rsidRPr="00054483">
        <w:rPr>
          <w:rFonts w:ascii="Arial Narrow" w:hAnsi="Arial Narrow"/>
          <w:lang w:val="pl-PL"/>
        </w:rPr>
        <w:br/>
      </w:r>
      <w:r w:rsidRPr="00054483">
        <w:rPr>
          <w:rFonts w:ascii="Arial Narrow" w:hAnsi="Arial Narrow"/>
          <w:lang w:val="pl-PL"/>
        </w:rPr>
        <w:t>z dnia 16 kwietnia 2004 roku o wyrobach budowlanych oraz wymaganiom określonym dla wyrobów dopuszczonych do obrotu i stosowania w budownictwie, zgodnie z art. 10 Ustawy z dnia</w:t>
      </w:r>
      <w:r w:rsidR="00C75D54" w:rsidRPr="00054483">
        <w:rPr>
          <w:rFonts w:ascii="Arial Narrow" w:hAnsi="Arial Narrow"/>
          <w:lang w:val="pl-PL"/>
        </w:rPr>
        <w:t xml:space="preserve"> </w:t>
      </w:r>
      <w:r w:rsidRPr="00054483">
        <w:rPr>
          <w:rFonts w:ascii="Arial Narrow" w:hAnsi="Arial Narrow"/>
          <w:lang w:val="pl-PL"/>
        </w:rPr>
        <w:t xml:space="preserve">7 lipca 1994 r. Prawo budowlane. Dokumentacja winna zawierać szczegółowy spis zawartości i przekazywanych dokumentów oraz być przekazana w formie uporządkowanej w teczkach, skoroszytach </w:t>
      </w:r>
      <w:proofErr w:type="gramStart"/>
      <w:r w:rsidRPr="00054483">
        <w:rPr>
          <w:rFonts w:ascii="Arial Narrow" w:hAnsi="Arial Narrow"/>
          <w:lang w:val="pl-PL"/>
        </w:rPr>
        <w:t>itp.</w:t>
      </w:r>
      <w:r w:rsidR="00C75D54" w:rsidRPr="00054483">
        <w:rPr>
          <w:rFonts w:ascii="Arial Narrow" w:hAnsi="Arial Narrow"/>
          <w:lang w:val="pl-PL"/>
        </w:rPr>
        <w:t xml:space="preserve"> </w:t>
      </w:r>
      <w:r w:rsidR="00553B8E" w:rsidRPr="00054483">
        <w:rPr>
          <w:rFonts w:ascii="Arial Narrow" w:hAnsi="Arial Narrow"/>
          <w:lang w:val="pl-PL"/>
        </w:rPr>
        <w:t xml:space="preserve"> </w:t>
      </w:r>
      <w:r w:rsidR="00553B8E" w:rsidRPr="00054483">
        <w:rPr>
          <w:rFonts w:ascii="Arial Narrow" w:hAnsi="Arial Narrow"/>
          <w:b/>
          <w:highlight w:val="yellow"/>
          <w:lang w:val="pl-PL"/>
        </w:rPr>
        <w:t>Wykonawca</w:t>
      </w:r>
      <w:proofErr w:type="gramEnd"/>
      <w:r w:rsidR="00553B8E" w:rsidRPr="00054483">
        <w:rPr>
          <w:rFonts w:ascii="Arial Narrow" w:hAnsi="Arial Narrow"/>
          <w:highlight w:val="yellow"/>
          <w:lang w:val="pl-PL"/>
        </w:rPr>
        <w:t xml:space="preserve"> przekaże komp</w:t>
      </w:r>
      <w:r w:rsidR="00540941" w:rsidRPr="00054483">
        <w:rPr>
          <w:rFonts w:ascii="Arial Narrow" w:hAnsi="Arial Narrow"/>
          <w:highlight w:val="yellow"/>
          <w:lang w:val="pl-PL"/>
        </w:rPr>
        <w:t>l</w:t>
      </w:r>
      <w:r w:rsidR="00553B8E" w:rsidRPr="00054483">
        <w:rPr>
          <w:rFonts w:ascii="Arial Narrow" w:hAnsi="Arial Narrow"/>
          <w:highlight w:val="yellow"/>
          <w:lang w:val="pl-PL"/>
        </w:rPr>
        <w:t xml:space="preserve">etną, niezbędną </w:t>
      </w:r>
      <w:proofErr w:type="spellStart"/>
      <w:r w:rsidR="00553B8E" w:rsidRPr="00054483">
        <w:rPr>
          <w:rFonts w:ascii="Arial Narrow" w:hAnsi="Arial Narrow"/>
          <w:highlight w:val="yellow"/>
          <w:lang w:val="pl-PL"/>
        </w:rPr>
        <w:t>dokumetację</w:t>
      </w:r>
      <w:proofErr w:type="spellEnd"/>
      <w:r w:rsidR="00553B8E" w:rsidRPr="00054483">
        <w:rPr>
          <w:rFonts w:ascii="Arial Narrow" w:hAnsi="Arial Narrow"/>
          <w:highlight w:val="yellow"/>
          <w:lang w:val="pl-PL"/>
        </w:rPr>
        <w:t xml:space="preserve"> w celu uzyskania przez Zamawiającego pozwolenia na użytkowanie.</w:t>
      </w:r>
    </w:p>
    <w:p w:rsidR="00641CA0" w:rsidRPr="00CE7FC0" w:rsidRDefault="00641CA0" w:rsidP="006808D2">
      <w:pPr>
        <w:tabs>
          <w:tab w:val="left" w:pos="360"/>
          <w:tab w:val="left" w:pos="426"/>
          <w:tab w:val="left" w:pos="6379"/>
        </w:tabs>
        <w:rPr>
          <w:rFonts w:ascii="Arial Narrow" w:hAnsi="Arial Narrow"/>
          <w:b/>
          <w:sz w:val="22"/>
          <w:szCs w:val="22"/>
        </w:rPr>
      </w:pPr>
    </w:p>
    <w:p w:rsidR="00114A64" w:rsidRPr="00CE7FC0" w:rsidRDefault="00114A64">
      <w:pPr>
        <w:tabs>
          <w:tab w:val="left" w:pos="360"/>
          <w:tab w:val="left" w:pos="426"/>
          <w:tab w:val="left" w:pos="6379"/>
        </w:tabs>
        <w:jc w:val="center"/>
        <w:rPr>
          <w:rFonts w:ascii="Arial Narrow" w:hAnsi="Arial Narrow"/>
          <w:b/>
          <w:sz w:val="22"/>
          <w:szCs w:val="22"/>
        </w:rPr>
      </w:pPr>
      <w:r w:rsidRPr="00CE7FC0">
        <w:rPr>
          <w:rFonts w:ascii="Arial Narrow" w:hAnsi="Arial Narrow"/>
          <w:b/>
          <w:sz w:val="22"/>
          <w:szCs w:val="22"/>
        </w:rPr>
        <w:t>§ 12</w:t>
      </w:r>
    </w:p>
    <w:p w:rsidR="00114A64" w:rsidRDefault="00114A64">
      <w:pPr>
        <w:tabs>
          <w:tab w:val="left" w:pos="360"/>
          <w:tab w:val="left" w:pos="426"/>
          <w:tab w:val="left" w:pos="6379"/>
        </w:tabs>
        <w:jc w:val="both"/>
        <w:rPr>
          <w:rFonts w:ascii="Arial Narrow" w:hAnsi="Arial Narrow"/>
          <w:sz w:val="22"/>
          <w:szCs w:val="22"/>
        </w:rPr>
      </w:pPr>
      <w:r w:rsidRPr="00CE7FC0">
        <w:rPr>
          <w:rFonts w:ascii="Arial Narrow" w:hAnsi="Arial Narrow"/>
          <w:b/>
          <w:sz w:val="22"/>
          <w:szCs w:val="22"/>
        </w:rPr>
        <w:t xml:space="preserve">Wykonawca </w:t>
      </w:r>
      <w:r w:rsidR="002B6A46" w:rsidRPr="00CE7FC0">
        <w:rPr>
          <w:rFonts w:ascii="Arial Narrow" w:hAnsi="Arial Narrow"/>
          <w:b/>
          <w:sz w:val="22"/>
          <w:szCs w:val="22"/>
        </w:rPr>
        <w:t xml:space="preserve">nie </w:t>
      </w:r>
      <w:r w:rsidRPr="00CE7FC0">
        <w:rPr>
          <w:rFonts w:ascii="Arial Narrow" w:hAnsi="Arial Narrow"/>
          <w:sz w:val="22"/>
          <w:szCs w:val="22"/>
        </w:rPr>
        <w:t xml:space="preserve">może dokonać cesji wierzytelności wynikających z niniejszej umowy bez </w:t>
      </w:r>
      <w:r w:rsidR="002B6A46" w:rsidRPr="00CE7FC0">
        <w:rPr>
          <w:rFonts w:ascii="Arial Narrow" w:hAnsi="Arial Narrow"/>
          <w:sz w:val="22"/>
          <w:szCs w:val="22"/>
        </w:rPr>
        <w:t xml:space="preserve">pisemnej </w:t>
      </w:r>
      <w:r w:rsidRPr="00CE7FC0">
        <w:rPr>
          <w:rFonts w:ascii="Arial Narrow" w:hAnsi="Arial Narrow"/>
          <w:sz w:val="22"/>
          <w:szCs w:val="22"/>
        </w:rPr>
        <w:t xml:space="preserve">zgody </w:t>
      </w:r>
      <w:r w:rsidR="00C75D54">
        <w:rPr>
          <w:rFonts w:ascii="Arial Narrow" w:hAnsi="Arial Narrow"/>
          <w:sz w:val="22"/>
          <w:szCs w:val="22"/>
        </w:rPr>
        <w:t>podmiotu tworzącego</w:t>
      </w:r>
      <w:r w:rsidRPr="00CE7FC0">
        <w:rPr>
          <w:rFonts w:ascii="Arial Narrow" w:hAnsi="Arial Narrow"/>
          <w:sz w:val="22"/>
          <w:szCs w:val="22"/>
        </w:rPr>
        <w:t xml:space="preserve"> </w:t>
      </w:r>
      <w:r w:rsidRPr="00CE7FC0">
        <w:rPr>
          <w:rFonts w:ascii="Arial Narrow" w:hAnsi="Arial Narrow"/>
          <w:b/>
          <w:bCs/>
          <w:sz w:val="22"/>
          <w:szCs w:val="22"/>
        </w:rPr>
        <w:t>Zamawiającego</w:t>
      </w:r>
      <w:r w:rsidRPr="00CE7FC0">
        <w:rPr>
          <w:rFonts w:ascii="Arial Narrow" w:hAnsi="Arial Narrow"/>
          <w:sz w:val="22"/>
          <w:szCs w:val="22"/>
        </w:rPr>
        <w:t xml:space="preserve"> (Ministra Obrony Narodowej). </w:t>
      </w:r>
    </w:p>
    <w:p w:rsidR="00650950" w:rsidRPr="00CE7FC0" w:rsidRDefault="00650950" w:rsidP="006808D2">
      <w:pPr>
        <w:rPr>
          <w:rFonts w:ascii="Arial Narrow" w:hAnsi="Arial Narrow"/>
          <w:b/>
          <w:sz w:val="22"/>
          <w:szCs w:val="22"/>
        </w:rPr>
      </w:pPr>
    </w:p>
    <w:p w:rsidR="00114A64" w:rsidRPr="00CE7FC0" w:rsidRDefault="00114A64">
      <w:pPr>
        <w:jc w:val="center"/>
        <w:rPr>
          <w:rFonts w:ascii="Arial Narrow" w:hAnsi="Arial Narrow"/>
          <w:sz w:val="22"/>
          <w:szCs w:val="22"/>
        </w:rPr>
      </w:pPr>
      <w:r w:rsidRPr="00CE7FC0">
        <w:rPr>
          <w:rFonts w:ascii="Arial Narrow" w:hAnsi="Arial Narrow"/>
          <w:b/>
          <w:sz w:val="22"/>
          <w:szCs w:val="22"/>
        </w:rPr>
        <w:lastRenderedPageBreak/>
        <w:t>§ 13</w:t>
      </w:r>
    </w:p>
    <w:p w:rsidR="004115C8" w:rsidRPr="00CE7FC0" w:rsidRDefault="00114A64" w:rsidP="007B6169">
      <w:pPr>
        <w:pStyle w:val="Akapitzlist"/>
        <w:numPr>
          <w:ilvl w:val="0"/>
          <w:numId w:val="25"/>
        </w:numPr>
        <w:ind w:left="284" w:hanging="284"/>
        <w:rPr>
          <w:rFonts w:ascii="Arial Narrow" w:hAnsi="Arial Narrow"/>
          <w:sz w:val="22"/>
          <w:szCs w:val="22"/>
        </w:rPr>
      </w:pPr>
      <w:r w:rsidRPr="00CE7FC0">
        <w:rPr>
          <w:rFonts w:ascii="Arial Narrow" w:hAnsi="Arial Narrow"/>
          <w:b/>
          <w:bCs/>
          <w:sz w:val="22"/>
          <w:szCs w:val="22"/>
        </w:rPr>
        <w:t>Wykonawca</w:t>
      </w:r>
      <w:r w:rsidRPr="00CE7FC0">
        <w:rPr>
          <w:rFonts w:ascii="Arial Narrow" w:hAnsi="Arial Narrow"/>
          <w:sz w:val="22"/>
          <w:szCs w:val="22"/>
        </w:rPr>
        <w:t xml:space="preserve"> zapłaci </w:t>
      </w:r>
      <w:r w:rsidRPr="00CE7FC0">
        <w:rPr>
          <w:rFonts w:ascii="Arial Narrow" w:hAnsi="Arial Narrow"/>
          <w:b/>
          <w:sz w:val="22"/>
          <w:szCs w:val="22"/>
        </w:rPr>
        <w:t>Zamawiającemu</w:t>
      </w:r>
      <w:r w:rsidR="004115C8" w:rsidRPr="00CE7FC0">
        <w:rPr>
          <w:rFonts w:ascii="Arial Narrow" w:hAnsi="Arial Narrow"/>
          <w:sz w:val="22"/>
          <w:szCs w:val="22"/>
        </w:rPr>
        <w:t xml:space="preserve"> karę umowną:</w:t>
      </w:r>
    </w:p>
    <w:p w:rsidR="00114A64" w:rsidRPr="00CE7FC0" w:rsidRDefault="00114A64" w:rsidP="00555E7B">
      <w:pPr>
        <w:numPr>
          <w:ilvl w:val="0"/>
          <w:numId w:val="6"/>
        </w:numPr>
        <w:jc w:val="both"/>
        <w:rPr>
          <w:rFonts w:ascii="Arial Narrow" w:hAnsi="Arial Narrow"/>
          <w:sz w:val="22"/>
          <w:szCs w:val="22"/>
        </w:rPr>
      </w:pPr>
      <w:proofErr w:type="gramStart"/>
      <w:r w:rsidRPr="00CE7FC0">
        <w:rPr>
          <w:rFonts w:ascii="Arial Narrow" w:hAnsi="Arial Narrow"/>
          <w:sz w:val="22"/>
          <w:szCs w:val="22"/>
        </w:rPr>
        <w:t>za</w:t>
      </w:r>
      <w:proofErr w:type="gramEnd"/>
      <w:r w:rsidRPr="00CE7FC0">
        <w:rPr>
          <w:rFonts w:ascii="Arial Narrow" w:hAnsi="Arial Narrow"/>
          <w:sz w:val="22"/>
          <w:szCs w:val="22"/>
        </w:rPr>
        <w:t xml:space="preserve"> odstąpienie od umowy przez </w:t>
      </w:r>
      <w:r w:rsidR="00FC2907" w:rsidRPr="00CE7FC0">
        <w:rPr>
          <w:rFonts w:ascii="Arial Narrow" w:hAnsi="Arial Narrow"/>
          <w:sz w:val="22"/>
          <w:szCs w:val="22"/>
        </w:rPr>
        <w:t>którąkolwiek ze stron</w:t>
      </w:r>
      <w:r w:rsidRPr="00CE7FC0">
        <w:rPr>
          <w:rFonts w:ascii="Arial Narrow" w:hAnsi="Arial Narrow"/>
          <w:sz w:val="22"/>
          <w:szCs w:val="22"/>
        </w:rPr>
        <w:t xml:space="preserve"> z przyczyn, za które odpowiedzialność ponosi </w:t>
      </w:r>
      <w:r w:rsidRPr="00515C2B">
        <w:rPr>
          <w:rFonts w:ascii="Arial Narrow" w:hAnsi="Arial Narrow"/>
          <w:b/>
          <w:sz w:val="22"/>
          <w:szCs w:val="22"/>
        </w:rPr>
        <w:t>Wykonawca</w:t>
      </w:r>
      <w:r w:rsidR="00AF5DF1" w:rsidRPr="00515C2B">
        <w:rPr>
          <w:rFonts w:ascii="Arial Narrow" w:hAnsi="Arial Narrow"/>
          <w:b/>
          <w:sz w:val="22"/>
          <w:szCs w:val="22"/>
        </w:rPr>
        <w:t xml:space="preserve"> </w:t>
      </w:r>
      <w:r w:rsidR="004A7C89" w:rsidRPr="00515C2B">
        <w:rPr>
          <w:rFonts w:ascii="Arial Narrow" w:hAnsi="Arial Narrow"/>
          <w:sz w:val="22"/>
          <w:szCs w:val="22"/>
        </w:rPr>
        <w:t>-</w:t>
      </w:r>
      <w:r w:rsidR="00747AE4" w:rsidRPr="00515C2B">
        <w:rPr>
          <w:rFonts w:ascii="Arial Narrow" w:hAnsi="Arial Narrow"/>
          <w:sz w:val="22"/>
          <w:szCs w:val="22"/>
        </w:rPr>
        <w:t xml:space="preserve"> </w:t>
      </w:r>
      <w:r w:rsidRPr="00515C2B">
        <w:rPr>
          <w:rFonts w:ascii="Arial Narrow" w:hAnsi="Arial Narrow"/>
          <w:sz w:val="22"/>
          <w:szCs w:val="22"/>
        </w:rPr>
        <w:t xml:space="preserve">w wysokości 10% wartości </w:t>
      </w:r>
      <w:r w:rsidR="00AF5DF1" w:rsidRPr="00515C2B">
        <w:rPr>
          <w:rFonts w:ascii="Arial Narrow" w:hAnsi="Arial Narrow"/>
          <w:sz w:val="22"/>
          <w:szCs w:val="22"/>
        </w:rPr>
        <w:t>niezrealizowanego</w:t>
      </w:r>
      <w:r w:rsidRPr="00515C2B">
        <w:rPr>
          <w:rFonts w:ascii="Arial Narrow" w:hAnsi="Arial Narrow"/>
          <w:sz w:val="22"/>
          <w:szCs w:val="22"/>
        </w:rPr>
        <w:t xml:space="preserve"> przedmiotu umowy brutto</w:t>
      </w:r>
      <w:r w:rsidR="004A7C89" w:rsidRPr="00515C2B">
        <w:rPr>
          <w:rFonts w:ascii="Arial Narrow" w:hAnsi="Arial Narrow"/>
          <w:sz w:val="22"/>
          <w:szCs w:val="22"/>
        </w:rPr>
        <w:t>, określonego</w:t>
      </w:r>
      <w:r w:rsidR="004A7C89" w:rsidRPr="00515C2B">
        <w:rPr>
          <w:rFonts w:ascii="Arial Narrow" w:hAnsi="Arial Narrow"/>
          <w:sz w:val="22"/>
          <w:szCs w:val="22"/>
        </w:rPr>
        <w:br/>
      </w:r>
      <w:r w:rsidRPr="00515C2B">
        <w:rPr>
          <w:rFonts w:ascii="Arial Narrow" w:hAnsi="Arial Narrow"/>
          <w:sz w:val="22"/>
          <w:szCs w:val="22"/>
        </w:rPr>
        <w:t>w § </w:t>
      </w:r>
      <w:r w:rsidR="00CD07D3" w:rsidRPr="00515C2B">
        <w:rPr>
          <w:rFonts w:ascii="Arial Narrow" w:hAnsi="Arial Narrow"/>
          <w:sz w:val="22"/>
          <w:szCs w:val="22"/>
        </w:rPr>
        <w:t>9</w:t>
      </w:r>
      <w:r w:rsidRPr="00515C2B">
        <w:rPr>
          <w:rFonts w:ascii="Arial Narrow" w:hAnsi="Arial Narrow"/>
          <w:sz w:val="22"/>
          <w:szCs w:val="22"/>
        </w:rPr>
        <w:t xml:space="preserve"> ust. 1 umowy,</w:t>
      </w:r>
      <w:r w:rsidRPr="00CE7FC0">
        <w:rPr>
          <w:rFonts w:ascii="Arial Narrow" w:hAnsi="Arial Narrow"/>
          <w:sz w:val="22"/>
          <w:szCs w:val="22"/>
        </w:rPr>
        <w:t xml:space="preserve"> </w:t>
      </w:r>
    </w:p>
    <w:p w:rsidR="00114A64" w:rsidRPr="00515C2B" w:rsidRDefault="00114A64" w:rsidP="00555E7B">
      <w:pPr>
        <w:numPr>
          <w:ilvl w:val="0"/>
          <w:numId w:val="6"/>
        </w:numPr>
        <w:jc w:val="both"/>
        <w:rPr>
          <w:rFonts w:ascii="Arial Narrow" w:hAnsi="Arial Narrow"/>
          <w:sz w:val="22"/>
          <w:szCs w:val="22"/>
        </w:rPr>
      </w:pPr>
      <w:proofErr w:type="gramStart"/>
      <w:r w:rsidRPr="00CE7FC0">
        <w:rPr>
          <w:rFonts w:ascii="Arial Narrow" w:hAnsi="Arial Narrow"/>
          <w:sz w:val="22"/>
          <w:szCs w:val="22"/>
        </w:rPr>
        <w:t>za</w:t>
      </w:r>
      <w:proofErr w:type="gramEnd"/>
      <w:r w:rsidRPr="00CE7FC0">
        <w:rPr>
          <w:rFonts w:ascii="Arial Narrow" w:hAnsi="Arial Narrow"/>
          <w:sz w:val="22"/>
          <w:szCs w:val="22"/>
        </w:rPr>
        <w:t> </w:t>
      </w:r>
      <w:r w:rsidR="00DF2598" w:rsidRPr="00CE7FC0">
        <w:rPr>
          <w:rFonts w:ascii="Arial Narrow" w:hAnsi="Arial Narrow"/>
          <w:sz w:val="22"/>
          <w:szCs w:val="22"/>
        </w:rPr>
        <w:t>zwłokę w termin</w:t>
      </w:r>
      <w:r w:rsidR="00082E02" w:rsidRPr="00CE7FC0">
        <w:rPr>
          <w:rFonts w:ascii="Arial Narrow" w:hAnsi="Arial Narrow"/>
          <w:sz w:val="22"/>
          <w:szCs w:val="22"/>
        </w:rPr>
        <w:t>ach</w:t>
      </w:r>
      <w:r w:rsidRPr="00CE7FC0">
        <w:rPr>
          <w:rFonts w:ascii="Arial Narrow" w:hAnsi="Arial Narrow"/>
          <w:sz w:val="22"/>
          <w:szCs w:val="22"/>
        </w:rPr>
        <w:t xml:space="preserve"> zakończenia realizacji robót określon</w:t>
      </w:r>
      <w:r w:rsidR="008030FD" w:rsidRPr="00CE7FC0">
        <w:rPr>
          <w:rFonts w:ascii="Arial Narrow" w:hAnsi="Arial Narrow"/>
          <w:sz w:val="22"/>
          <w:szCs w:val="22"/>
        </w:rPr>
        <w:t>y</w:t>
      </w:r>
      <w:r w:rsidR="00082E02" w:rsidRPr="00CE7FC0">
        <w:rPr>
          <w:rFonts w:ascii="Arial Narrow" w:hAnsi="Arial Narrow"/>
          <w:sz w:val="22"/>
          <w:szCs w:val="22"/>
        </w:rPr>
        <w:t xml:space="preserve">ch </w:t>
      </w:r>
      <w:r w:rsidRPr="00CE7FC0">
        <w:rPr>
          <w:rFonts w:ascii="Arial Narrow" w:hAnsi="Arial Narrow"/>
          <w:sz w:val="22"/>
          <w:szCs w:val="22"/>
        </w:rPr>
        <w:t>w § </w:t>
      </w:r>
      <w:r w:rsidR="007610D6" w:rsidRPr="00CE7FC0">
        <w:rPr>
          <w:rFonts w:ascii="Arial Narrow" w:hAnsi="Arial Narrow"/>
          <w:sz w:val="22"/>
          <w:szCs w:val="22"/>
        </w:rPr>
        <w:t>3</w:t>
      </w:r>
      <w:r w:rsidRPr="00CE7FC0">
        <w:rPr>
          <w:rFonts w:ascii="Arial Narrow" w:hAnsi="Arial Narrow"/>
          <w:sz w:val="22"/>
          <w:szCs w:val="22"/>
        </w:rPr>
        <w:t xml:space="preserve"> ust. </w:t>
      </w:r>
      <w:r w:rsidR="007610D6" w:rsidRPr="00CE7FC0">
        <w:rPr>
          <w:rFonts w:ascii="Arial Narrow" w:hAnsi="Arial Narrow"/>
          <w:sz w:val="22"/>
          <w:szCs w:val="22"/>
        </w:rPr>
        <w:t>3</w:t>
      </w:r>
      <w:r w:rsidR="00F668F6">
        <w:rPr>
          <w:rFonts w:ascii="Arial Narrow" w:hAnsi="Arial Narrow"/>
          <w:sz w:val="22"/>
          <w:szCs w:val="22"/>
        </w:rPr>
        <w:t xml:space="preserve"> </w:t>
      </w:r>
      <w:r w:rsidR="00F668F6" w:rsidRPr="00AE52D8">
        <w:rPr>
          <w:rFonts w:ascii="Arial Narrow" w:hAnsi="Arial Narrow"/>
          <w:sz w:val="22"/>
          <w:szCs w:val="22"/>
          <w:highlight w:val="yellow"/>
        </w:rPr>
        <w:t xml:space="preserve">(lub </w:t>
      </w:r>
      <w:r w:rsidR="00F668F6" w:rsidRPr="00AE52D8">
        <w:rPr>
          <w:rFonts w:ascii="Arial" w:hAnsi="Arial" w:cs="Arial"/>
          <w:sz w:val="22"/>
          <w:szCs w:val="22"/>
          <w:highlight w:val="yellow"/>
        </w:rPr>
        <w:t>§</w:t>
      </w:r>
      <w:r w:rsidR="00F668F6" w:rsidRPr="00AE52D8">
        <w:rPr>
          <w:rFonts w:ascii="Arial Narrow" w:hAnsi="Arial Narrow"/>
          <w:sz w:val="22"/>
          <w:szCs w:val="22"/>
          <w:highlight w:val="yellow"/>
        </w:rPr>
        <w:t xml:space="preserve"> 3 ust. 3 a – jeśli dotyczy)</w:t>
      </w:r>
      <w:r w:rsidRPr="00CE7FC0">
        <w:rPr>
          <w:rFonts w:ascii="Arial Narrow" w:hAnsi="Arial Narrow"/>
          <w:sz w:val="22"/>
          <w:szCs w:val="22"/>
        </w:rPr>
        <w:t xml:space="preserve"> </w:t>
      </w:r>
      <w:r w:rsidRPr="00515C2B">
        <w:rPr>
          <w:rFonts w:ascii="Arial Narrow" w:hAnsi="Arial Narrow"/>
          <w:sz w:val="22"/>
          <w:szCs w:val="22"/>
        </w:rPr>
        <w:t>w wysokości 0,</w:t>
      </w:r>
      <w:r w:rsidR="00082E02" w:rsidRPr="00515C2B">
        <w:rPr>
          <w:rFonts w:ascii="Arial Narrow" w:hAnsi="Arial Narrow"/>
          <w:sz w:val="22"/>
          <w:szCs w:val="22"/>
        </w:rPr>
        <w:t>01</w:t>
      </w:r>
      <w:r w:rsidRPr="00515C2B">
        <w:rPr>
          <w:rFonts w:ascii="Arial Narrow" w:hAnsi="Arial Narrow"/>
          <w:sz w:val="22"/>
          <w:szCs w:val="22"/>
        </w:rPr>
        <w:t xml:space="preserve">% wartości </w:t>
      </w:r>
      <w:r w:rsidR="00082E02" w:rsidRPr="00515C2B">
        <w:rPr>
          <w:rFonts w:ascii="Arial Narrow" w:hAnsi="Arial Narrow"/>
          <w:sz w:val="22"/>
          <w:szCs w:val="22"/>
        </w:rPr>
        <w:t>niezrealizowanego</w:t>
      </w:r>
      <w:r w:rsidRPr="00515C2B">
        <w:rPr>
          <w:rFonts w:ascii="Arial Narrow" w:hAnsi="Arial Narrow"/>
          <w:sz w:val="22"/>
          <w:szCs w:val="22"/>
        </w:rPr>
        <w:t xml:space="preserve"> przedmiotu umowy brutto, o którym mowa w § </w:t>
      </w:r>
      <w:r w:rsidR="007610D6" w:rsidRPr="00515C2B">
        <w:rPr>
          <w:rFonts w:ascii="Arial Narrow" w:hAnsi="Arial Narrow"/>
          <w:sz w:val="22"/>
          <w:szCs w:val="22"/>
        </w:rPr>
        <w:t>9</w:t>
      </w:r>
      <w:r w:rsidRPr="00515C2B">
        <w:rPr>
          <w:rFonts w:ascii="Arial Narrow" w:hAnsi="Arial Narrow"/>
          <w:sz w:val="22"/>
          <w:szCs w:val="22"/>
        </w:rPr>
        <w:t xml:space="preserve"> ust. 1</w:t>
      </w:r>
      <w:r w:rsidR="00082E02" w:rsidRPr="00515C2B">
        <w:rPr>
          <w:rFonts w:ascii="Arial Narrow" w:hAnsi="Arial Narrow"/>
          <w:sz w:val="22"/>
          <w:szCs w:val="22"/>
        </w:rPr>
        <w:t xml:space="preserve"> pkt a</w:t>
      </w:r>
      <w:r w:rsidRPr="00515C2B">
        <w:rPr>
          <w:rFonts w:ascii="Arial Narrow" w:hAnsi="Arial Narrow"/>
          <w:sz w:val="22"/>
          <w:szCs w:val="22"/>
        </w:rPr>
        <w:t xml:space="preserve"> niniejszej umowy</w:t>
      </w:r>
      <w:r w:rsidR="00964A0C" w:rsidRPr="00515C2B">
        <w:rPr>
          <w:rFonts w:ascii="Arial Narrow" w:hAnsi="Arial Narrow"/>
          <w:sz w:val="22"/>
          <w:szCs w:val="22"/>
        </w:rPr>
        <w:t>,</w:t>
      </w:r>
      <w:r w:rsidRPr="00515C2B">
        <w:rPr>
          <w:rFonts w:ascii="Arial Narrow" w:hAnsi="Arial Narrow"/>
          <w:sz w:val="22"/>
          <w:szCs w:val="22"/>
        </w:rPr>
        <w:t xml:space="preserve"> za każdy dzień </w:t>
      </w:r>
      <w:r w:rsidR="004E4677" w:rsidRPr="00515C2B">
        <w:rPr>
          <w:rFonts w:ascii="Arial Narrow" w:hAnsi="Arial Narrow"/>
          <w:sz w:val="22"/>
          <w:szCs w:val="22"/>
        </w:rPr>
        <w:t>zwłoki</w:t>
      </w:r>
      <w:r w:rsidRPr="00515C2B">
        <w:rPr>
          <w:rFonts w:ascii="Arial Narrow" w:hAnsi="Arial Narrow"/>
          <w:sz w:val="22"/>
          <w:szCs w:val="22"/>
        </w:rPr>
        <w:t xml:space="preserve">, </w:t>
      </w:r>
    </w:p>
    <w:p w:rsidR="001020A1" w:rsidRPr="00515C2B" w:rsidRDefault="00DF2598" w:rsidP="00555E7B">
      <w:pPr>
        <w:pStyle w:val="Akapitzlist"/>
        <w:numPr>
          <w:ilvl w:val="0"/>
          <w:numId w:val="6"/>
        </w:numPr>
        <w:jc w:val="both"/>
        <w:rPr>
          <w:rFonts w:ascii="Arial Narrow" w:hAnsi="Arial Narrow"/>
          <w:sz w:val="22"/>
          <w:szCs w:val="22"/>
        </w:rPr>
      </w:pPr>
      <w:proofErr w:type="gramStart"/>
      <w:r w:rsidRPr="00515C2B">
        <w:rPr>
          <w:rFonts w:ascii="Arial Narrow" w:hAnsi="Arial Narrow"/>
          <w:sz w:val="22"/>
          <w:szCs w:val="22"/>
        </w:rPr>
        <w:t>za</w:t>
      </w:r>
      <w:proofErr w:type="gramEnd"/>
      <w:r w:rsidRPr="00515C2B">
        <w:rPr>
          <w:rFonts w:ascii="Arial Narrow" w:hAnsi="Arial Narrow"/>
          <w:sz w:val="22"/>
          <w:szCs w:val="22"/>
        </w:rPr>
        <w:t xml:space="preserve"> zwłokę</w:t>
      </w:r>
      <w:r w:rsidR="00114A64" w:rsidRPr="00515C2B">
        <w:rPr>
          <w:rFonts w:ascii="Arial Narrow" w:hAnsi="Arial Narrow"/>
          <w:sz w:val="22"/>
          <w:szCs w:val="22"/>
        </w:rPr>
        <w:t xml:space="preserve"> w usunięciu wad stwierdzonych przy odbiorze końcowym lub w okresie rękojmi lub gwarancji w</w:t>
      </w:r>
      <w:r w:rsidR="004E4677" w:rsidRPr="00515C2B">
        <w:rPr>
          <w:rFonts w:ascii="Arial Narrow" w:hAnsi="Arial Narrow"/>
          <w:sz w:val="22"/>
          <w:szCs w:val="22"/>
        </w:rPr>
        <w:t> </w:t>
      </w:r>
      <w:r w:rsidR="00114A64" w:rsidRPr="00515C2B">
        <w:rPr>
          <w:rFonts w:ascii="Arial Narrow" w:hAnsi="Arial Narrow"/>
          <w:sz w:val="22"/>
          <w:szCs w:val="22"/>
        </w:rPr>
        <w:t>terminach określonych w § 1</w:t>
      </w:r>
      <w:r w:rsidR="007610D6" w:rsidRPr="00515C2B">
        <w:rPr>
          <w:rFonts w:ascii="Arial Narrow" w:hAnsi="Arial Narrow"/>
          <w:sz w:val="22"/>
          <w:szCs w:val="22"/>
        </w:rPr>
        <w:t>4</w:t>
      </w:r>
      <w:r w:rsidR="00FC2907" w:rsidRPr="00515C2B">
        <w:rPr>
          <w:rFonts w:ascii="Arial Narrow" w:hAnsi="Arial Narrow"/>
          <w:sz w:val="22"/>
          <w:szCs w:val="22"/>
        </w:rPr>
        <w:t xml:space="preserve"> ust. 6</w:t>
      </w:r>
      <w:r w:rsidR="00114A64" w:rsidRPr="00515C2B">
        <w:rPr>
          <w:rFonts w:ascii="Arial Narrow" w:hAnsi="Arial Narrow"/>
          <w:sz w:val="22"/>
          <w:szCs w:val="22"/>
        </w:rPr>
        <w:t xml:space="preserve"> pkt 1) lub § 1</w:t>
      </w:r>
      <w:r w:rsidR="007610D6" w:rsidRPr="00515C2B">
        <w:rPr>
          <w:rFonts w:ascii="Arial Narrow" w:hAnsi="Arial Narrow"/>
          <w:sz w:val="22"/>
          <w:szCs w:val="22"/>
        </w:rPr>
        <w:t>5</w:t>
      </w:r>
      <w:r w:rsidR="00114A64" w:rsidRPr="00515C2B">
        <w:rPr>
          <w:rFonts w:ascii="Arial Narrow" w:hAnsi="Arial Narrow"/>
          <w:sz w:val="22"/>
          <w:szCs w:val="22"/>
        </w:rPr>
        <w:t xml:space="preserve"> ust.</w:t>
      </w:r>
      <w:r w:rsidRPr="00515C2B">
        <w:rPr>
          <w:rFonts w:ascii="Arial Narrow" w:hAnsi="Arial Narrow"/>
          <w:sz w:val="22"/>
          <w:szCs w:val="22"/>
        </w:rPr>
        <w:t xml:space="preserve"> 5</w:t>
      </w:r>
      <w:r w:rsidR="00F35960" w:rsidRPr="00515C2B">
        <w:rPr>
          <w:rFonts w:ascii="Arial Narrow" w:hAnsi="Arial Narrow"/>
          <w:sz w:val="22"/>
          <w:szCs w:val="22"/>
        </w:rPr>
        <w:t xml:space="preserve"> – </w:t>
      </w:r>
      <w:r w:rsidR="00114A64" w:rsidRPr="00515C2B">
        <w:rPr>
          <w:rFonts w:ascii="Arial Narrow" w:hAnsi="Arial Narrow"/>
          <w:sz w:val="22"/>
          <w:szCs w:val="22"/>
        </w:rPr>
        <w:t>w wysokości 0,</w:t>
      </w:r>
      <w:r w:rsidR="001020A1" w:rsidRPr="00515C2B">
        <w:rPr>
          <w:rFonts w:ascii="Arial Narrow" w:hAnsi="Arial Narrow"/>
          <w:sz w:val="22"/>
          <w:szCs w:val="22"/>
        </w:rPr>
        <w:t>0</w:t>
      </w:r>
      <w:r w:rsidR="00082E02" w:rsidRPr="00515C2B">
        <w:rPr>
          <w:rFonts w:ascii="Arial Narrow" w:hAnsi="Arial Narrow"/>
          <w:sz w:val="22"/>
          <w:szCs w:val="22"/>
        </w:rPr>
        <w:t>05</w:t>
      </w:r>
      <w:r w:rsidR="00114A64" w:rsidRPr="00515C2B">
        <w:rPr>
          <w:rFonts w:ascii="Arial Narrow" w:hAnsi="Arial Narrow"/>
          <w:sz w:val="22"/>
          <w:szCs w:val="22"/>
        </w:rPr>
        <w:t>% wartości</w:t>
      </w:r>
      <w:r w:rsidR="00747AE4" w:rsidRPr="00515C2B">
        <w:rPr>
          <w:rFonts w:ascii="Arial Narrow" w:hAnsi="Arial Narrow"/>
          <w:sz w:val="22"/>
          <w:szCs w:val="22"/>
        </w:rPr>
        <w:t xml:space="preserve"> </w:t>
      </w:r>
      <w:r w:rsidR="00F7279F" w:rsidRPr="00515C2B">
        <w:rPr>
          <w:rFonts w:ascii="Arial Narrow" w:hAnsi="Arial Narrow"/>
          <w:sz w:val="22"/>
          <w:szCs w:val="22"/>
        </w:rPr>
        <w:t xml:space="preserve">danej części </w:t>
      </w:r>
      <w:r w:rsidR="00E559ED" w:rsidRPr="00515C2B">
        <w:rPr>
          <w:rFonts w:ascii="Arial Narrow" w:hAnsi="Arial Narrow"/>
          <w:sz w:val="22"/>
          <w:szCs w:val="22"/>
        </w:rPr>
        <w:t>umowy brutto</w:t>
      </w:r>
      <w:r w:rsidR="00F13AD1" w:rsidRPr="00515C2B">
        <w:rPr>
          <w:rFonts w:ascii="Arial Narrow" w:hAnsi="Arial Narrow"/>
          <w:sz w:val="22"/>
          <w:szCs w:val="22"/>
        </w:rPr>
        <w:t xml:space="preserve"> (roboty budowlane/wyposażenie)</w:t>
      </w:r>
      <w:r w:rsidR="00E559ED" w:rsidRPr="00515C2B">
        <w:rPr>
          <w:rFonts w:ascii="Arial Narrow" w:hAnsi="Arial Narrow"/>
          <w:sz w:val="22"/>
          <w:szCs w:val="22"/>
        </w:rPr>
        <w:t>, o której</w:t>
      </w:r>
      <w:r w:rsidR="00114A64" w:rsidRPr="00515C2B">
        <w:rPr>
          <w:rFonts w:ascii="Arial Narrow" w:hAnsi="Arial Narrow"/>
          <w:sz w:val="22"/>
          <w:szCs w:val="22"/>
        </w:rPr>
        <w:t xml:space="preserve"> mowa w § </w:t>
      </w:r>
      <w:r w:rsidR="0090098E" w:rsidRPr="00515C2B">
        <w:rPr>
          <w:rFonts w:ascii="Arial Narrow" w:hAnsi="Arial Narrow"/>
          <w:sz w:val="22"/>
          <w:szCs w:val="22"/>
        </w:rPr>
        <w:t>9</w:t>
      </w:r>
      <w:r w:rsidR="00114A64" w:rsidRPr="00515C2B">
        <w:rPr>
          <w:rFonts w:ascii="Arial Narrow" w:hAnsi="Arial Narrow"/>
          <w:sz w:val="22"/>
          <w:szCs w:val="22"/>
        </w:rPr>
        <w:t xml:space="preserve"> ust. 1 umowy</w:t>
      </w:r>
      <w:r w:rsidR="00FC2907" w:rsidRPr="00515C2B">
        <w:rPr>
          <w:rFonts w:ascii="Arial Narrow" w:hAnsi="Arial Narrow"/>
          <w:sz w:val="22"/>
          <w:szCs w:val="22"/>
        </w:rPr>
        <w:t>,</w:t>
      </w:r>
      <w:r w:rsidR="00114A64" w:rsidRPr="00515C2B">
        <w:rPr>
          <w:rFonts w:ascii="Arial Narrow" w:hAnsi="Arial Narrow"/>
          <w:sz w:val="22"/>
          <w:szCs w:val="22"/>
        </w:rPr>
        <w:t xml:space="preserve"> za każdy dzień </w:t>
      </w:r>
      <w:r w:rsidR="004E4677" w:rsidRPr="00515C2B">
        <w:rPr>
          <w:rFonts w:ascii="Arial Narrow" w:hAnsi="Arial Narrow"/>
          <w:sz w:val="22"/>
          <w:szCs w:val="22"/>
        </w:rPr>
        <w:t>zwłoki</w:t>
      </w:r>
      <w:r w:rsidR="00114A64" w:rsidRPr="00515C2B">
        <w:rPr>
          <w:rFonts w:ascii="Arial Narrow" w:hAnsi="Arial Narrow"/>
          <w:sz w:val="22"/>
          <w:szCs w:val="22"/>
        </w:rPr>
        <w:t xml:space="preserve">, </w:t>
      </w:r>
      <w:r w:rsidR="00FC2907" w:rsidRPr="00515C2B">
        <w:rPr>
          <w:rFonts w:ascii="Arial Narrow" w:hAnsi="Arial Narrow"/>
          <w:sz w:val="22"/>
          <w:szCs w:val="22"/>
        </w:rPr>
        <w:t>liczoną od</w:t>
      </w:r>
      <w:r w:rsidR="00114A64" w:rsidRPr="00515C2B">
        <w:rPr>
          <w:rFonts w:ascii="Arial Narrow" w:hAnsi="Arial Narrow"/>
          <w:sz w:val="22"/>
          <w:szCs w:val="22"/>
        </w:rPr>
        <w:t xml:space="preserve"> dnia</w:t>
      </w:r>
      <w:r w:rsidR="004115C8" w:rsidRPr="00515C2B">
        <w:rPr>
          <w:rFonts w:ascii="Arial Narrow" w:hAnsi="Arial Narrow"/>
          <w:sz w:val="22"/>
          <w:szCs w:val="22"/>
        </w:rPr>
        <w:t xml:space="preserve"> wyznaczonego na usunięcie wad,</w:t>
      </w:r>
    </w:p>
    <w:p w:rsidR="004115C8" w:rsidRPr="00515C2B" w:rsidRDefault="00F35960" w:rsidP="00555E7B">
      <w:pPr>
        <w:pStyle w:val="Akapitzlist"/>
        <w:numPr>
          <w:ilvl w:val="0"/>
          <w:numId w:val="6"/>
        </w:numPr>
        <w:jc w:val="both"/>
        <w:rPr>
          <w:rFonts w:ascii="Arial Narrow" w:hAnsi="Arial Narrow"/>
          <w:sz w:val="22"/>
          <w:szCs w:val="22"/>
        </w:rPr>
      </w:pPr>
      <w:proofErr w:type="gramStart"/>
      <w:r w:rsidRPr="00515C2B">
        <w:rPr>
          <w:rFonts w:ascii="Arial Narrow" w:hAnsi="Arial Narrow"/>
          <w:sz w:val="22"/>
          <w:szCs w:val="22"/>
        </w:rPr>
        <w:t>za</w:t>
      </w:r>
      <w:proofErr w:type="gramEnd"/>
      <w:r w:rsidRPr="00515C2B">
        <w:rPr>
          <w:rFonts w:ascii="Arial Narrow" w:hAnsi="Arial Narrow"/>
          <w:sz w:val="22"/>
          <w:szCs w:val="22"/>
        </w:rPr>
        <w:t xml:space="preserve"> nieusprawiedliwioną nie</w:t>
      </w:r>
      <w:r w:rsidR="00B92A29" w:rsidRPr="00515C2B">
        <w:rPr>
          <w:rFonts w:ascii="Arial Narrow" w:hAnsi="Arial Narrow"/>
          <w:sz w:val="22"/>
          <w:szCs w:val="22"/>
        </w:rPr>
        <w:t>obecność podczas odbioru/przeglą</w:t>
      </w:r>
      <w:r w:rsidRPr="00515C2B">
        <w:rPr>
          <w:rFonts w:ascii="Arial Narrow" w:hAnsi="Arial Narrow"/>
          <w:sz w:val="22"/>
          <w:szCs w:val="22"/>
        </w:rPr>
        <w:t>du,</w:t>
      </w:r>
      <w:r w:rsidR="000958B6" w:rsidRPr="00515C2B">
        <w:rPr>
          <w:rFonts w:ascii="Arial Narrow" w:hAnsi="Arial Narrow"/>
          <w:sz w:val="22"/>
          <w:szCs w:val="22"/>
        </w:rPr>
        <w:t xml:space="preserve"> </w:t>
      </w:r>
      <w:r w:rsidRPr="00515C2B">
        <w:rPr>
          <w:rFonts w:ascii="Arial Narrow" w:hAnsi="Arial Narrow"/>
          <w:sz w:val="22"/>
          <w:szCs w:val="22"/>
        </w:rPr>
        <w:t>o którym stanowi §</w:t>
      </w:r>
      <w:r w:rsidR="000958B6" w:rsidRPr="00515C2B">
        <w:rPr>
          <w:rFonts w:ascii="Arial Narrow" w:hAnsi="Arial Narrow"/>
          <w:sz w:val="22"/>
          <w:szCs w:val="22"/>
        </w:rPr>
        <w:t xml:space="preserve"> </w:t>
      </w:r>
      <w:r w:rsidRPr="00515C2B">
        <w:rPr>
          <w:rFonts w:ascii="Arial Narrow" w:hAnsi="Arial Narrow"/>
          <w:sz w:val="22"/>
          <w:szCs w:val="22"/>
        </w:rPr>
        <w:t>15 ust. 1</w:t>
      </w:r>
      <w:r w:rsidR="003450B6" w:rsidRPr="00515C2B">
        <w:rPr>
          <w:rFonts w:ascii="Arial Narrow" w:hAnsi="Arial Narrow"/>
          <w:sz w:val="22"/>
          <w:szCs w:val="22"/>
        </w:rPr>
        <w:t>2</w:t>
      </w:r>
      <w:r w:rsidRPr="00515C2B">
        <w:rPr>
          <w:rFonts w:ascii="Arial Narrow" w:hAnsi="Arial Narrow"/>
          <w:sz w:val="22"/>
          <w:szCs w:val="22"/>
        </w:rPr>
        <w:t xml:space="preserve"> – </w:t>
      </w:r>
      <w:r w:rsidR="001020A1" w:rsidRPr="00515C2B">
        <w:rPr>
          <w:rFonts w:ascii="Arial Narrow" w:hAnsi="Arial Narrow"/>
          <w:sz w:val="22"/>
          <w:szCs w:val="22"/>
        </w:rPr>
        <w:br/>
      </w:r>
      <w:r w:rsidRPr="00515C2B">
        <w:rPr>
          <w:rFonts w:ascii="Arial Narrow" w:hAnsi="Arial Narrow"/>
          <w:sz w:val="22"/>
          <w:szCs w:val="22"/>
        </w:rPr>
        <w:t>w wysokości 0,</w:t>
      </w:r>
      <w:r w:rsidR="000958B6" w:rsidRPr="00515C2B">
        <w:rPr>
          <w:rFonts w:ascii="Arial Narrow" w:hAnsi="Arial Narrow"/>
          <w:sz w:val="22"/>
          <w:szCs w:val="22"/>
        </w:rPr>
        <w:t>00</w:t>
      </w:r>
      <w:r w:rsidR="00082E02" w:rsidRPr="00515C2B">
        <w:rPr>
          <w:rFonts w:ascii="Arial Narrow" w:hAnsi="Arial Narrow"/>
          <w:sz w:val="22"/>
          <w:szCs w:val="22"/>
        </w:rPr>
        <w:t>5</w:t>
      </w:r>
      <w:r w:rsidRPr="00515C2B">
        <w:rPr>
          <w:rFonts w:ascii="Arial Narrow" w:hAnsi="Arial Narrow"/>
          <w:sz w:val="22"/>
          <w:szCs w:val="22"/>
        </w:rPr>
        <w:t xml:space="preserve">% wartości całego przedmiotu umowy brutto, o którym mowa w § 9 ust. 1 umowy, za każdy </w:t>
      </w:r>
      <w:r w:rsidR="00E559ED" w:rsidRPr="00515C2B">
        <w:rPr>
          <w:rFonts w:ascii="Arial Narrow" w:hAnsi="Arial Narrow"/>
          <w:sz w:val="22"/>
          <w:szCs w:val="22"/>
        </w:rPr>
        <w:t>taki przypadek;</w:t>
      </w:r>
    </w:p>
    <w:p w:rsidR="004115C8" w:rsidRPr="00515C2B" w:rsidRDefault="00114A64" w:rsidP="00555E7B">
      <w:pPr>
        <w:numPr>
          <w:ilvl w:val="0"/>
          <w:numId w:val="6"/>
        </w:numPr>
        <w:jc w:val="both"/>
        <w:rPr>
          <w:rFonts w:ascii="Arial Narrow" w:hAnsi="Arial Narrow"/>
          <w:sz w:val="22"/>
          <w:szCs w:val="22"/>
        </w:rPr>
      </w:pPr>
      <w:proofErr w:type="gramStart"/>
      <w:r w:rsidRPr="00515C2B">
        <w:rPr>
          <w:rFonts w:ascii="Arial Narrow" w:hAnsi="Arial Narrow"/>
          <w:sz w:val="22"/>
          <w:szCs w:val="22"/>
        </w:rPr>
        <w:t>za</w:t>
      </w:r>
      <w:proofErr w:type="gramEnd"/>
      <w:r w:rsidRPr="00515C2B">
        <w:rPr>
          <w:rFonts w:ascii="Arial Narrow" w:hAnsi="Arial Narrow"/>
          <w:sz w:val="22"/>
          <w:szCs w:val="22"/>
        </w:rPr>
        <w:t xml:space="preserve"> brak zapłaty lub nieterminową zapłatę wynagrodzenia należnego podwykonawcom lub dalszym podwyk</w:t>
      </w:r>
      <w:r w:rsidR="007A43E0" w:rsidRPr="00515C2B">
        <w:rPr>
          <w:rFonts w:ascii="Arial Narrow" w:hAnsi="Arial Narrow"/>
          <w:sz w:val="22"/>
          <w:szCs w:val="22"/>
        </w:rPr>
        <w:t xml:space="preserve">onawcom – w wysokości </w:t>
      </w:r>
      <w:r w:rsidR="00363E76" w:rsidRPr="00515C2B">
        <w:rPr>
          <w:rFonts w:ascii="Arial Narrow" w:hAnsi="Arial Narrow"/>
          <w:sz w:val="22"/>
          <w:szCs w:val="22"/>
        </w:rPr>
        <w:t xml:space="preserve">4.000,00 </w:t>
      </w:r>
      <w:proofErr w:type="gramStart"/>
      <w:r w:rsidR="00363E76" w:rsidRPr="00515C2B">
        <w:rPr>
          <w:rFonts w:ascii="Arial Narrow" w:hAnsi="Arial Narrow"/>
          <w:sz w:val="22"/>
          <w:szCs w:val="22"/>
        </w:rPr>
        <w:t>zł</w:t>
      </w:r>
      <w:proofErr w:type="gramEnd"/>
      <w:r w:rsidR="00C27F01" w:rsidRPr="00515C2B">
        <w:rPr>
          <w:rFonts w:ascii="Arial Narrow" w:hAnsi="Arial Narrow"/>
          <w:sz w:val="22"/>
          <w:szCs w:val="22"/>
        </w:rPr>
        <w:t xml:space="preserve"> za każdy stwierdzony przypadek</w:t>
      </w:r>
      <w:r w:rsidR="00363E76" w:rsidRPr="00515C2B">
        <w:rPr>
          <w:rFonts w:ascii="Arial Narrow" w:hAnsi="Arial Narrow"/>
          <w:sz w:val="22"/>
          <w:szCs w:val="22"/>
        </w:rPr>
        <w:t>;</w:t>
      </w:r>
    </w:p>
    <w:p w:rsidR="004115C8" w:rsidRPr="00CE7FC0" w:rsidRDefault="004115C8" w:rsidP="00555E7B">
      <w:pPr>
        <w:numPr>
          <w:ilvl w:val="0"/>
          <w:numId w:val="6"/>
        </w:numPr>
        <w:jc w:val="both"/>
        <w:rPr>
          <w:rFonts w:ascii="Arial Narrow" w:hAnsi="Arial Narrow"/>
          <w:sz w:val="22"/>
          <w:szCs w:val="22"/>
        </w:rPr>
      </w:pPr>
      <w:proofErr w:type="gramStart"/>
      <w:r w:rsidRPr="00CE7FC0">
        <w:rPr>
          <w:rFonts w:ascii="Arial Narrow" w:hAnsi="Arial Narrow"/>
          <w:sz w:val="22"/>
          <w:szCs w:val="22"/>
        </w:rPr>
        <w:t>za</w:t>
      </w:r>
      <w:proofErr w:type="gramEnd"/>
      <w:r w:rsidRPr="00CE7FC0">
        <w:rPr>
          <w:rFonts w:ascii="Arial Narrow" w:hAnsi="Arial Narrow"/>
          <w:sz w:val="22"/>
          <w:szCs w:val="22"/>
        </w:rPr>
        <w:t xml:space="preserve"> każdy przypadek n</w:t>
      </w:r>
      <w:r w:rsidR="00114A64" w:rsidRPr="00CE7FC0">
        <w:rPr>
          <w:rFonts w:ascii="Arial Narrow" w:hAnsi="Arial Narrow"/>
          <w:sz w:val="22"/>
          <w:szCs w:val="22"/>
        </w:rPr>
        <w:t>ieprzedłożeni</w:t>
      </w:r>
      <w:r w:rsidRPr="00CE7FC0">
        <w:rPr>
          <w:rFonts w:ascii="Arial Narrow" w:hAnsi="Arial Narrow"/>
          <w:sz w:val="22"/>
          <w:szCs w:val="22"/>
        </w:rPr>
        <w:t>a</w:t>
      </w:r>
      <w:r w:rsidR="00114A64" w:rsidRPr="00CE7FC0">
        <w:rPr>
          <w:rFonts w:ascii="Arial Narrow" w:hAnsi="Arial Narrow"/>
          <w:sz w:val="22"/>
          <w:szCs w:val="22"/>
        </w:rPr>
        <w:t xml:space="preserve"> do zaakceptowania projektu umowy o podwykonawstwo, której przedmiotem są roboty budowlane lub projektu jej zmiany w terminie określonym w § </w:t>
      </w:r>
      <w:r w:rsidR="0090098E" w:rsidRPr="00CE7FC0">
        <w:rPr>
          <w:rFonts w:ascii="Arial Narrow" w:hAnsi="Arial Narrow"/>
          <w:sz w:val="22"/>
          <w:szCs w:val="22"/>
        </w:rPr>
        <w:t>8</w:t>
      </w:r>
      <w:r w:rsidR="00114A64" w:rsidRPr="00CE7FC0">
        <w:rPr>
          <w:rFonts w:ascii="Arial Narrow" w:hAnsi="Arial Narrow"/>
          <w:sz w:val="22"/>
          <w:szCs w:val="22"/>
        </w:rPr>
        <w:t xml:space="preserve"> ust. </w:t>
      </w:r>
      <w:r w:rsidR="002D2CF4" w:rsidRPr="00CE7FC0">
        <w:rPr>
          <w:rFonts w:ascii="Arial Narrow" w:hAnsi="Arial Narrow"/>
          <w:sz w:val="22"/>
          <w:szCs w:val="22"/>
        </w:rPr>
        <w:t>5</w:t>
      </w:r>
      <w:r w:rsidRPr="00CE7FC0">
        <w:rPr>
          <w:rFonts w:ascii="Arial Narrow" w:hAnsi="Arial Narrow"/>
          <w:sz w:val="22"/>
          <w:szCs w:val="22"/>
        </w:rPr>
        <w:t xml:space="preserve"> Umowy – w wysokości </w:t>
      </w:r>
      <w:r w:rsidR="00363E76" w:rsidRPr="00CE7FC0">
        <w:rPr>
          <w:rFonts w:ascii="Arial Narrow" w:hAnsi="Arial Narrow"/>
          <w:sz w:val="22"/>
          <w:szCs w:val="22"/>
        </w:rPr>
        <w:t>0,</w:t>
      </w:r>
      <w:r w:rsidR="000958B6" w:rsidRPr="00CE7FC0">
        <w:rPr>
          <w:rFonts w:ascii="Arial Narrow" w:hAnsi="Arial Narrow"/>
          <w:sz w:val="22"/>
          <w:szCs w:val="22"/>
        </w:rPr>
        <w:t>00</w:t>
      </w:r>
      <w:r w:rsidR="00363E76" w:rsidRPr="00CE7FC0">
        <w:rPr>
          <w:rFonts w:ascii="Arial Narrow" w:hAnsi="Arial Narrow"/>
          <w:sz w:val="22"/>
          <w:szCs w:val="22"/>
        </w:rPr>
        <w:t>1</w:t>
      </w:r>
      <w:r w:rsidRPr="00CE7FC0">
        <w:rPr>
          <w:rFonts w:ascii="Arial Narrow" w:hAnsi="Arial Narrow"/>
          <w:sz w:val="22"/>
          <w:szCs w:val="22"/>
        </w:rPr>
        <w:t>% wartości przedmiotu umowy brutto, określonego w § 9 ust. 1</w:t>
      </w:r>
      <w:r w:rsidR="000958B6" w:rsidRPr="00CE7FC0">
        <w:rPr>
          <w:rFonts w:ascii="Arial Narrow" w:hAnsi="Arial Narrow"/>
          <w:sz w:val="22"/>
          <w:szCs w:val="22"/>
        </w:rPr>
        <w:t xml:space="preserve"> pkt a</w:t>
      </w:r>
      <w:r w:rsidRPr="00CE7FC0">
        <w:rPr>
          <w:rFonts w:ascii="Arial Narrow" w:hAnsi="Arial Narrow"/>
          <w:sz w:val="22"/>
          <w:szCs w:val="22"/>
        </w:rPr>
        <w:t xml:space="preserve"> umowy;</w:t>
      </w:r>
    </w:p>
    <w:p w:rsidR="004115C8" w:rsidRPr="00CE7FC0" w:rsidRDefault="004115C8" w:rsidP="00555E7B">
      <w:pPr>
        <w:numPr>
          <w:ilvl w:val="0"/>
          <w:numId w:val="6"/>
        </w:numPr>
        <w:jc w:val="both"/>
        <w:rPr>
          <w:rFonts w:ascii="Arial Narrow" w:hAnsi="Arial Narrow"/>
          <w:sz w:val="22"/>
          <w:szCs w:val="22"/>
        </w:rPr>
      </w:pPr>
      <w:proofErr w:type="gramStart"/>
      <w:r w:rsidRPr="00CE7FC0">
        <w:rPr>
          <w:rFonts w:ascii="Arial Narrow" w:hAnsi="Arial Narrow"/>
          <w:sz w:val="22"/>
          <w:szCs w:val="22"/>
        </w:rPr>
        <w:t>za</w:t>
      </w:r>
      <w:proofErr w:type="gramEnd"/>
      <w:r w:rsidRPr="00CE7FC0">
        <w:rPr>
          <w:rFonts w:ascii="Arial Narrow" w:hAnsi="Arial Narrow"/>
          <w:sz w:val="22"/>
          <w:szCs w:val="22"/>
        </w:rPr>
        <w:t xml:space="preserve"> każdy przypadek nieprzedłożenia</w:t>
      </w:r>
      <w:r w:rsidR="00114A64" w:rsidRPr="00CE7FC0">
        <w:rPr>
          <w:rFonts w:ascii="Arial Narrow" w:hAnsi="Arial Narrow"/>
          <w:sz w:val="22"/>
          <w:szCs w:val="22"/>
        </w:rPr>
        <w:t xml:space="preserve"> poświadczonej za zgodność z oryginałem kopii umowy o</w:t>
      </w:r>
      <w:r w:rsidRPr="00CE7FC0">
        <w:rPr>
          <w:rFonts w:ascii="Arial Narrow" w:hAnsi="Arial Narrow"/>
          <w:sz w:val="22"/>
          <w:szCs w:val="22"/>
        </w:rPr>
        <w:t> </w:t>
      </w:r>
      <w:r w:rsidR="00114A64" w:rsidRPr="00CE7FC0">
        <w:rPr>
          <w:rFonts w:ascii="Arial Narrow" w:hAnsi="Arial Narrow"/>
          <w:sz w:val="22"/>
          <w:szCs w:val="22"/>
        </w:rPr>
        <w:t xml:space="preserve">podwykonawstwo lub jej zmiany w terminie określonym w § </w:t>
      </w:r>
      <w:r w:rsidR="0090098E" w:rsidRPr="00CE7FC0">
        <w:rPr>
          <w:rFonts w:ascii="Arial Narrow" w:hAnsi="Arial Narrow"/>
          <w:sz w:val="22"/>
          <w:szCs w:val="22"/>
        </w:rPr>
        <w:t>8</w:t>
      </w:r>
      <w:r w:rsidR="00114A64" w:rsidRPr="00CE7FC0">
        <w:rPr>
          <w:rFonts w:ascii="Arial Narrow" w:hAnsi="Arial Narrow"/>
          <w:sz w:val="22"/>
          <w:szCs w:val="22"/>
        </w:rPr>
        <w:t xml:space="preserve"> ust. </w:t>
      </w:r>
      <w:r w:rsidR="002D2CF4" w:rsidRPr="00CE7FC0">
        <w:rPr>
          <w:rFonts w:ascii="Arial Narrow" w:hAnsi="Arial Narrow"/>
          <w:sz w:val="22"/>
          <w:szCs w:val="22"/>
        </w:rPr>
        <w:t>7</w:t>
      </w:r>
      <w:r w:rsidRPr="00CE7FC0">
        <w:rPr>
          <w:rFonts w:ascii="Arial Narrow" w:hAnsi="Arial Narrow"/>
          <w:sz w:val="22"/>
          <w:szCs w:val="22"/>
        </w:rPr>
        <w:t xml:space="preserve"> – w wysokości </w:t>
      </w:r>
      <w:r w:rsidR="00363E76" w:rsidRPr="00CE7FC0">
        <w:rPr>
          <w:rFonts w:ascii="Arial Narrow" w:hAnsi="Arial Narrow"/>
          <w:sz w:val="22"/>
          <w:szCs w:val="22"/>
        </w:rPr>
        <w:t>0,</w:t>
      </w:r>
      <w:r w:rsidR="000958B6" w:rsidRPr="00CE7FC0">
        <w:rPr>
          <w:rFonts w:ascii="Arial Narrow" w:hAnsi="Arial Narrow"/>
          <w:sz w:val="22"/>
          <w:szCs w:val="22"/>
        </w:rPr>
        <w:t>00</w:t>
      </w:r>
      <w:r w:rsidR="00363E76" w:rsidRPr="00CE7FC0">
        <w:rPr>
          <w:rFonts w:ascii="Arial Narrow" w:hAnsi="Arial Narrow"/>
          <w:sz w:val="22"/>
          <w:szCs w:val="22"/>
        </w:rPr>
        <w:t>1</w:t>
      </w:r>
      <w:r w:rsidRPr="00CE7FC0">
        <w:rPr>
          <w:rFonts w:ascii="Arial Narrow" w:hAnsi="Arial Narrow"/>
          <w:sz w:val="22"/>
          <w:szCs w:val="22"/>
        </w:rPr>
        <w:t xml:space="preserve">% wartości przedmiotu umowy brutto, określonego w § 9 ust. 1 </w:t>
      </w:r>
      <w:r w:rsidR="000958B6" w:rsidRPr="00CE7FC0">
        <w:rPr>
          <w:rFonts w:ascii="Arial Narrow" w:hAnsi="Arial Narrow"/>
          <w:sz w:val="22"/>
          <w:szCs w:val="22"/>
        </w:rPr>
        <w:t xml:space="preserve">pkt a </w:t>
      </w:r>
      <w:r w:rsidRPr="00CE7FC0">
        <w:rPr>
          <w:rFonts w:ascii="Arial Narrow" w:hAnsi="Arial Narrow"/>
          <w:sz w:val="22"/>
          <w:szCs w:val="22"/>
        </w:rPr>
        <w:t>umowy;</w:t>
      </w:r>
    </w:p>
    <w:p w:rsidR="00114A64" w:rsidRPr="00CE7FC0" w:rsidRDefault="004115C8" w:rsidP="00555E7B">
      <w:pPr>
        <w:numPr>
          <w:ilvl w:val="0"/>
          <w:numId w:val="6"/>
        </w:numPr>
        <w:ind w:left="709"/>
        <w:jc w:val="both"/>
        <w:rPr>
          <w:rFonts w:ascii="Arial Narrow" w:hAnsi="Arial Narrow"/>
          <w:sz w:val="22"/>
          <w:szCs w:val="22"/>
        </w:rPr>
      </w:pPr>
      <w:proofErr w:type="gramStart"/>
      <w:r w:rsidRPr="00CE7FC0">
        <w:rPr>
          <w:rFonts w:ascii="Arial Narrow" w:hAnsi="Arial Narrow"/>
          <w:sz w:val="22"/>
          <w:szCs w:val="22"/>
        </w:rPr>
        <w:t>za</w:t>
      </w:r>
      <w:proofErr w:type="gramEnd"/>
      <w:r w:rsidRPr="00CE7FC0">
        <w:rPr>
          <w:rFonts w:ascii="Arial Narrow" w:hAnsi="Arial Narrow"/>
          <w:sz w:val="22"/>
          <w:szCs w:val="22"/>
        </w:rPr>
        <w:t xml:space="preserve"> każdy przypadek </w:t>
      </w:r>
      <w:r w:rsidR="00114A64" w:rsidRPr="00CE7FC0">
        <w:rPr>
          <w:rFonts w:ascii="Arial Narrow" w:hAnsi="Arial Narrow"/>
          <w:sz w:val="22"/>
          <w:szCs w:val="22"/>
        </w:rPr>
        <w:t>brak</w:t>
      </w:r>
      <w:r w:rsidRPr="00CE7FC0">
        <w:rPr>
          <w:rFonts w:ascii="Arial Narrow" w:hAnsi="Arial Narrow"/>
          <w:sz w:val="22"/>
          <w:szCs w:val="22"/>
        </w:rPr>
        <w:t>u</w:t>
      </w:r>
      <w:r w:rsidR="00114A64" w:rsidRPr="00CE7FC0">
        <w:rPr>
          <w:rFonts w:ascii="Arial Narrow" w:hAnsi="Arial Narrow"/>
          <w:sz w:val="22"/>
          <w:szCs w:val="22"/>
        </w:rPr>
        <w:t xml:space="preserve"> zmiany umowy o podwykonawstwo w zakresie terminu zapłaty wymaganej przez </w:t>
      </w:r>
      <w:r w:rsidR="00114A64" w:rsidRPr="00CE7FC0">
        <w:rPr>
          <w:rFonts w:ascii="Arial Narrow" w:hAnsi="Arial Narrow"/>
          <w:b/>
          <w:bCs/>
          <w:sz w:val="22"/>
          <w:szCs w:val="22"/>
        </w:rPr>
        <w:t>Zamawiającego</w:t>
      </w:r>
      <w:r w:rsidRPr="00CE7FC0">
        <w:rPr>
          <w:rFonts w:ascii="Arial Narrow" w:hAnsi="Arial Narrow"/>
          <w:sz w:val="22"/>
          <w:szCs w:val="22"/>
        </w:rPr>
        <w:t xml:space="preserve"> - </w:t>
      </w:r>
      <w:r w:rsidR="00114A64" w:rsidRPr="00CE7FC0">
        <w:rPr>
          <w:rFonts w:ascii="Arial Narrow" w:hAnsi="Arial Narrow"/>
          <w:sz w:val="22"/>
          <w:szCs w:val="22"/>
        </w:rPr>
        <w:t xml:space="preserve">w wysokości </w:t>
      </w:r>
      <w:r w:rsidR="00363E76" w:rsidRPr="00CE7FC0">
        <w:rPr>
          <w:rFonts w:ascii="Arial Narrow" w:hAnsi="Arial Narrow"/>
          <w:sz w:val="22"/>
          <w:szCs w:val="22"/>
        </w:rPr>
        <w:t>0,</w:t>
      </w:r>
      <w:r w:rsidR="000958B6" w:rsidRPr="00CE7FC0">
        <w:rPr>
          <w:rFonts w:ascii="Arial Narrow" w:hAnsi="Arial Narrow"/>
          <w:sz w:val="22"/>
          <w:szCs w:val="22"/>
        </w:rPr>
        <w:t>00</w:t>
      </w:r>
      <w:r w:rsidR="00F35960" w:rsidRPr="00CE7FC0">
        <w:rPr>
          <w:rFonts w:ascii="Arial Narrow" w:hAnsi="Arial Narrow"/>
          <w:sz w:val="22"/>
          <w:szCs w:val="22"/>
        </w:rPr>
        <w:t>1</w:t>
      </w:r>
      <w:r w:rsidR="00114A64" w:rsidRPr="00CE7FC0">
        <w:rPr>
          <w:rFonts w:ascii="Arial Narrow" w:hAnsi="Arial Narrow"/>
          <w:sz w:val="22"/>
          <w:szCs w:val="22"/>
        </w:rPr>
        <w:t>% wartości przedmiotu umowy brutto, określonego w § </w:t>
      </w:r>
      <w:r w:rsidR="0090098E" w:rsidRPr="00CE7FC0">
        <w:rPr>
          <w:rFonts w:ascii="Arial Narrow" w:hAnsi="Arial Narrow"/>
          <w:sz w:val="22"/>
          <w:szCs w:val="22"/>
        </w:rPr>
        <w:t>9</w:t>
      </w:r>
      <w:r w:rsidRPr="00CE7FC0">
        <w:rPr>
          <w:rFonts w:ascii="Arial Narrow" w:hAnsi="Arial Narrow"/>
          <w:sz w:val="22"/>
          <w:szCs w:val="22"/>
        </w:rPr>
        <w:t xml:space="preserve"> ust. 1 </w:t>
      </w:r>
      <w:r w:rsidR="000958B6" w:rsidRPr="00CE7FC0">
        <w:rPr>
          <w:rFonts w:ascii="Arial Narrow" w:hAnsi="Arial Narrow"/>
          <w:sz w:val="22"/>
          <w:szCs w:val="22"/>
        </w:rPr>
        <w:t xml:space="preserve">pkt a </w:t>
      </w:r>
      <w:r w:rsidRPr="00CE7FC0">
        <w:rPr>
          <w:rFonts w:ascii="Arial Narrow" w:hAnsi="Arial Narrow"/>
          <w:sz w:val="22"/>
          <w:szCs w:val="22"/>
        </w:rPr>
        <w:t>umowy;</w:t>
      </w:r>
    </w:p>
    <w:p w:rsidR="00114A64" w:rsidRPr="00CE7FC0" w:rsidRDefault="00114A64" w:rsidP="00555E7B">
      <w:pPr>
        <w:numPr>
          <w:ilvl w:val="0"/>
          <w:numId w:val="6"/>
        </w:numPr>
        <w:jc w:val="both"/>
        <w:rPr>
          <w:rFonts w:ascii="Arial Narrow" w:hAnsi="Arial Narrow"/>
          <w:sz w:val="22"/>
          <w:szCs w:val="22"/>
        </w:rPr>
      </w:pPr>
      <w:proofErr w:type="gramStart"/>
      <w:r w:rsidRPr="00CE7FC0">
        <w:rPr>
          <w:rFonts w:ascii="Arial Narrow" w:hAnsi="Arial Narrow"/>
          <w:sz w:val="22"/>
          <w:szCs w:val="22"/>
        </w:rPr>
        <w:t>w</w:t>
      </w:r>
      <w:proofErr w:type="gramEnd"/>
      <w:r w:rsidRPr="00CE7FC0">
        <w:rPr>
          <w:rFonts w:ascii="Arial Narrow" w:hAnsi="Arial Narrow"/>
          <w:sz w:val="22"/>
          <w:szCs w:val="22"/>
        </w:rPr>
        <w:t xml:space="preserve"> przypadku niedostarczenia dokumentacji powykonawczej </w:t>
      </w:r>
      <w:r w:rsidR="003A589C" w:rsidRPr="00CE7FC0">
        <w:rPr>
          <w:rFonts w:ascii="Arial Narrow" w:hAnsi="Arial Narrow"/>
          <w:sz w:val="22"/>
          <w:szCs w:val="22"/>
        </w:rPr>
        <w:t xml:space="preserve">najpóźniej </w:t>
      </w:r>
      <w:r w:rsidRPr="00CE7FC0">
        <w:rPr>
          <w:rFonts w:ascii="Arial Narrow" w:hAnsi="Arial Narrow"/>
          <w:sz w:val="22"/>
          <w:szCs w:val="22"/>
        </w:rPr>
        <w:t xml:space="preserve">w </w:t>
      </w:r>
      <w:r w:rsidR="003A589C" w:rsidRPr="00CE7FC0">
        <w:rPr>
          <w:rFonts w:ascii="Arial Narrow" w:hAnsi="Arial Narrow"/>
          <w:sz w:val="22"/>
          <w:szCs w:val="22"/>
        </w:rPr>
        <w:t>dzień zgłoszenia gotowości do odbioru końcowego</w:t>
      </w:r>
      <w:r w:rsidR="004D51F7" w:rsidRPr="00CE7FC0">
        <w:rPr>
          <w:rFonts w:ascii="Arial Narrow" w:hAnsi="Arial Narrow"/>
          <w:sz w:val="22"/>
          <w:szCs w:val="22"/>
        </w:rPr>
        <w:t xml:space="preserve"> </w:t>
      </w:r>
      <w:r w:rsidRPr="00CE7FC0">
        <w:rPr>
          <w:rFonts w:ascii="Arial Narrow" w:hAnsi="Arial Narrow"/>
          <w:b/>
          <w:sz w:val="22"/>
          <w:szCs w:val="22"/>
        </w:rPr>
        <w:t>Wykonawca</w:t>
      </w:r>
      <w:r w:rsidRPr="00CE7FC0">
        <w:rPr>
          <w:rFonts w:ascii="Arial Narrow" w:hAnsi="Arial Narrow"/>
          <w:sz w:val="22"/>
          <w:szCs w:val="22"/>
        </w:rPr>
        <w:t xml:space="preserve"> zapłaci karę w wysokości 0,</w:t>
      </w:r>
      <w:r w:rsidR="00F35960" w:rsidRPr="00CE7FC0">
        <w:rPr>
          <w:rFonts w:ascii="Arial Narrow" w:hAnsi="Arial Narrow"/>
          <w:sz w:val="22"/>
          <w:szCs w:val="22"/>
        </w:rPr>
        <w:t>0</w:t>
      </w:r>
      <w:r w:rsidR="000958B6" w:rsidRPr="00CE7FC0">
        <w:rPr>
          <w:rFonts w:ascii="Arial Narrow" w:hAnsi="Arial Narrow"/>
          <w:sz w:val="22"/>
          <w:szCs w:val="22"/>
        </w:rPr>
        <w:t>0</w:t>
      </w:r>
      <w:r w:rsidR="00082E02" w:rsidRPr="00CE7FC0">
        <w:rPr>
          <w:rFonts w:ascii="Arial Narrow" w:hAnsi="Arial Narrow"/>
          <w:sz w:val="22"/>
          <w:szCs w:val="22"/>
        </w:rPr>
        <w:t>5</w:t>
      </w:r>
      <w:r w:rsidRPr="00CE7FC0">
        <w:rPr>
          <w:rFonts w:ascii="Arial Narrow" w:hAnsi="Arial Narrow"/>
          <w:sz w:val="22"/>
          <w:szCs w:val="22"/>
        </w:rPr>
        <w:t xml:space="preserve">% wartości </w:t>
      </w:r>
      <w:r w:rsidR="00B702B7" w:rsidRPr="00CE7FC0">
        <w:rPr>
          <w:rFonts w:ascii="Arial Narrow" w:hAnsi="Arial Narrow"/>
          <w:sz w:val="22"/>
          <w:szCs w:val="22"/>
        </w:rPr>
        <w:t xml:space="preserve">całego </w:t>
      </w:r>
      <w:r w:rsidRPr="00CE7FC0">
        <w:rPr>
          <w:rFonts w:ascii="Arial Narrow" w:hAnsi="Arial Narrow"/>
          <w:sz w:val="22"/>
          <w:szCs w:val="22"/>
        </w:rPr>
        <w:t>przedmiotu umowy b</w:t>
      </w:r>
      <w:r w:rsidR="00DF2598" w:rsidRPr="00CE7FC0">
        <w:rPr>
          <w:rFonts w:ascii="Arial Narrow" w:hAnsi="Arial Narrow"/>
          <w:sz w:val="22"/>
          <w:szCs w:val="22"/>
        </w:rPr>
        <w:t>rutto</w:t>
      </w:r>
      <w:r w:rsidR="004115C8" w:rsidRPr="00CE7FC0">
        <w:rPr>
          <w:rFonts w:ascii="Arial Narrow" w:hAnsi="Arial Narrow"/>
          <w:sz w:val="22"/>
          <w:szCs w:val="22"/>
        </w:rPr>
        <w:t xml:space="preserve"> określonego w § 9 ust. 1 Umowy</w:t>
      </w:r>
      <w:r w:rsidR="00DF2598" w:rsidRPr="00CE7FC0">
        <w:rPr>
          <w:rFonts w:ascii="Arial Narrow" w:hAnsi="Arial Narrow"/>
          <w:sz w:val="22"/>
          <w:szCs w:val="22"/>
        </w:rPr>
        <w:t xml:space="preserve"> za każdy dzień zwłoki</w:t>
      </w:r>
      <w:r w:rsidRPr="00CE7FC0">
        <w:rPr>
          <w:rFonts w:ascii="Arial Narrow" w:hAnsi="Arial Narrow"/>
          <w:sz w:val="22"/>
          <w:szCs w:val="22"/>
        </w:rPr>
        <w:t>;</w:t>
      </w:r>
    </w:p>
    <w:p w:rsidR="00114A64" w:rsidRPr="00CE7FC0" w:rsidRDefault="00114A64" w:rsidP="00555E7B">
      <w:pPr>
        <w:numPr>
          <w:ilvl w:val="0"/>
          <w:numId w:val="6"/>
        </w:numPr>
        <w:jc w:val="both"/>
        <w:rPr>
          <w:rFonts w:ascii="Arial Narrow" w:hAnsi="Arial Narrow"/>
          <w:sz w:val="22"/>
          <w:szCs w:val="22"/>
        </w:rPr>
      </w:pPr>
      <w:proofErr w:type="gramStart"/>
      <w:r w:rsidRPr="00CE7FC0">
        <w:rPr>
          <w:rFonts w:ascii="Arial Narrow" w:hAnsi="Arial Narrow"/>
          <w:sz w:val="22"/>
          <w:szCs w:val="22"/>
        </w:rPr>
        <w:t>w</w:t>
      </w:r>
      <w:proofErr w:type="gramEnd"/>
      <w:r w:rsidRPr="00CE7FC0">
        <w:rPr>
          <w:rFonts w:ascii="Arial Narrow" w:hAnsi="Arial Narrow"/>
          <w:sz w:val="22"/>
          <w:szCs w:val="22"/>
        </w:rPr>
        <w:t xml:space="preserve"> przypadku naruszenia zobowiązania do ubezpieczenia </w:t>
      </w:r>
      <w:r w:rsidRPr="00CE7FC0">
        <w:rPr>
          <w:rFonts w:ascii="Arial Narrow" w:hAnsi="Arial Narrow"/>
          <w:b/>
          <w:bCs/>
          <w:sz w:val="22"/>
          <w:szCs w:val="22"/>
        </w:rPr>
        <w:t>Wykonawcy</w:t>
      </w:r>
      <w:r w:rsidRPr="00CE7FC0">
        <w:rPr>
          <w:rFonts w:ascii="Arial Narrow" w:hAnsi="Arial Narrow"/>
          <w:sz w:val="22"/>
          <w:szCs w:val="22"/>
        </w:rPr>
        <w:t xml:space="preserve"> i </w:t>
      </w:r>
      <w:r w:rsidR="00B702B7" w:rsidRPr="00CE7FC0">
        <w:rPr>
          <w:rFonts w:ascii="Arial Narrow" w:hAnsi="Arial Narrow"/>
          <w:sz w:val="22"/>
          <w:szCs w:val="22"/>
        </w:rPr>
        <w:t>o</w:t>
      </w:r>
      <w:r w:rsidRPr="00CE7FC0">
        <w:rPr>
          <w:rFonts w:ascii="Arial Narrow" w:hAnsi="Arial Narrow"/>
          <w:sz w:val="22"/>
          <w:szCs w:val="22"/>
        </w:rPr>
        <w:t xml:space="preserve">płacenia składek zgodnie z § </w:t>
      </w:r>
      <w:r w:rsidR="0090098E" w:rsidRPr="00CE7FC0">
        <w:rPr>
          <w:rFonts w:ascii="Arial Narrow" w:hAnsi="Arial Narrow"/>
          <w:sz w:val="22"/>
          <w:szCs w:val="22"/>
        </w:rPr>
        <w:t>17</w:t>
      </w:r>
      <w:r w:rsidRPr="00CE7FC0">
        <w:rPr>
          <w:rFonts w:ascii="Arial Narrow" w:hAnsi="Arial Narrow"/>
          <w:sz w:val="22"/>
          <w:szCs w:val="22"/>
        </w:rPr>
        <w:t xml:space="preserve"> Umowy, a także do okazania </w:t>
      </w:r>
      <w:r w:rsidRPr="00CE7FC0">
        <w:rPr>
          <w:rFonts w:ascii="Arial Narrow" w:hAnsi="Arial Narrow"/>
          <w:b/>
          <w:bCs/>
          <w:sz w:val="22"/>
          <w:szCs w:val="22"/>
        </w:rPr>
        <w:t>Zamawiającemu</w:t>
      </w:r>
      <w:r w:rsidRPr="00CE7FC0">
        <w:rPr>
          <w:rFonts w:ascii="Arial Narrow" w:hAnsi="Arial Narrow"/>
          <w:sz w:val="22"/>
          <w:szCs w:val="22"/>
        </w:rPr>
        <w:t xml:space="preserve"> dokumentów potwierdzających zawarcie umowy ubezpieczenia i opłacenia składek - w wysokości </w:t>
      </w:r>
      <w:r w:rsidR="00363E76" w:rsidRPr="00CE7FC0">
        <w:rPr>
          <w:rFonts w:ascii="Arial Narrow" w:hAnsi="Arial Narrow"/>
          <w:sz w:val="22"/>
          <w:szCs w:val="22"/>
        </w:rPr>
        <w:t>0,</w:t>
      </w:r>
      <w:r w:rsidR="000958B6" w:rsidRPr="00CE7FC0">
        <w:rPr>
          <w:rFonts w:ascii="Arial Narrow" w:hAnsi="Arial Narrow"/>
          <w:sz w:val="22"/>
          <w:szCs w:val="22"/>
        </w:rPr>
        <w:t>00</w:t>
      </w:r>
      <w:r w:rsidR="00082E02" w:rsidRPr="00CE7FC0">
        <w:rPr>
          <w:rFonts w:ascii="Arial Narrow" w:hAnsi="Arial Narrow"/>
          <w:sz w:val="22"/>
          <w:szCs w:val="22"/>
        </w:rPr>
        <w:t>5</w:t>
      </w:r>
      <w:r w:rsidRPr="00CE7FC0">
        <w:rPr>
          <w:rFonts w:ascii="Arial Narrow" w:hAnsi="Arial Narrow"/>
          <w:sz w:val="22"/>
          <w:szCs w:val="22"/>
        </w:rPr>
        <w:t>%</w:t>
      </w:r>
      <w:r w:rsidR="00795C9C">
        <w:rPr>
          <w:rFonts w:ascii="Arial Narrow" w:hAnsi="Arial Narrow"/>
          <w:sz w:val="22"/>
          <w:szCs w:val="22"/>
        </w:rPr>
        <w:t xml:space="preserve"> </w:t>
      </w:r>
      <w:r w:rsidRPr="00CE7FC0">
        <w:rPr>
          <w:rFonts w:ascii="Arial Narrow" w:hAnsi="Arial Narrow"/>
          <w:sz w:val="22"/>
          <w:szCs w:val="22"/>
        </w:rPr>
        <w:t>wartości przedmiotu umowy brutto</w:t>
      </w:r>
      <w:r w:rsidR="004E4677" w:rsidRPr="00CE7FC0">
        <w:rPr>
          <w:rFonts w:ascii="Arial Narrow" w:hAnsi="Arial Narrow"/>
          <w:sz w:val="22"/>
          <w:szCs w:val="22"/>
        </w:rPr>
        <w:t xml:space="preserve"> określonego w § 9 ust. 1 </w:t>
      </w:r>
      <w:r w:rsidR="000958B6" w:rsidRPr="00CE7FC0">
        <w:rPr>
          <w:rFonts w:ascii="Arial Narrow" w:hAnsi="Arial Narrow"/>
          <w:sz w:val="22"/>
          <w:szCs w:val="22"/>
        </w:rPr>
        <w:t xml:space="preserve">pkt a </w:t>
      </w:r>
      <w:r w:rsidR="004E4677" w:rsidRPr="00CE7FC0">
        <w:rPr>
          <w:rFonts w:ascii="Arial Narrow" w:hAnsi="Arial Narrow"/>
          <w:sz w:val="22"/>
          <w:szCs w:val="22"/>
        </w:rPr>
        <w:t>Umowy -</w:t>
      </w:r>
      <w:r w:rsidR="004A7C89" w:rsidRPr="00CE7FC0">
        <w:rPr>
          <w:rFonts w:ascii="Arial Narrow" w:hAnsi="Arial Narrow"/>
          <w:sz w:val="22"/>
          <w:szCs w:val="22"/>
        </w:rPr>
        <w:t xml:space="preserve"> za każdy przypadek naruszenia;</w:t>
      </w:r>
    </w:p>
    <w:p w:rsidR="004A7C89" w:rsidRPr="00CE7FC0" w:rsidRDefault="004A7C89" w:rsidP="00555E7B">
      <w:pPr>
        <w:pStyle w:val="Akapitzlist"/>
        <w:numPr>
          <w:ilvl w:val="0"/>
          <w:numId w:val="6"/>
        </w:numPr>
        <w:suppressAutoHyphens w:val="0"/>
        <w:autoSpaceDE w:val="0"/>
        <w:autoSpaceDN w:val="0"/>
        <w:adjustRightInd w:val="0"/>
        <w:jc w:val="both"/>
        <w:rPr>
          <w:rFonts w:ascii="Arial Narrow" w:hAnsi="Arial Narrow" w:cs="Calibri"/>
          <w:color w:val="000000"/>
          <w:sz w:val="22"/>
          <w:szCs w:val="22"/>
          <w:lang w:eastAsia="pl-PL"/>
        </w:rPr>
      </w:pPr>
      <w:proofErr w:type="gramStart"/>
      <w:r w:rsidRPr="00CE7FC0">
        <w:rPr>
          <w:rFonts w:ascii="Arial Narrow" w:hAnsi="Arial Narrow" w:cs="Calibri"/>
          <w:color w:val="000000"/>
          <w:sz w:val="22"/>
          <w:szCs w:val="22"/>
          <w:lang w:eastAsia="pl-PL"/>
        </w:rPr>
        <w:t>za</w:t>
      </w:r>
      <w:proofErr w:type="gramEnd"/>
      <w:r w:rsidRPr="00CE7FC0">
        <w:rPr>
          <w:rFonts w:ascii="Arial Narrow" w:hAnsi="Arial Narrow" w:cs="Calibri"/>
          <w:color w:val="000000"/>
          <w:sz w:val="22"/>
          <w:szCs w:val="22"/>
          <w:lang w:eastAsia="pl-PL"/>
        </w:rPr>
        <w:t xml:space="preserve"> każdy stwierdzony przypadek niezatrudnienia na umowę o pracę osób, o których mowa w</w:t>
      </w:r>
      <w:r w:rsidR="004115C8" w:rsidRPr="00CE7FC0">
        <w:rPr>
          <w:rFonts w:ascii="Arial Narrow" w:hAnsi="Arial Narrow" w:cs="Calibri"/>
          <w:color w:val="000000"/>
          <w:sz w:val="22"/>
          <w:szCs w:val="22"/>
          <w:lang w:eastAsia="pl-PL"/>
        </w:rPr>
        <w:t> </w:t>
      </w:r>
      <w:r w:rsidRPr="00CE7FC0">
        <w:rPr>
          <w:rFonts w:ascii="Arial Narrow" w:hAnsi="Arial Narrow" w:cs="Calibri"/>
          <w:color w:val="000000"/>
          <w:sz w:val="22"/>
          <w:szCs w:val="22"/>
          <w:lang w:eastAsia="pl-PL"/>
        </w:rPr>
        <w:t>§</w:t>
      </w:r>
      <w:r w:rsidR="00B702B7" w:rsidRPr="00CE7FC0">
        <w:rPr>
          <w:rFonts w:ascii="Arial Narrow" w:hAnsi="Arial Narrow" w:cs="Calibri"/>
          <w:color w:val="000000"/>
          <w:sz w:val="22"/>
          <w:szCs w:val="22"/>
          <w:lang w:eastAsia="pl-PL"/>
        </w:rPr>
        <w:t> 4 </w:t>
      </w:r>
      <w:r w:rsidR="00F35960" w:rsidRPr="00CE7FC0">
        <w:rPr>
          <w:rFonts w:ascii="Arial Narrow" w:hAnsi="Arial Narrow" w:cs="Calibri"/>
          <w:color w:val="000000"/>
          <w:sz w:val="22"/>
          <w:szCs w:val="22"/>
          <w:lang w:eastAsia="pl-PL"/>
        </w:rPr>
        <w:br/>
      </w:r>
      <w:r w:rsidR="00B702B7" w:rsidRPr="00CE7FC0">
        <w:rPr>
          <w:rFonts w:ascii="Arial Narrow" w:hAnsi="Arial Narrow" w:cs="Calibri"/>
          <w:color w:val="000000"/>
          <w:sz w:val="22"/>
          <w:szCs w:val="22"/>
          <w:lang w:eastAsia="pl-PL"/>
        </w:rPr>
        <w:t>ust.</w:t>
      </w:r>
      <w:r w:rsidR="00A970D3" w:rsidRPr="00CE7FC0">
        <w:rPr>
          <w:rFonts w:ascii="Arial Narrow" w:hAnsi="Arial Narrow" w:cs="Calibri"/>
          <w:color w:val="000000"/>
          <w:sz w:val="22"/>
          <w:szCs w:val="22"/>
          <w:lang w:eastAsia="pl-PL"/>
        </w:rPr>
        <w:t xml:space="preserve"> 11</w:t>
      </w:r>
      <w:r w:rsidR="004115C8" w:rsidRPr="00CE7FC0">
        <w:rPr>
          <w:rFonts w:ascii="Arial Narrow" w:hAnsi="Arial Narrow" w:cs="Calibri"/>
          <w:color w:val="000000"/>
          <w:sz w:val="22"/>
          <w:szCs w:val="22"/>
          <w:lang w:eastAsia="pl-PL"/>
        </w:rPr>
        <w:t> </w:t>
      </w:r>
      <w:r w:rsidRPr="00CE7FC0">
        <w:rPr>
          <w:rFonts w:ascii="Arial Narrow" w:hAnsi="Arial Narrow" w:cs="Calibri"/>
          <w:color w:val="000000"/>
          <w:sz w:val="22"/>
          <w:szCs w:val="22"/>
          <w:lang w:eastAsia="pl-PL"/>
        </w:rPr>
        <w:t>niniejszej Umowy</w:t>
      </w:r>
      <w:r w:rsidR="004115C8" w:rsidRPr="00CE7FC0">
        <w:rPr>
          <w:rFonts w:ascii="Arial Narrow" w:hAnsi="Arial Narrow" w:cs="Calibri"/>
          <w:color w:val="000000"/>
          <w:sz w:val="22"/>
          <w:szCs w:val="22"/>
          <w:lang w:eastAsia="pl-PL"/>
        </w:rPr>
        <w:t xml:space="preserve"> – w wysokości </w:t>
      </w:r>
      <w:r w:rsidR="000842C4" w:rsidRPr="00CE7FC0">
        <w:rPr>
          <w:rFonts w:ascii="Arial Narrow" w:hAnsi="Arial Narrow"/>
          <w:sz w:val="22"/>
          <w:szCs w:val="22"/>
        </w:rPr>
        <w:t xml:space="preserve">1.000,00 </w:t>
      </w:r>
      <w:proofErr w:type="gramStart"/>
      <w:r w:rsidR="000842C4" w:rsidRPr="00CE7FC0">
        <w:rPr>
          <w:rFonts w:ascii="Arial Narrow" w:hAnsi="Arial Narrow"/>
          <w:sz w:val="22"/>
          <w:szCs w:val="22"/>
        </w:rPr>
        <w:t>zł</w:t>
      </w:r>
      <w:proofErr w:type="gramEnd"/>
      <w:r w:rsidR="000842C4" w:rsidRPr="00CE7FC0">
        <w:rPr>
          <w:rFonts w:ascii="Arial Narrow" w:hAnsi="Arial Narrow"/>
          <w:sz w:val="22"/>
          <w:szCs w:val="22"/>
        </w:rPr>
        <w:t>;</w:t>
      </w:r>
    </w:p>
    <w:p w:rsidR="005045A7" w:rsidRPr="00CE7FC0" w:rsidRDefault="005045A7" w:rsidP="00555E7B">
      <w:pPr>
        <w:pStyle w:val="Akapitzlist"/>
        <w:numPr>
          <w:ilvl w:val="0"/>
          <w:numId w:val="6"/>
        </w:numPr>
        <w:suppressAutoHyphens w:val="0"/>
        <w:autoSpaceDE w:val="0"/>
        <w:autoSpaceDN w:val="0"/>
        <w:adjustRightInd w:val="0"/>
        <w:jc w:val="both"/>
        <w:rPr>
          <w:rFonts w:ascii="Arial Narrow" w:hAnsi="Arial Narrow" w:cs="Calibri"/>
          <w:color w:val="000000"/>
          <w:sz w:val="22"/>
          <w:szCs w:val="22"/>
          <w:lang w:eastAsia="pl-PL"/>
        </w:rPr>
      </w:pPr>
      <w:proofErr w:type="gramStart"/>
      <w:r w:rsidRPr="00CE7FC0">
        <w:rPr>
          <w:rFonts w:ascii="Arial Narrow" w:hAnsi="Arial Narrow"/>
          <w:sz w:val="22"/>
          <w:szCs w:val="22"/>
        </w:rPr>
        <w:t>w</w:t>
      </w:r>
      <w:proofErr w:type="gramEnd"/>
      <w:r w:rsidRPr="00CE7FC0">
        <w:rPr>
          <w:rFonts w:ascii="Arial Narrow" w:hAnsi="Arial Narrow"/>
          <w:sz w:val="22"/>
          <w:szCs w:val="22"/>
        </w:rPr>
        <w:t xml:space="preserve"> przypadku stwierdzenia naruszenia postanowień umowy dotyczących zasad ochrony środowiska, w tym w szczególności określonych w § 1 ust. 6-8 oraz § 6 ust. 5-7 </w:t>
      </w:r>
      <w:r w:rsidR="00A970D3" w:rsidRPr="00CE7FC0">
        <w:rPr>
          <w:rFonts w:ascii="Arial Narrow" w:hAnsi="Arial Narrow"/>
          <w:sz w:val="22"/>
          <w:szCs w:val="22"/>
        </w:rPr>
        <w:t>u</w:t>
      </w:r>
      <w:r w:rsidRPr="00CE7FC0">
        <w:rPr>
          <w:rFonts w:ascii="Arial Narrow" w:hAnsi="Arial Narrow"/>
          <w:sz w:val="22"/>
          <w:szCs w:val="22"/>
        </w:rPr>
        <w:t>mowy – w wysokości 0,</w:t>
      </w:r>
      <w:r w:rsidR="000958B6" w:rsidRPr="00CE7FC0">
        <w:rPr>
          <w:rFonts w:ascii="Arial Narrow" w:hAnsi="Arial Narrow"/>
          <w:sz w:val="22"/>
          <w:szCs w:val="22"/>
        </w:rPr>
        <w:t>00</w:t>
      </w:r>
      <w:r w:rsidRPr="00CE7FC0">
        <w:rPr>
          <w:rFonts w:ascii="Arial Narrow" w:hAnsi="Arial Narrow"/>
          <w:sz w:val="22"/>
          <w:szCs w:val="22"/>
        </w:rPr>
        <w:t>1% wartości przedmiotu umowy brutto, o którym mowa w § 9 ust. 1</w:t>
      </w:r>
      <w:r w:rsidR="000958B6" w:rsidRPr="00CE7FC0">
        <w:rPr>
          <w:rFonts w:ascii="Arial Narrow" w:hAnsi="Arial Narrow"/>
          <w:sz w:val="22"/>
          <w:szCs w:val="22"/>
        </w:rPr>
        <w:t xml:space="preserve"> pkt a</w:t>
      </w:r>
      <w:r w:rsidRPr="00CE7FC0">
        <w:rPr>
          <w:rFonts w:ascii="Arial Narrow" w:hAnsi="Arial Narrow"/>
          <w:sz w:val="22"/>
          <w:szCs w:val="22"/>
        </w:rPr>
        <w:t xml:space="preserve">, za każdy dzień stwierdzonego nieprawidłowego wykonywania przez </w:t>
      </w:r>
      <w:r w:rsidRPr="00CE7FC0">
        <w:rPr>
          <w:rFonts w:ascii="Arial Narrow" w:hAnsi="Arial Narrow"/>
          <w:b/>
          <w:sz w:val="22"/>
          <w:szCs w:val="22"/>
        </w:rPr>
        <w:t>Wykonawcę</w:t>
      </w:r>
      <w:r w:rsidR="004D51F7" w:rsidRPr="00CE7FC0">
        <w:rPr>
          <w:rFonts w:ascii="Arial Narrow" w:hAnsi="Arial Narrow"/>
          <w:b/>
          <w:sz w:val="22"/>
          <w:szCs w:val="22"/>
        </w:rPr>
        <w:t xml:space="preserve"> </w:t>
      </w:r>
      <w:r w:rsidR="00B702B7" w:rsidRPr="00CE7FC0">
        <w:rPr>
          <w:rFonts w:ascii="Arial Narrow" w:hAnsi="Arial Narrow"/>
          <w:sz w:val="22"/>
          <w:szCs w:val="22"/>
        </w:rPr>
        <w:t xml:space="preserve">ww. </w:t>
      </w:r>
      <w:r w:rsidRPr="00CE7FC0">
        <w:rPr>
          <w:rFonts w:ascii="Arial Narrow" w:hAnsi="Arial Narrow"/>
          <w:sz w:val="22"/>
          <w:szCs w:val="22"/>
        </w:rPr>
        <w:t>obowiązków;</w:t>
      </w:r>
    </w:p>
    <w:p w:rsidR="005045A7" w:rsidRPr="00227CF3" w:rsidRDefault="005045A7" w:rsidP="00555E7B">
      <w:pPr>
        <w:pStyle w:val="Akapitzlist"/>
        <w:numPr>
          <w:ilvl w:val="0"/>
          <w:numId w:val="6"/>
        </w:numPr>
        <w:suppressAutoHyphens w:val="0"/>
        <w:autoSpaceDE w:val="0"/>
        <w:autoSpaceDN w:val="0"/>
        <w:adjustRightInd w:val="0"/>
        <w:jc w:val="both"/>
        <w:rPr>
          <w:rFonts w:ascii="Arial Narrow" w:hAnsi="Arial Narrow" w:cs="Calibri"/>
          <w:color w:val="000000"/>
          <w:sz w:val="22"/>
          <w:szCs w:val="22"/>
          <w:lang w:eastAsia="pl-PL"/>
        </w:rPr>
      </w:pPr>
      <w:proofErr w:type="gramStart"/>
      <w:r w:rsidRPr="00CE7FC0">
        <w:rPr>
          <w:rFonts w:ascii="Arial Narrow" w:hAnsi="Arial Narrow"/>
          <w:sz w:val="22"/>
          <w:szCs w:val="22"/>
        </w:rPr>
        <w:t>za</w:t>
      </w:r>
      <w:proofErr w:type="gramEnd"/>
      <w:r w:rsidRPr="00CE7FC0">
        <w:rPr>
          <w:rFonts w:ascii="Arial Narrow" w:hAnsi="Arial Narrow"/>
          <w:sz w:val="22"/>
          <w:szCs w:val="22"/>
        </w:rPr>
        <w:t xml:space="preserve"> każdy dzień</w:t>
      </w:r>
      <w:r w:rsidR="00C27F01" w:rsidRPr="00CE7FC0">
        <w:rPr>
          <w:rFonts w:ascii="Arial Narrow" w:hAnsi="Arial Narrow"/>
          <w:sz w:val="22"/>
          <w:szCs w:val="22"/>
        </w:rPr>
        <w:t xml:space="preserve"> zwłoki w wykonaniu zobowiązań</w:t>
      </w:r>
      <w:r w:rsidRPr="00CE7FC0">
        <w:rPr>
          <w:rFonts w:ascii="Arial Narrow" w:hAnsi="Arial Narrow"/>
          <w:sz w:val="22"/>
          <w:szCs w:val="22"/>
        </w:rPr>
        <w:t>, o który</w:t>
      </w:r>
      <w:r w:rsidR="00C27F01" w:rsidRPr="00CE7FC0">
        <w:rPr>
          <w:rFonts w:ascii="Arial Narrow" w:hAnsi="Arial Narrow"/>
          <w:sz w:val="22"/>
          <w:szCs w:val="22"/>
        </w:rPr>
        <w:t>ch</w:t>
      </w:r>
      <w:r w:rsidRPr="00CE7FC0">
        <w:rPr>
          <w:rFonts w:ascii="Arial Narrow" w:hAnsi="Arial Narrow"/>
          <w:sz w:val="22"/>
          <w:szCs w:val="22"/>
        </w:rPr>
        <w:t xml:space="preserve"> mowa w § 16 ust. 3 pkt</w:t>
      </w:r>
      <w:r w:rsidR="00B92A29" w:rsidRPr="00CE7FC0">
        <w:rPr>
          <w:rFonts w:ascii="Arial Narrow" w:hAnsi="Arial Narrow"/>
          <w:sz w:val="22"/>
          <w:szCs w:val="22"/>
        </w:rPr>
        <w:t>.</w:t>
      </w:r>
      <w:r w:rsidRPr="00CE7FC0">
        <w:rPr>
          <w:rFonts w:ascii="Arial Narrow" w:hAnsi="Arial Narrow"/>
          <w:sz w:val="22"/>
          <w:szCs w:val="22"/>
        </w:rPr>
        <w:t xml:space="preserve"> e) – w wysokości </w:t>
      </w:r>
      <w:r w:rsidR="00B56D18">
        <w:rPr>
          <w:rFonts w:ascii="Arial Narrow" w:hAnsi="Arial Narrow"/>
          <w:sz w:val="22"/>
          <w:szCs w:val="22"/>
        </w:rPr>
        <w:br/>
      </w:r>
      <w:r w:rsidRPr="00CE7FC0">
        <w:rPr>
          <w:rFonts w:ascii="Arial Narrow" w:hAnsi="Arial Narrow"/>
          <w:sz w:val="22"/>
          <w:szCs w:val="22"/>
        </w:rPr>
        <w:t>0,</w:t>
      </w:r>
      <w:r w:rsidR="00C27F01" w:rsidRPr="00CE7FC0">
        <w:rPr>
          <w:rFonts w:ascii="Arial Narrow" w:hAnsi="Arial Narrow"/>
          <w:sz w:val="22"/>
          <w:szCs w:val="22"/>
        </w:rPr>
        <w:t>0</w:t>
      </w:r>
      <w:r w:rsidR="00AF5DF1" w:rsidRPr="00CE7FC0">
        <w:rPr>
          <w:rFonts w:ascii="Arial Narrow" w:hAnsi="Arial Narrow"/>
          <w:sz w:val="22"/>
          <w:szCs w:val="22"/>
        </w:rPr>
        <w:t xml:space="preserve">01 </w:t>
      </w:r>
      <w:r w:rsidRPr="00CE7FC0">
        <w:rPr>
          <w:rFonts w:ascii="Arial Narrow" w:hAnsi="Arial Narrow"/>
          <w:sz w:val="22"/>
          <w:szCs w:val="22"/>
        </w:rPr>
        <w:t>% wartości przedmiotu umowy brutto, o którym mowa w § 9 ust.1</w:t>
      </w:r>
      <w:r w:rsidR="00AF5DF1" w:rsidRPr="00CE7FC0">
        <w:rPr>
          <w:rFonts w:ascii="Arial Narrow" w:hAnsi="Arial Narrow"/>
          <w:sz w:val="22"/>
          <w:szCs w:val="22"/>
        </w:rPr>
        <w:t xml:space="preserve"> pkt a</w:t>
      </w:r>
      <w:r w:rsidR="00227CF3">
        <w:rPr>
          <w:rFonts w:ascii="Arial Narrow" w:hAnsi="Arial Narrow"/>
          <w:sz w:val="22"/>
          <w:szCs w:val="22"/>
        </w:rPr>
        <w:t>;</w:t>
      </w:r>
    </w:p>
    <w:p w:rsidR="00227CF3" w:rsidRPr="00515C2B" w:rsidRDefault="00227CF3" w:rsidP="00227CF3">
      <w:pPr>
        <w:pStyle w:val="Akapitzlist"/>
        <w:numPr>
          <w:ilvl w:val="0"/>
          <w:numId w:val="6"/>
        </w:numPr>
        <w:suppressAutoHyphens w:val="0"/>
        <w:autoSpaceDE w:val="0"/>
        <w:autoSpaceDN w:val="0"/>
        <w:adjustRightInd w:val="0"/>
        <w:jc w:val="both"/>
        <w:rPr>
          <w:rFonts w:ascii="Arial Narrow" w:hAnsi="Arial Narrow" w:cs="Calibri"/>
          <w:color w:val="000000"/>
          <w:sz w:val="22"/>
          <w:szCs w:val="22"/>
          <w:lang w:eastAsia="pl-PL"/>
        </w:rPr>
      </w:pPr>
      <w:proofErr w:type="gramStart"/>
      <w:r w:rsidRPr="00CE7FC0">
        <w:rPr>
          <w:rFonts w:ascii="Arial Narrow" w:hAnsi="Arial Narrow"/>
          <w:sz w:val="22"/>
          <w:szCs w:val="22"/>
        </w:rPr>
        <w:t>za</w:t>
      </w:r>
      <w:proofErr w:type="gramEnd"/>
      <w:r w:rsidRPr="00CE7FC0">
        <w:rPr>
          <w:rFonts w:ascii="Arial Narrow" w:hAnsi="Arial Narrow"/>
          <w:sz w:val="22"/>
          <w:szCs w:val="22"/>
        </w:rPr>
        <w:t xml:space="preserve"> każdy dzień zwłoki w </w:t>
      </w:r>
      <w:r>
        <w:rPr>
          <w:rFonts w:ascii="Arial Narrow" w:hAnsi="Arial Narrow"/>
          <w:sz w:val="22"/>
          <w:szCs w:val="22"/>
        </w:rPr>
        <w:t>dostarczeniu kosztorysów pomocniczych</w:t>
      </w:r>
      <w:r w:rsidRPr="00CE7FC0">
        <w:rPr>
          <w:rFonts w:ascii="Arial Narrow" w:hAnsi="Arial Narrow"/>
          <w:sz w:val="22"/>
          <w:szCs w:val="22"/>
        </w:rPr>
        <w:t xml:space="preserve">, o których mowa w § </w:t>
      </w:r>
      <w:r>
        <w:rPr>
          <w:rFonts w:ascii="Arial Narrow" w:hAnsi="Arial Narrow"/>
          <w:sz w:val="22"/>
          <w:szCs w:val="22"/>
        </w:rPr>
        <w:t>3</w:t>
      </w:r>
      <w:r w:rsidRPr="00CE7FC0">
        <w:rPr>
          <w:rFonts w:ascii="Arial Narrow" w:hAnsi="Arial Narrow"/>
          <w:sz w:val="22"/>
          <w:szCs w:val="22"/>
        </w:rPr>
        <w:t xml:space="preserve"> ust. </w:t>
      </w:r>
      <w:r>
        <w:rPr>
          <w:rFonts w:ascii="Arial Narrow" w:hAnsi="Arial Narrow"/>
          <w:sz w:val="22"/>
          <w:szCs w:val="22"/>
        </w:rPr>
        <w:t>5</w:t>
      </w:r>
      <w:r w:rsidRPr="00CE7FC0">
        <w:rPr>
          <w:rFonts w:ascii="Arial Narrow" w:hAnsi="Arial Narrow"/>
          <w:sz w:val="22"/>
          <w:szCs w:val="22"/>
        </w:rPr>
        <w:t xml:space="preserve"> </w:t>
      </w:r>
      <w:r>
        <w:rPr>
          <w:rFonts w:ascii="Arial Narrow" w:hAnsi="Arial Narrow"/>
          <w:sz w:val="22"/>
          <w:szCs w:val="22"/>
        </w:rPr>
        <w:br/>
      </w:r>
      <w:r w:rsidRPr="00CE7FC0">
        <w:rPr>
          <w:rFonts w:ascii="Arial Narrow" w:hAnsi="Arial Narrow"/>
          <w:sz w:val="22"/>
          <w:szCs w:val="22"/>
        </w:rPr>
        <w:t>– w wysokości 0,001 % wartości przedmiotu umowy brutto, o którym mowa w § 9 ust.1 pkt a</w:t>
      </w:r>
      <w:r w:rsidR="00515C2B">
        <w:rPr>
          <w:rFonts w:ascii="Arial Narrow" w:hAnsi="Arial Narrow"/>
          <w:sz w:val="22"/>
          <w:szCs w:val="22"/>
        </w:rPr>
        <w:t>;</w:t>
      </w:r>
    </w:p>
    <w:p w:rsidR="00515C2B" w:rsidRPr="00227CF3" w:rsidRDefault="00515C2B" w:rsidP="00227CF3">
      <w:pPr>
        <w:pStyle w:val="Akapitzlist"/>
        <w:numPr>
          <w:ilvl w:val="0"/>
          <w:numId w:val="6"/>
        </w:numPr>
        <w:suppressAutoHyphens w:val="0"/>
        <w:autoSpaceDE w:val="0"/>
        <w:autoSpaceDN w:val="0"/>
        <w:adjustRightInd w:val="0"/>
        <w:jc w:val="both"/>
        <w:rPr>
          <w:rFonts w:ascii="Arial Narrow" w:hAnsi="Arial Narrow" w:cs="Calibri"/>
          <w:color w:val="000000"/>
          <w:sz w:val="22"/>
          <w:szCs w:val="22"/>
          <w:lang w:eastAsia="pl-PL"/>
        </w:rPr>
      </w:pPr>
      <w:proofErr w:type="gramStart"/>
      <w:r>
        <w:rPr>
          <w:rFonts w:ascii="Arial Narrow" w:hAnsi="Arial Narrow"/>
          <w:sz w:val="22"/>
          <w:szCs w:val="22"/>
        </w:rPr>
        <w:t>w</w:t>
      </w:r>
      <w:proofErr w:type="gramEnd"/>
      <w:r>
        <w:rPr>
          <w:rFonts w:ascii="Arial Narrow" w:hAnsi="Arial Narrow"/>
          <w:sz w:val="22"/>
          <w:szCs w:val="22"/>
        </w:rPr>
        <w:t xml:space="preserve"> przypadku niedokonania zapłaty lub nieterminowej zapłaty wynagrodzenia naliczonego podwykonawcom z tytułu zmiany wysokości wynagrodzenia, o której mowa w </w:t>
      </w:r>
      <w:r w:rsidRPr="00515C2B">
        <w:rPr>
          <w:rFonts w:ascii="Arial Narrow" w:hAnsi="Arial Narrow" w:cs="Arial"/>
          <w:sz w:val="22"/>
          <w:szCs w:val="22"/>
        </w:rPr>
        <w:t>§</w:t>
      </w:r>
      <w:r>
        <w:rPr>
          <w:rFonts w:ascii="Arial Narrow" w:hAnsi="Arial Narrow"/>
          <w:sz w:val="22"/>
          <w:szCs w:val="22"/>
        </w:rPr>
        <w:t xml:space="preserve"> 18 umowy Wykonawca zobowiązany jest do zapłaty na rzecz </w:t>
      </w:r>
      <w:r w:rsidRPr="00515C2B">
        <w:rPr>
          <w:rFonts w:ascii="Arial Narrow" w:hAnsi="Arial Narrow"/>
          <w:b/>
          <w:sz w:val="22"/>
          <w:szCs w:val="22"/>
        </w:rPr>
        <w:t>Zamawiającego</w:t>
      </w:r>
      <w:r>
        <w:rPr>
          <w:rFonts w:ascii="Arial Narrow" w:hAnsi="Arial Narrow"/>
          <w:sz w:val="22"/>
          <w:szCs w:val="22"/>
        </w:rPr>
        <w:t xml:space="preserve"> kary umownej – w wysokości </w:t>
      </w:r>
      <w:r w:rsidR="00540941">
        <w:rPr>
          <w:rFonts w:ascii="Arial Narrow" w:hAnsi="Arial Narrow"/>
          <w:sz w:val="22"/>
          <w:szCs w:val="22"/>
        </w:rPr>
        <w:t>0,</w:t>
      </w:r>
      <w:r>
        <w:rPr>
          <w:rFonts w:ascii="Arial Narrow" w:hAnsi="Arial Narrow"/>
          <w:sz w:val="22"/>
          <w:szCs w:val="22"/>
        </w:rPr>
        <w:t>1% wynagrodzenia brutto za każdy przypadek.</w:t>
      </w:r>
    </w:p>
    <w:p w:rsidR="00114A64" w:rsidRPr="00CE7FC0" w:rsidRDefault="00114A64" w:rsidP="007B6169">
      <w:pPr>
        <w:pStyle w:val="Tekstpodstawowywcity31"/>
        <w:numPr>
          <w:ilvl w:val="0"/>
          <w:numId w:val="17"/>
        </w:numPr>
        <w:tabs>
          <w:tab w:val="left" w:pos="426"/>
        </w:tabs>
        <w:spacing w:after="0"/>
        <w:ind w:left="426" w:hanging="426"/>
        <w:jc w:val="both"/>
        <w:rPr>
          <w:rFonts w:ascii="Arial Narrow" w:hAnsi="Arial Narrow"/>
          <w:sz w:val="22"/>
          <w:szCs w:val="22"/>
        </w:rPr>
      </w:pPr>
      <w:r w:rsidRPr="00CE7FC0">
        <w:rPr>
          <w:rFonts w:ascii="Arial Narrow" w:hAnsi="Arial Narrow"/>
          <w:sz w:val="22"/>
          <w:szCs w:val="22"/>
        </w:rPr>
        <w:t xml:space="preserve">Kary umowne </w:t>
      </w:r>
      <w:r w:rsidR="00FC2907" w:rsidRPr="00CE7FC0">
        <w:rPr>
          <w:rFonts w:ascii="Arial Narrow" w:hAnsi="Arial Narrow"/>
          <w:sz w:val="22"/>
          <w:szCs w:val="22"/>
        </w:rPr>
        <w:t>mogą być</w:t>
      </w:r>
      <w:r w:rsidRPr="00CE7FC0">
        <w:rPr>
          <w:rFonts w:ascii="Arial Narrow" w:hAnsi="Arial Narrow"/>
          <w:sz w:val="22"/>
          <w:szCs w:val="22"/>
        </w:rPr>
        <w:t xml:space="preserve"> potrącane z faktury końcowej </w:t>
      </w:r>
      <w:r w:rsidR="0045307F" w:rsidRPr="00CE7FC0">
        <w:rPr>
          <w:rFonts w:ascii="Arial Narrow" w:hAnsi="Arial Narrow"/>
          <w:sz w:val="22"/>
          <w:szCs w:val="22"/>
        </w:rPr>
        <w:t>oraz z faktur</w:t>
      </w:r>
      <w:r w:rsidR="00FC2907" w:rsidRPr="00CE7FC0">
        <w:rPr>
          <w:rFonts w:ascii="Arial Narrow" w:hAnsi="Arial Narrow"/>
          <w:sz w:val="22"/>
          <w:szCs w:val="22"/>
        </w:rPr>
        <w:t xml:space="preserve"> częścio</w:t>
      </w:r>
      <w:r w:rsidR="00B702B7" w:rsidRPr="00CE7FC0">
        <w:rPr>
          <w:rFonts w:ascii="Arial Narrow" w:hAnsi="Arial Narrow"/>
          <w:sz w:val="22"/>
          <w:szCs w:val="22"/>
        </w:rPr>
        <w:t>wych</w:t>
      </w:r>
      <w:r w:rsidR="004D51F7" w:rsidRPr="00CE7FC0">
        <w:rPr>
          <w:rFonts w:ascii="Arial Narrow" w:hAnsi="Arial Narrow"/>
          <w:sz w:val="22"/>
          <w:szCs w:val="22"/>
        </w:rPr>
        <w:t xml:space="preserve"> </w:t>
      </w:r>
      <w:r w:rsidRPr="00CE7FC0">
        <w:rPr>
          <w:rFonts w:ascii="Arial Narrow" w:hAnsi="Arial Narrow"/>
          <w:b/>
          <w:sz w:val="22"/>
          <w:szCs w:val="22"/>
        </w:rPr>
        <w:t>Wykonawcy</w:t>
      </w:r>
      <w:r w:rsidRPr="00CE7FC0">
        <w:rPr>
          <w:rFonts w:ascii="Arial Narrow" w:hAnsi="Arial Narrow"/>
          <w:sz w:val="22"/>
          <w:szCs w:val="22"/>
        </w:rPr>
        <w:t xml:space="preserve">. </w:t>
      </w:r>
    </w:p>
    <w:p w:rsidR="00114A64" w:rsidRPr="00CE7FC0" w:rsidRDefault="00114A64" w:rsidP="007B6169">
      <w:pPr>
        <w:pStyle w:val="Tekstpodstawowywcity31"/>
        <w:numPr>
          <w:ilvl w:val="0"/>
          <w:numId w:val="17"/>
        </w:numPr>
        <w:tabs>
          <w:tab w:val="left" w:pos="426"/>
        </w:tabs>
        <w:spacing w:after="0"/>
        <w:ind w:left="426" w:hanging="426"/>
        <w:jc w:val="both"/>
        <w:rPr>
          <w:rFonts w:ascii="Arial Narrow" w:hAnsi="Arial Narrow"/>
          <w:b/>
          <w:sz w:val="22"/>
          <w:szCs w:val="22"/>
        </w:rPr>
      </w:pPr>
      <w:r w:rsidRPr="00CE7FC0">
        <w:rPr>
          <w:rFonts w:ascii="Arial Narrow" w:hAnsi="Arial Narrow"/>
          <w:sz w:val="22"/>
          <w:szCs w:val="22"/>
        </w:rPr>
        <w:t xml:space="preserve">Naliczenie przez </w:t>
      </w:r>
      <w:r w:rsidRPr="00CE7FC0">
        <w:rPr>
          <w:rFonts w:ascii="Arial Narrow" w:hAnsi="Arial Narrow"/>
          <w:b/>
          <w:sz w:val="22"/>
          <w:szCs w:val="22"/>
        </w:rPr>
        <w:t>Zamawiającego</w:t>
      </w:r>
      <w:r w:rsidRPr="00CE7FC0">
        <w:rPr>
          <w:rFonts w:ascii="Arial Narrow" w:hAnsi="Arial Narrow"/>
          <w:sz w:val="22"/>
          <w:szCs w:val="22"/>
        </w:rPr>
        <w:t xml:space="preserve"> kary umownej następuje przez sporządzenie noty księgowej wraz </w:t>
      </w:r>
      <w:r w:rsidRPr="00CE7FC0">
        <w:rPr>
          <w:rFonts w:ascii="Arial Narrow" w:hAnsi="Arial Narrow"/>
          <w:sz w:val="22"/>
          <w:szCs w:val="22"/>
        </w:rPr>
        <w:br/>
        <w:t>z pisemnym uzasadnieniem oraz terminem zapłaty.</w:t>
      </w:r>
    </w:p>
    <w:p w:rsidR="00114A64" w:rsidRPr="00CE7FC0" w:rsidRDefault="00114A64" w:rsidP="007B6169">
      <w:pPr>
        <w:pStyle w:val="Tekstpodstawowywcity31"/>
        <w:numPr>
          <w:ilvl w:val="0"/>
          <w:numId w:val="17"/>
        </w:numPr>
        <w:tabs>
          <w:tab w:val="left" w:pos="426"/>
        </w:tabs>
        <w:spacing w:after="0"/>
        <w:ind w:left="426" w:hanging="426"/>
        <w:jc w:val="both"/>
        <w:rPr>
          <w:rFonts w:ascii="Arial Narrow" w:hAnsi="Arial Narrow"/>
          <w:b/>
          <w:sz w:val="22"/>
          <w:szCs w:val="22"/>
        </w:rPr>
      </w:pPr>
      <w:proofErr w:type="gramStart"/>
      <w:r w:rsidRPr="00CE7FC0">
        <w:rPr>
          <w:rFonts w:ascii="Arial Narrow" w:hAnsi="Arial Narrow"/>
          <w:b/>
          <w:sz w:val="22"/>
          <w:szCs w:val="22"/>
        </w:rPr>
        <w:t>Zamawiający</w:t>
      </w:r>
      <w:r w:rsidRPr="00CE7FC0">
        <w:rPr>
          <w:rFonts w:ascii="Arial Narrow" w:hAnsi="Arial Narrow"/>
          <w:sz w:val="22"/>
          <w:szCs w:val="22"/>
        </w:rPr>
        <w:t xml:space="preserve">  ma</w:t>
      </w:r>
      <w:proofErr w:type="gramEnd"/>
      <w:r w:rsidRPr="00CE7FC0">
        <w:rPr>
          <w:rFonts w:ascii="Arial Narrow" w:hAnsi="Arial Narrow"/>
          <w:sz w:val="22"/>
          <w:szCs w:val="22"/>
        </w:rPr>
        <w:t xml:space="preserve"> prawo dochodzić odszkodowania uzupełniającego na zasadach wynikających z przepisów kodeksu cywilnego, jeżeli szkoda </w:t>
      </w:r>
      <w:r w:rsidR="004E4677" w:rsidRPr="00CE7FC0">
        <w:rPr>
          <w:rFonts w:ascii="Arial Narrow" w:hAnsi="Arial Narrow"/>
          <w:sz w:val="22"/>
          <w:szCs w:val="22"/>
        </w:rPr>
        <w:t xml:space="preserve">poniesiona przez </w:t>
      </w:r>
      <w:r w:rsidR="004E4677" w:rsidRPr="00CE7FC0">
        <w:rPr>
          <w:rFonts w:ascii="Arial Narrow" w:hAnsi="Arial Narrow"/>
          <w:b/>
          <w:bCs/>
          <w:sz w:val="22"/>
          <w:szCs w:val="22"/>
        </w:rPr>
        <w:t>Zamawiającego</w:t>
      </w:r>
      <w:r w:rsidR="004D51F7" w:rsidRPr="00CE7FC0">
        <w:rPr>
          <w:rFonts w:ascii="Arial Narrow" w:hAnsi="Arial Narrow"/>
          <w:b/>
          <w:bCs/>
          <w:sz w:val="22"/>
          <w:szCs w:val="22"/>
        </w:rPr>
        <w:t xml:space="preserve"> </w:t>
      </w:r>
      <w:r w:rsidRPr="00CE7FC0">
        <w:rPr>
          <w:rFonts w:ascii="Arial Narrow" w:hAnsi="Arial Narrow"/>
          <w:sz w:val="22"/>
          <w:szCs w:val="22"/>
        </w:rPr>
        <w:t xml:space="preserve">przewyższy wysokość </w:t>
      </w:r>
      <w:r w:rsidR="00DF2598" w:rsidRPr="00CE7FC0">
        <w:rPr>
          <w:rFonts w:ascii="Arial Narrow" w:hAnsi="Arial Narrow"/>
          <w:sz w:val="22"/>
          <w:szCs w:val="22"/>
        </w:rPr>
        <w:t xml:space="preserve"> naliczonych </w:t>
      </w:r>
      <w:r w:rsidRPr="00CE7FC0">
        <w:rPr>
          <w:rFonts w:ascii="Arial Narrow" w:hAnsi="Arial Narrow"/>
          <w:sz w:val="22"/>
          <w:szCs w:val="22"/>
        </w:rPr>
        <w:t>kar umownych.</w:t>
      </w:r>
    </w:p>
    <w:p w:rsidR="00342FC8" w:rsidRPr="00CE7FC0" w:rsidRDefault="00114A64" w:rsidP="007B6169">
      <w:pPr>
        <w:pStyle w:val="Tekstpodstawowywcity31"/>
        <w:numPr>
          <w:ilvl w:val="0"/>
          <w:numId w:val="17"/>
        </w:numPr>
        <w:tabs>
          <w:tab w:val="left" w:pos="426"/>
        </w:tabs>
        <w:spacing w:after="0"/>
        <w:ind w:left="426" w:hanging="426"/>
        <w:jc w:val="both"/>
        <w:rPr>
          <w:rFonts w:ascii="Arial Narrow" w:hAnsi="Arial Narrow"/>
          <w:sz w:val="22"/>
          <w:szCs w:val="22"/>
        </w:rPr>
      </w:pPr>
      <w:r w:rsidRPr="00CE7FC0">
        <w:rPr>
          <w:rFonts w:ascii="Arial Narrow" w:hAnsi="Arial Narrow"/>
          <w:b/>
          <w:sz w:val="22"/>
          <w:szCs w:val="22"/>
        </w:rPr>
        <w:t xml:space="preserve">Zamawiający </w:t>
      </w:r>
      <w:r w:rsidRPr="00CE7FC0">
        <w:rPr>
          <w:rFonts w:ascii="Arial Narrow" w:hAnsi="Arial Narrow"/>
          <w:sz w:val="22"/>
          <w:szCs w:val="22"/>
        </w:rPr>
        <w:t>niezależnie od uprawnienia do naliczenia kar umownych może</w:t>
      </w:r>
      <w:r w:rsidR="004942FE" w:rsidRPr="00CE7FC0">
        <w:rPr>
          <w:rFonts w:ascii="Arial Narrow" w:hAnsi="Arial Narrow"/>
          <w:sz w:val="22"/>
          <w:szCs w:val="22"/>
        </w:rPr>
        <w:t xml:space="preserve"> zlecić</w:t>
      </w:r>
      <w:r w:rsidRPr="00CE7FC0">
        <w:rPr>
          <w:rFonts w:ascii="Arial Narrow" w:hAnsi="Arial Narrow"/>
          <w:sz w:val="22"/>
          <w:szCs w:val="22"/>
        </w:rPr>
        <w:t xml:space="preserve"> usun</w:t>
      </w:r>
      <w:r w:rsidR="004942FE" w:rsidRPr="00CE7FC0">
        <w:rPr>
          <w:rFonts w:ascii="Arial Narrow" w:hAnsi="Arial Narrow"/>
          <w:sz w:val="22"/>
          <w:szCs w:val="22"/>
        </w:rPr>
        <w:t>ięcie wad nieusuniętych w wyznaczonym terminie</w:t>
      </w:r>
      <w:r w:rsidR="007605E9" w:rsidRPr="00CE7FC0">
        <w:rPr>
          <w:rFonts w:ascii="Arial Narrow" w:hAnsi="Arial Narrow"/>
          <w:sz w:val="22"/>
          <w:szCs w:val="22"/>
        </w:rPr>
        <w:t xml:space="preserve"> </w:t>
      </w:r>
      <w:r w:rsidR="004942FE" w:rsidRPr="00CE7FC0">
        <w:rPr>
          <w:rFonts w:ascii="Arial Narrow" w:hAnsi="Arial Narrow"/>
          <w:sz w:val="22"/>
          <w:szCs w:val="22"/>
        </w:rPr>
        <w:t>podmiotowi trzeciemu</w:t>
      </w:r>
      <w:r w:rsidRPr="00CE7FC0">
        <w:rPr>
          <w:rFonts w:ascii="Arial Narrow" w:hAnsi="Arial Narrow"/>
          <w:sz w:val="22"/>
          <w:szCs w:val="22"/>
        </w:rPr>
        <w:t xml:space="preserve"> w zastępstwie </w:t>
      </w:r>
      <w:r w:rsidRPr="00CE7FC0">
        <w:rPr>
          <w:rFonts w:ascii="Arial Narrow" w:hAnsi="Arial Narrow"/>
          <w:b/>
          <w:sz w:val="22"/>
          <w:szCs w:val="22"/>
        </w:rPr>
        <w:t>Wykonawcy</w:t>
      </w:r>
      <w:r w:rsidRPr="00CE7FC0">
        <w:rPr>
          <w:rFonts w:ascii="Arial Narrow" w:hAnsi="Arial Narrow"/>
          <w:sz w:val="22"/>
          <w:szCs w:val="22"/>
        </w:rPr>
        <w:t xml:space="preserve"> i na jego koszt</w:t>
      </w:r>
      <w:r w:rsidR="004942FE" w:rsidRPr="00CE7FC0">
        <w:rPr>
          <w:rFonts w:ascii="Arial Narrow" w:hAnsi="Arial Narrow"/>
          <w:sz w:val="22"/>
          <w:szCs w:val="22"/>
        </w:rPr>
        <w:t>.</w:t>
      </w:r>
    </w:p>
    <w:p w:rsidR="00342FC8" w:rsidRPr="00CE7FC0" w:rsidRDefault="00342FC8" w:rsidP="007B6169">
      <w:pPr>
        <w:pStyle w:val="Akapitzlist"/>
        <w:numPr>
          <w:ilvl w:val="0"/>
          <w:numId w:val="17"/>
        </w:numPr>
        <w:tabs>
          <w:tab w:val="clear" w:pos="720"/>
          <w:tab w:val="num" w:pos="426"/>
        </w:tabs>
        <w:suppressAutoHyphens w:val="0"/>
        <w:autoSpaceDE w:val="0"/>
        <w:autoSpaceDN w:val="0"/>
        <w:adjustRightInd w:val="0"/>
        <w:ind w:left="426" w:hanging="426"/>
        <w:jc w:val="both"/>
        <w:rPr>
          <w:rFonts w:ascii="Arial Narrow" w:hAnsi="Arial Narrow" w:cs="Calibri"/>
          <w:color w:val="000000"/>
          <w:sz w:val="22"/>
          <w:szCs w:val="22"/>
          <w:lang w:eastAsia="pl-PL"/>
        </w:rPr>
      </w:pPr>
      <w:r w:rsidRPr="00CE7FC0">
        <w:rPr>
          <w:rFonts w:ascii="Arial Narrow" w:hAnsi="Arial Narrow" w:cs="Calibri"/>
          <w:color w:val="000000"/>
          <w:sz w:val="22"/>
          <w:szCs w:val="22"/>
          <w:lang w:eastAsia="pl-PL"/>
        </w:rPr>
        <w:t>Kary umowne są od siebie niezależne i kumulują się, a odstąpienie od Umowy nie ma wpływu na możliwość dochodzenia kar umownych naliczonych do dnia odstąpienia.</w:t>
      </w:r>
    </w:p>
    <w:p w:rsidR="00622599" w:rsidRPr="00CE7FC0" w:rsidRDefault="00342FC8" w:rsidP="007B6169">
      <w:pPr>
        <w:pStyle w:val="Tekstpodstawowywcity31"/>
        <w:numPr>
          <w:ilvl w:val="0"/>
          <w:numId w:val="17"/>
        </w:numPr>
        <w:tabs>
          <w:tab w:val="left" w:pos="426"/>
        </w:tabs>
        <w:spacing w:after="0"/>
        <w:ind w:left="426" w:hanging="426"/>
        <w:jc w:val="both"/>
        <w:rPr>
          <w:rFonts w:ascii="Arial Narrow" w:hAnsi="Arial Narrow"/>
          <w:sz w:val="22"/>
          <w:szCs w:val="22"/>
        </w:rPr>
      </w:pPr>
      <w:r w:rsidRPr="00CE7FC0">
        <w:rPr>
          <w:rFonts w:ascii="Arial Narrow" w:hAnsi="Arial Narrow"/>
          <w:sz w:val="22"/>
          <w:szCs w:val="22"/>
        </w:rPr>
        <w:t>Łączna maksymalna</w:t>
      </w:r>
      <w:r w:rsidR="00622599" w:rsidRPr="00CE7FC0">
        <w:rPr>
          <w:rFonts w:ascii="Arial Narrow" w:hAnsi="Arial Narrow"/>
          <w:sz w:val="22"/>
          <w:szCs w:val="22"/>
        </w:rPr>
        <w:t xml:space="preserve"> wysokość kar umownych nie może przekroczyć 20%wartości </w:t>
      </w:r>
      <w:r w:rsidR="00C27F01" w:rsidRPr="00CE7FC0">
        <w:rPr>
          <w:rFonts w:ascii="Arial Narrow" w:hAnsi="Arial Narrow"/>
          <w:sz w:val="22"/>
          <w:szCs w:val="22"/>
        </w:rPr>
        <w:t>brutto</w:t>
      </w:r>
      <w:r w:rsidR="00622599" w:rsidRPr="00CE7FC0">
        <w:rPr>
          <w:rFonts w:ascii="Arial Narrow" w:hAnsi="Arial Narrow"/>
          <w:sz w:val="22"/>
          <w:szCs w:val="22"/>
        </w:rPr>
        <w:t xml:space="preserve"> umo</w:t>
      </w:r>
      <w:r w:rsidR="00FC2907" w:rsidRPr="00CE7FC0">
        <w:rPr>
          <w:rFonts w:ascii="Arial Narrow" w:hAnsi="Arial Narrow"/>
          <w:sz w:val="22"/>
          <w:szCs w:val="22"/>
        </w:rPr>
        <w:t>wy określonej w</w:t>
      </w:r>
      <w:r w:rsidRPr="00CE7FC0">
        <w:rPr>
          <w:rFonts w:ascii="Arial Narrow" w:hAnsi="Arial Narrow"/>
          <w:sz w:val="22"/>
          <w:szCs w:val="22"/>
        </w:rPr>
        <w:t> </w:t>
      </w:r>
      <w:r w:rsidR="00FC2907" w:rsidRPr="00CE7FC0">
        <w:rPr>
          <w:rFonts w:ascii="Arial Narrow" w:hAnsi="Arial Narrow"/>
          <w:sz w:val="22"/>
          <w:szCs w:val="22"/>
        </w:rPr>
        <w:t>§</w:t>
      </w:r>
      <w:r w:rsidRPr="00CE7FC0">
        <w:rPr>
          <w:rFonts w:ascii="Arial Narrow" w:hAnsi="Arial Narrow"/>
          <w:sz w:val="22"/>
          <w:szCs w:val="22"/>
        </w:rPr>
        <w:t> </w:t>
      </w:r>
      <w:r w:rsidR="00FC2907" w:rsidRPr="00CE7FC0">
        <w:rPr>
          <w:rFonts w:ascii="Arial Narrow" w:hAnsi="Arial Narrow"/>
          <w:sz w:val="22"/>
          <w:szCs w:val="22"/>
        </w:rPr>
        <w:t>9 ust. 1 Umowy.</w:t>
      </w:r>
    </w:p>
    <w:p w:rsidR="002E31B9" w:rsidRPr="00492E81" w:rsidRDefault="002E31B9" w:rsidP="002E31B9">
      <w:pPr>
        <w:pStyle w:val="Tekstpodstawowywcity31"/>
        <w:tabs>
          <w:tab w:val="left" w:pos="426"/>
        </w:tabs>
        <w:spacing w:after="0"/>
        <w:ind w:left="426"/>
        <w:jc w:val="both"/>
        <w:rPr>
          <w:rFonts w:ascii="Arial Narrow" w:hAnsi="Arial Narrow"/>
          <w:sz w:val="22"/>
          <w:szCs w:val="22"/>
        </w:rPr>
      </w:pPr>
    </w:p>
    <w:p w:rsidR="00114A64" w:rsidRPr="00AF5DF1" w:rsidRDefault="00114A64">
      <w:pPr>
        <w:tabs>
          <w:tab w:val="left" w:pos="2409"/>
          <w:tab w:val="left" w:pos="5386"/>
          <w:tab w:val="left" w:pos="7158"/>
        </w:tabs>
        <w:ind w:left="170" w:hanging="170"/>
        <w:jc w:val="center"/>
        <w:rPr>
          <w:rFonts w:ascii="Arial Narrow" w:hAnsi="Arial Narrow"/>
          <w:sz w:val="22"/>
          <w:szCs w:val="22"/>
        </w:rPr>
      </w:pPr>
      <w:r w:rsidRPr="00AF5DF1">
        <w:rPr>
          <w:rFonts w:ascii="Arial Narrow" w:hAnsi="Arial Narrow"/>
          <w:b/>
          <w:sz w:val="22"/>
          <w:szCs w:val="22"/>
        </w:rPr>
        <w:t>§ 14</w:t>
      </w:r>
    </w:p>
    <w:p w:rsidR="00114A64" w:rsidRPr="00AF5DF1" w:rsidRDefault="008F6B64" w:rsidP="00555E7B">
      <w:pPr>
        <w:numPr>
          <w:ilvl w:val="0"/>
          <w:numId w:val="14"/>
        </w:numPr>
        <w:jc w:val="both"/>
        <w:rPr>
          <w:rFonts w:ascii="Arial Narrow" w:hAnsi="Arial Narrow"/>
          <w:sz w:val="22"/>
          <w:szCs w:val="22"/>
        </w:rPr>
      </w:pPr>
      <w:r w:rsidRPr="00AF5DF1">
        <w:rPr>
          <w:rFonts w:ascii="Arial Narrow" w:hAnsi="Arial Narrow"/>
          <w:sz w:val="22"/>
          <w:szCs w:val="22"/>
        </w:rPr>
        <w:t xml:space="preserve">W trakcie realizacji zamówienia </w:t>
      </w:r>
      <w:r w:rsidRPr="00AF5DF1">
        <w:rPr>
          <w:rFonts w:ascii="Arial Narrow" w:hAnsi="Arial Narrow"/>
          <w:b/>
          <w:sz w:val="22"/>
          <w:szCs w:val="22"/>
        </w:rPr>
        <w:t>Zamawiający</w:t>
      </w:r>
      <w:r w:rsidRPr="00AF5DF1">
        <w:rPr>
          <w:rFonts w:ascii="Arial Narrow" w:hAnsi="Arial Narrow"/>
          <w:sz w:val="22"/>
          <w:szCs w:val="22"/>
        </w:rPr>
        <w:t xml:space="preserve"> przewiduje dokonywanie odbiorów częściowych elementów wykonanych robót oraz odbioru końcowego. </w:t>
      </w:r>
      <w:r w:rsidR="00114A64" w:rsidRPr="00AF5DF1">
        <w:rPr>
          <w:rFonts w:ascii="Arial Narrow" w:hAnsi="Arial Narrow"/>
          <w:sz w:val="22"/>
          <w:szCs w:val="22"/>
        </w:rPr>
        <w:t xml:space="preserve">Protokół odbioru końcowego stanowić będzie podstawę do ostatecznego rozliczenia wykonanego przedmiotu umowy. </w:t>
      </w:r>
    </w:p>
    <w:p w:rsidR="000D1EEF" w:rsidRPr="00AF5DF1" w:rsidRDefault="00114A64" w:rsidP="00555E7B">
      <w:pPr>
        <w:numPr>
          <w:ilvl w:val="0"/>
          <w:numId w:val="14"/>
        </w:numPr>
        <w:jc w:val="both"/>
        <w:rPr>
          <w:rFonts w:ascii="Arial Narrow" w:hAnsi="Arial Narrow"/>
          <w:sz w:val="22"/>
          <w:szCs w:val="22"/>
        </w:rPr>
      </w:pPr>
      <w:r w:rsidRPr="00AF5DF1">
        <w:rPr>
          <w:rFonts w:ascii="Arial Narrow" w:hAnsi="Arial Narrow"/>
          <w:sz w:val="22"/>
          <w:szCs w:val="22"/>
        </w:rPr>
        <w:t xml:space="preserve">Osobnym odbiorom muszą podlegać roboty zanikające lub ulegające zakryciu. Odbiór tych robót będzie dokonywany przez </w:t>
      </w:r>
      <w:r w:rsidR="0090098E" w:rsidRPr="00AF5DF1">
        <w:rPr>
          <w:rFonts w:ascii="Arial Narrow" w:hAnsi="Arial Narrow"/>
          <w:sz w:val="22"/>
          <w:szCs w:val="22"/>
        </w:rPr>
        <w:t>osobę nadzorującą Umowę</w:t>
      </w:r>
      <w:r w:rsidR="004942FE" w:rsidRPr="00AF5DF1">
        <w:rPr>
          <w:rFonts w:ascii="Arial Narrow" w:hAnsi="Arial Narrow"/>
          <w:sz w:val="22"/>
          <w:szCs w:val="22"/>
        </w:rPr>
        <w:t xml:space="preserve"> ze strony</w:t>
      </w:r>
      <w:r w:rsidR="00747AE4" w:rsidRPr="00AF5DF1">
        <w:rPr>
          <w:rFonts w:ascii="Arial Narrow" w:hAnsi="Arial Narrow"/>
          <w:sz w:val="22"/>
          <w:szCs w:val="22"/>
        </w:rPr>
        <w:t xml:space="preserve"> </w:t>
      </w:r>
      <w:r w:rsidRPr="00AF5DF1">
        <w:rPr>
          <w:rFonts w:ascii="Arial Narrow" w:hAnsi="Arial Narrow"/>
          <w:b/>
          <w:bCs/>
          <w:sz w:val="22"/>
          <w:szCs w:val="22"/>
        </w:rPr>
        <w:t>Zamawiającego</w:t>
      </w:r>
      <w:r w:rsidR="00747AE4" w:rsidRPr="00AF5DF1">
        <w:rPr>
          <w:rFonts w:ascii="Arial Narrow" w:hAnsi="Arial Narrow"/>
          <w:b/>
          <w:bCs/>
          <w:sz w:val="22"/>
          <w:szCs w:val="22"/>
        </w:rPr>
        <w:t xml:space="preserve"> </w:t>
      </w:r>
      <w:r w:rsidR="00C27F01" w:rsidRPr="00AF5DF1">
        <w:rPr>
          <w:rFonts w:ascii="Arial Narrow" w:hAnsi="Arial Narrow"/>
          <w:bCs/>
          <w:sz w:val="22"/>
          <w:szCs w:val="22"/>
        </w:rPr>
        <w:t xml:space="preserve">wraz z inspektorem nadzoru </w:t>
      </w:r>
      <w:r w:rsidR="001020A1" w:rsidRPr="00AF5DF1">
        <w:rPr>
          <w:rFonts w:ascii="Arial Narrow" w:hAnsi="Arial Narrow"/>
          <w:bCs/>
          <w:sz w:val="22"/>
          <w:szCs w:val="22"/>
        </w:rPr>
        <w:t xml:space="preserve">w </w:t>
      </w:r>
      <w:r w:rsidR="00C27F01" w:rsidRPr="00AF5DF1">
        <w:rPr>
          <w:rFonts w:ascii="Arial Narrow" w:hAnsi="Arial Narrow"/>
          <w:bCs/>
          <w:sz w:val="22"/>
          <w:szCs w:val="22"/>
        </w:rPr>
        <w:t>danej branży</w:t>
      </w:r>
      <w:r w:rsidRPr="00AF5DF1">
        <w:rPr>
          <w:rFonts w:ascii="Arial Narrow" w:hAnsi="Arial Narrow"/>
          <w:sz w:val="22"/>
          <w:szCs w:val="22"/>
        </w:rPr>
        <w:t xml:space="preserve"> i winien nastąpić w terminie nie</w:t>
      </w:r>
      <w:r w:rsidR="004942FE" w:rsidRPr="00AF5DF1">
        <w:rPr>
          <w:rFonts w:ascii="Arial Narrow" w:hAnsi="Arial Narrow"/>
          <w:sz w:val="22"/>
          <w:szCs w:val="22"/>
        </w:rPr>
        <w:t> </w:t>
      </w:r>
      <w:r w:rsidRPr="00AF5DF1">
        <w:rPr>
          <w:rFonts w:ascii="Arial Narrow" w:hAnsi="Arial Narrow"/>
          <w:sz w:val="22"/>
          <w:szCs w:val="22"/>
        </w:rPr>
        <w:t xml:space="preserve">dłuższym niż 3 dni </w:t>
      </w:r>
      <w:r w:rsidR="00E85515" w:rsidRPr="00AF5DF1">
        <w:rPr>
          <w:rFonts w:ascii="Arial Narrow" w:hAnsi="Arial Narrow"/>
          <w:sz w:val="22"/>
          <w:szCs w:val="22"/>
        </w:rPr>
        <w:t>robocze</w:t>
      </w:r>
      <w:r w:rsidR="004D51F7" w:rsidRPr="00AF5DF1">
        <w:rPr>
          <w:rFonts w:ascii="Arial Narrow" w:hAnsi="Arial Narrow"/>
          <w:sz w:val="22"/>
          <w:szCs w:val="22"/>
        </w:rPr>
        <w:t xml:space="preserve"> </w:t>
      </w:r>
      <w:r w:rsidRPr="00AF5DF1">
        <w:rPr>
          <w:rFonts w:ascii="Arial Narrow" w:hAnsi="Arial Narrow"/>
          <w:sz w:val="22"/>
          <w:szCs w:val="22"/>
        </w:rPr>
        <w:t>po ich zgłoszeniu do odbioru przez Kierownika Budowy wpisem do dziennika budowy tak</w:t>
      </w:r>
      <w:r w:rsidR="004942FE" w:rsidRPr="00AF5DF1">
        <w:rPr>
          <w:rFonts w:ascii="Arial Narrow" w:hAnsi="Arial Narrow"/>
          <w:sz w:val="22"/>
          <w:szCs w:val="22"/>
        </w:rPr>
        <w:t>,</w:t>
      </w:r>
      <w:r w:rsidRPr="00AF5DF1">
        <w:rPr>
          <w:rFonts w:ascii="Arial Narrow" w:hAnsi="Arial Narrow"/>
          <w:sz w:val="22"/>
          <w:szCs w:val="22"/>
        </w:rPr>
        <w:t xml:space="preserve"> aby nie spowodować przerw w realizacji przedmiotu umowy. </w:t>
      </w:r>
    </w:p>
    <w:p w:rsidR="00114A64" w:rsidRPr="00AF5DF1" w:rsidRDefault="00114A64" w:rsidP="00555E7B">
      <w:pPr>
        <w:numPr>
          <w:ilvl w:val="0"/>
          <w:numId w:val="14"/>
        </w:numPr>
        <w:jc w:val="both"/>
        <w:rPr>
          <w:rFonts w:ascii="Arial Narrow" w:hAnsi="Arial Narrow"/>
          <w:sz w:val="22"/>
          <w:szCs w:val="22"/>
        </w:rPr>
      </w:pPr>
      <w:r w:rsidRPr="00AF5DF1">
        <w:rPr>
          <w:rFonts w:ascii="Arial Narrow" w:hAnsi="Arial Narrow"/>
          <w:b/>
          <w:sz w:val="22"/>
          <w:szCs w:val="22"/>
        </w:rPr>
        <w:t>Zamawiający</w:t>
      </w:r>
      <w:r w:rsidR="006B6536" w:rsidRPr="00AF5DF1">
        <w:rPr>
          <w:rFonts w:ascii="Arial Narrow" w:hAnsi="Arial Narrow"/>
          <w:sz w:val="22"/>
          <w:szCs w:val="22"/>
        </w:rPr>
        <w:t xml:space="preserve"> powoła komisję, która będzie dokonywać odbiorów częściowych i</w:t>
      </w:r>
      <w:r w:rsidRPr="00AF5DF1">
        <w:rPr>
          <w:rFonts w:ascii="Arial Narrow" w:hAnsi="Arial Narrow"/>
          <w:sz w:val="22"/>
          <w:szCs w:val="22"/>
        </w:rPr>
        <w:t xml:space="preserve"> dokona odbioru końcowego. Rozpoczęcie czynności odbior</w:t>
      </w:r>
      <w:r w:rsidR="006B6536" w:rsidRPr="00AF5DF1">
        <w:rPr>
          <w:rFonts w:ascii="Arial Narrow" w:hAnsi="Arial Narrow"/>
          <w:sz w:val="22"/>
          <w:szCs w:val="22"/>
        </w:rPr>
        <w:t>ów częściowych nastąpi w terminie do 3 dni,</w:t>
      </w:r>
      <w:r w:rsidR="007E11DD" w:rsidRPr="00AF5DF1">
        <w:rPr>
          <w:rFonts w:ascii="Arial Narrow" w:hAnsi="Arial Narrow"/>
          <w:sz w:val="22"/>
          <w:szCs w:val="22"/>
        </w:rPr>
        <w:t xml:space="preserve"> </w:t>
      </w:r>
      <w:r w:rsidR="006B6536" w:rsidRPr="00AF5DF1">
        <w:rPr>
          <w:rFonts w:ascii="Arial Narrow" w:hAnsi="Arial Narrow"/>
          <w:sz w:val="22"/>
          <w:szCs w:val="22"/>
        </w:rPr>
        <w:t>a końcowego</w:t>
      </w:r>
      <w:r w:rsidRPr="00AF5DF1">
        <w:rPr>
          <w:rFonts w:ascii="Arial Narrow" w:hAnsi="Arial Narrow"/>
          <w:sz w:val="22"/>
          <w:szCs w:val="22"/>
        </w:rPr>
        <w:t xml:space="preserve"> nastąpi w terminie do 7 dni, licząc od daty zgłoszenia przez </w:t>
      </w:r>
      <w:r w:rsidRPr="00AF5DF1">
        <w:rPr>
          <w:rFonts w:ascii="Arial Narrow" w:hAnsi="Arial Narrow"/>
          <w:b/>
          <w:sz w:val="22"/>
          <w:szCs w:val="22"/>
        </w:rPr>
        <w:t>Wykonawcę</w:t>
      </w:r>
      <w:r w:rsidRPr="00AF5DF1">
        <w:rPr>
          <w:rFonts w:ascii="Arial Narrow" w:hAnsi="Arial Narrow"/>
          <w:sz w:val="22"/>
          <w:szCs w:val="22"/>
        </w:rPr>
        <w:t xml:space="preserve"> gotowości do odbioru</w:t>
      </w:r>
      <w:r w:rsidR="000900EB" w:rsidRPr="00AF5DF1">
        <w:rPr>
          <w:rFonts w:ascii="Arial Narrow" w:hAnsi="Arial Narrow"/>
          <w:sz w:val="22"/>
          <w:szCs w:val="22"/>
        </w:rPr>
        <w:t xml:space="preserve"> w formie pisemnej w kancelarii </w:t>
      </w:r>
      <w:r w:rsidR="00F13AD1">
        <w:rPr>
          <w:rFonts w:ascii="Arial Narrow" w:hAnsi="Arial Narrow"/>
          <w:sz w:val="22"/>
          <w:szCs w:val="22"/>
        </w:rPr>
        <w:t xml:space="preserve">jawnej </w:t>
      </w:r>
      <w:r w:rsidR="000900EB" w:rsidRPr="00AF5DF1">
        <w:rPr>
          <w:rFonts w:ascii="Arial Narrow" w:hAnsi="Arial Narrow"/>
          <w:b/>
          <w:sz w:val="22"/>
          <w:szCs w:val="22"/>
        </w:rPr>
        <w:t>Zamawiającego</w:t>
      </w:r>
      <w:r w:rsidR="00E06AE7" w:rsidRPr="00AF5DF1">
        <w:rPr>
          <w:rFonts w:ascii="Arial Narrow" w:hAnsi="Arial Narrow"/>
          <w:sz w:val="22"/>
          <w:szCs w:val="22"/>
        </w:rPr>
        <w:t xml:space="preserve"> i</w:t>
      </w:r>
      <w:r w:rsidRPr="00AF5DF1">
        <w:rPr>
          <w:rFonts w:ascii="Arial Narrow" w:hAnsi="Arial Narrow"/>
          <w:sz w:val="22"/>
          <w:szCs w:val="22"/>
        </w:rPr>
        <w:t xml:space="preserve"> wpisem do dziennika budowy.</w:t>
      </w:r>
      <w:r w:rsidR="004D51F7" w:rsidRPr="00AF5DF1">
        <w:rPr>
          <w:rFonts w:ascii="Arial Narrow" w:hAnsi="Arial Narrow"/>
          <w:sz w:val="22"/>
          <w:szCs w:val="22"/>
        </w:rPr>
        <w:t xml:space="preserve"> </w:t>
      </w:r>
      <w:r w:rsidR="00C27F01" w:rsidRPr="00AF5DF1">
        <w:rPr>
          <w:rFonts w:ascii="Arial Narrow" w:hAnsi="Arial Narrow"/>
          <w:sz w:val="22"/>
          <w:szCs w:val="22"/>
        </w:rPr>
        <w:t>Najpóźniej w</w:t>
      </w:r>
      <w:r w:rsidR="004B1D15" w:rsidRPr="00AF5DF1">
        <w:rPr>
          <w:rFonts w:ascii="Arial Narrow" w:hAnsi="Arial Narrow"/>
          <w:sz w:val="22"/>
          <w:szCs w:val="22"/>
        </w:rPr>
        <w:t xml:space="preserve">raz ze zgłoszeniem </w:t>
      </w:r>
      <w:r w:rsidR="004D51F7" w:rsidRPr="00AF5DF1">
        <w:rPr>
          <w:rFonts w:ascii="Arial Narrow" w:hAnsi="Arial Narrow"/>
          <w:sz w:val="22"/>
          <w:szCs w:val="22"/>
        </w:rPr>
        <w:t>gotowości do odbioru końcowego robót</w:t>
      </w:r>
      <w:r w:rsidR="004D51F7" w:rsidRPr="00AF5DF1">
        <w:rPr>
          <w:rFonts w:ascii="Arial Narrow" w:hAnsi="Arial Narrow"/>
          <w:b/>
          <w:sz w:val="22"/>
          <w:szCs w:val="22"/>
        </w:rPr>
        <w:t xml:space="preserve"> </w:t>
      </w:r>
      <w:r w:rsidR="004B1D15" w:rsidRPr="00AF5DF1">
        <w:rPr>
          <w:rFonts w:ascii="Arial Narrow" w:hAnsi="Arial Narrow"/>
          <w:b/>
          <w:sz w:val="22"/>
          <w:szCs w:val="22"/>
        </w:rPr>
        <w:t>Wykonawca</w:t>
      </w:r>
      <w:r w:rsidR="004B1D15" w:rsidRPr="00AF5DF1">
        <w:rPr>
          <w:rFonts w:ascii="Arial Narrow" w:hAnsi="Arial Narrow"/>
          <w:sz w:val="22"/>
          <w:szCs w:val="22"/>
        </w:rPr>
        <w:t xml:space="preserve"> złoży w kanc</w:t>
      </w:r>
      <w:r w:rsidR="003A589C" w:rsidRPr="00AF5DF1">
        <w:rPr>
          <w:rFonts w:ascii="Arial Narrow" w:hAnsi="Arial Narrow"/>
          <w:sz w:val="22"/>
          <w:szCs w:val="22"/>
        </w:rPr>
        <w:t>elarii</w:t>
      </w:r>
      <w:r w:rsidR="00C27F01" w:rsidRPr="00AF5DF1">
        <w:rPr>
          <w:rFonts w:ascii="Arial Narrow" w:hAnsi="Arial Narrow"/>
          <w:sz w:val="22"/>
          <w:szCs w:val="22"/>
        </w:rPr>
        <w:t xml:space="preserve"> jawnej</w:t>
      </w:r>
      <w:r w:rsidR="003A589C" w:rsidRPr="00AF5DF1">
        <w:rPr>
          <w:rFonts w:ascii="Arial Narrow" w:hAnsi="Arial Narrow"/>
          <w:sz w:val="22"/>
          <w:szCs w:val="22"/>
        </w:rPr>
        <w:t xml:space="preserve"> dokumentację powykonawczą</w:t>
      </w:r>
      <w:r w:rsidR="004B1D15" w:rsidRPr="00AF5DF1">
        <w:rPr>
          <w:rFonts w:ascii="Arial Narrow" w:hAnsi="Arial Narrow"/>
          <w:sz w:val="22"/>
          <w:szCs w:val="22"/>
        </w:rPr>
        <w:t xml:space="preserve">. </w:t>
      </w:r>
      <w:r w:rsidR="003C6E24" w:rsidRPr="00AF5DF1">
        <w:rPr>
          <w:rFonts w:ascii="Arial Narrow" w:hAnsi="Arial Narrow"/>
          <w:sz w:val="22"/>
          <w:szCs w:val="22"/>
        </w:rPr>
        <w:t xml:space="preserve">Fakt gotowości </w:t>
      </w:r>
      <w:r w:rsidR="00353827" w:rsidRPr="00AF5DF1">
        <w:rPr>
          <w:rFonts w:ascii="Arial Narrow" w:hAnsi="Arial Narrow"/>
          <w:sz w:val="22"/>
          <w:szCs w:val="22"/>
        </w:rPr>
        <w:t>potwierdz</w:t>
      </w:r>
      <w:r w:rsidR="00E860E4" w:rsidRPr="00AF5DF1">
        <w:rPr>
          <w:rFonts w:ascii="Arial Narrow" w:hAnsi="Arial Narrow"/>
          <w:sz w:val="22"/>
          <w:szCs w:val="22"/>
        </w:rPr>
        <w:t>ają Inspektorzy Nadzoru</w:t>
      </w:r>
      <w:r w:rsidR="003C6E24" w:rsidRPr="00AF5DF1">
        <w:rPr>
          <w:rFonts w:ascii="Arial Narrow" w:hAnsi="Arial Narrow"/>
          <w:sz w:val="22"/>
          <w:szCs w:val="22"/>
        </w:rPr>
        <w:t xml:space="preserve"> z ramienia </w:t>
      </w:r>
      <w:r w:rsidR="003C6E24" w:rsidRPr="00AF5DF1">
        <w:rPr>
          <w:rFonts w:ascii="Arial Narrow" w:hAnsi="Arial Narrow"/>
          <w:b/>
          <w:bCs/>
          <w:sz w:val="22"/>
          <w:szCs w:val="22"/>
        </w:rPr>
        <w:t>Zamawiającego</w:t>
      </w:r>
      <w:r w:rsidR="003C6E24" w:rsidRPr="00AF5DF1">
        <w:rPr>
          <w:rFonts w:ascii="Arial Narrow" w:hAnsi="Arial Narrow"/>
          <w:sz w:val="22"/>
          <w:szCs w:val="22"/>
        </w:rPr>
        <w:t xml:space="preserve"> w dokumencie zgłoszeniowym.</w:t>
      </w:r>
      <w:r w:rsidRPr="00AF5DF1">
        <w:rPr>
          <w:rFonts w:ascii="Arial Narrow" w:hAnsi="Arial Narrow"/>
          <w:sz w:val="22"/>
          <w:szCs w:val="22"/>
        </w:rPr>
        <w:t xml:space="preserve"> Zakończenie czynności odbioru winno nastąpić </w:t>
      </w:r>
      <w:proofErr w:type="gramStart"/>
      <w:r w:rsidRPr="00AF5DF1">
        <w:rPr>
          <w:rFonts w:ascii="Arial Narrow" w:hAnsi="Arial Narrow"/>
          <w:sz w:val="22"/>
          <w:szCs w:val="22"/>
        </w:rPr>
        <w:t>najpóźniej  do</w:t>
      </w:r>
      <w:proofErr w:type="gramEnd"/>
      <w:r w:rsidR="006B6536" w:rsidRPr="00AF5DF1">
        <w:rPr>
          <w:rFonts w:ascii="Arial Narrow" w:hAnsi="Arial Narrow"/>
          <w:sz w:val="22"/>
          <w:szCs w:val="22"/>
        </w:rPr>
        <w:t xml:space="preserve"> 3 dni w przypadku robót częściowych oraz</w:t>
      </w:r>
      <w:r w:rsidR="00747AE4" w:rsidRPr="00AF5DF1">
        <w:rPr>
          <w:rFonts w:ascii="Arial Narrow" w:hAnsi="Arial Narrow"/>
          <w:sz w:val="22"/>
          <w:szCs w:val="22"/>
        </w:rPr>
        <w:t xml:space="preserve"> </w:t>
      </w:r>
      <w:r w:rsidR="000900EB" w:rsidRPr="00AF5DF1">
        <w:rPr>
          <w:rFonts w:ascii="Arial Narrow" w:hAnsi="Arial Narrow"/>
          <w:sz w:val="22"/>
          <w:szCs w:val="22"/>
        </w:rPr>
        <w:t>7</w:t>
      </w:r>
      <w:r w:rsidRPr="00AF5DF1">
        <w:rPr>
          <w:rFonts w:ascii="Arial Narrow" w:hAnsi="Arial Narrow"/>
          <w:sz w:val="22"/>
          <w:szCs w:val="22"/>
        </w:rPr>
        <w:t xml:space="preserve"> dni</w:t>
      </w:r>
      <w:r w:rsidR="006B6536" w:rsidRPr="00AF5DF1">
        <w:rPr>
          <w:rFonts w:ascii="Arial Narrow" w:hAnsi="Arial Narrow"/>
          <w:sz w:val="22"/>
          <w:szCs w:val="22"/>
        </w:rPr>
        <w:t xml:space="preserve"> w przypadku odbioru końcowego</w:t>
      </w:r>
      <w:r w:rsidRPr="00AF5DF1">
        <w:rPr>
          <w:rFonts w:ascii="Arial Narrow" w:hAnsi="Arial Narrow"/>
          <w:sz w:val="22"/>
          <w:szCs w:val="22"/>
        </w:rPr>
        <w:t xml:space="preserve">, </w:t>
      </w:r>
      <w:r w:rsidR="00E860E4" w:rsidRPr="00AF5DF1">
        <w:rPr>
          <w:rFonts w:ascii="Arial Narrow" w:hAnsi="Arial Narrow"/>
          <w:sz w:val="22"/>
          <w:szCs w:val="22"/>
        </w:rPr>
        <w:t>licząc od dnia ich rozpoczęcia.</w:t>
      </w:r>
    </w:p>
    <w:p w:rsidR="00114A64" w:rsidRPr="00AF5DF1" w:rsidRDefault="00114A64" w:rsidP="00555E7B">
      <w:pPr>
        <w:numPr>
          <w:ilvl w:val="0"/>
          <w:numId w:val="14"/>
        </w:numPr>
        <w:jc w:val="both"/>
        <w:rPr>
          <w:rFonts w:ascii="Arial Narrow" w:hAnsi="Arial Narrow"/>
          <w:sz w:val="22"/>
          <w:szCs w:val="22"/>
        </w:rPr>
      </w:pPr>
      <w:r w:rsidRPr="00AF5DF1">
        <w:rPr>
          <w:rFonts w:ascii="Arial Narrow" w:hAnsi="Arial Narrow"/>
          <w:sz w:val="22"/>
          <w:szCs w:val="22"/>
        </w:rPr>
        <w:t>Z czynności odbioru</w:t>
      </w:r>
      <w:r w:rsidR="006B6536" w:rsidRPr="00AF5DF1">
        <w:rPr>
          <w:rFonts w:ascii="Arial Narrow" w:hAnsi="Arial Narrow"/>
          <w:sz w:val="22"/>
          <w:szCs w:val="22"/>
        </w:rPr>
        <w:t xml:space="preserve"> (z końcowego i częściowych)</w:t>
      </w:r>
      <w:r w:rsidRPr="00AF5DF1">
        <w:rPr>
          <w:rFonts w:ascii="Arial Narrow" w:hAnsi="Arial Narrow"/>
          <w:sz w:val="22"/>
          <w:szCs w:val="22"/>
        </w:rPr>
        <w:t xml:space="preserve"> zostanie sporządzony protokół, który zawierać będzie wszystkie ustalenia i zalecenia poczynione w trakcie odbior</w:t>
      </w:r>
      <w:r w:rsidR="006B6536" w:rsidRPr="00AF5DF1">
        <w:rPr>
          <w:rFonts w:ascii="Arial Narrow" w:hAnsi="Arial Narrow"/>
          <w:sz w:val="22"/>
          <w:szCs w:val="22"/>
        </w:rPr>
        <w:t>ów.</w:t>
      </w:r>
    </w:p>
    <w:p w:rsidR="005F43E8" w:rsidRPr="00AF5DF1" w:rsidRDefault="00114A64" w:rsidP="00555E7B">
      <w:pPr>
        <w:numPr>
          <w:ilvl w:val="0"/>
          <w:numId w:val="14"/>
        </w:numPr>
        <w:jc w:val="both"/>
        <w:rPr>
          <w:rFonts w:ascii="Arial Narrow" w:hAnsi="Arial Narrow"/>
          <w:sz w:val="22"/>
          <w:szCs w:val="22"/>
        </w:rPr>
      </w:pPr>
      <w:r w:rsidRPr="00AF5DF1">
        <w:rPr>
          <w:rFonts w:ascii="Arial Narrow" w:hAnsi="Arial Narrow"/>
          <w:sz w:val="22"/>
          <w:szCs w:val="22"/>
        </w:rPr>
        <w:t>Jeżeli w toku czynności odbioru końcowego</w:t>
      </w:r>
      <w:r w:rsidR="006B6536" w:rsidRPr="00AF5DF1">
        <w:rPr>
          <w:rFonts w:ascii="Arial Narrow" w:hAnsi="Arial Narrow"/>
          <w:sz w:val="22"/>
          <w:szCs w:val="22"/>
        </w:rPr>
        <w:t xml:space="preserve"> lub częściowego</w:t>
      </w:r>
      <w:r w:rsidRPr="00AF5DF1">
        <w:rPr>
          <w:rFonts w:ascii="Arial Narrow" w:hAnsi="Arial Narrow"/>
          <w:sz w:val="22"/>
          <w:szCs w:val="22"/>
        </w:rPr>
        <w:t xml:space="preserve"> zostanie stwierdzone, że przedmiot odbioru nie osiągnął gotowości do odbioru z powodu nie zakończenia robót lub istnienia wady możliwej do usunięcia, </w:t>
      </w:r>
      <w:r w:rsidRPr="00AF5DF1">
        <w:rPr>
          <w:rFonts w:ascii="Arial Narrow" w:hAnsi="Arial Narrow"/>
          <w:b/>
          <w:sz w:val="22"/>
          <w:szCs w:val="22"/>
        </w:rPr>
        <w:t>Zamawiający</w:t>
      </w:r>
      <w:r w:rsidRPr="00AF5DF1">
        <w:rPr>
          <w:rFonts w:ascii="Arial Narrow" w:hAnsi="Arial Narrow"/>
          <w:sz w:val="22"/>
          <w:szCs w:val="22"/>
        </w:rPr>
        <w:t xml:space="preserve"> odmówi odbioru z winy </w:t>
      </w:r>
      <w:r w:rsidRPr="00AF5DF1">
        <w:rPr>
          <w:rFonts w:ascii="Arial Narrow" w:hAnsi="Arial Narrow"/>
          <w:b/>
          <w:sz w:val="22"/>
          <w:szCs w:val="22"/>
        </w:rPr>
        <w:t xml:space="preserve">Wykonawcy </w:t>
      </w:r>
      <w:r w:rsidR="00FC2907" w:rsidRPr="00AF5DF1">
        <w:rPr>
          <w:rFonts w:ascii="Arial Narrow" w:hAnsi="Arial Narrow"/>
          <w:sz w:val="22"/>
          <w:szCs w:val="22"/>
        </w:rPr>
        <w:t>do czasu zakończenia robót lub</w:t>
      </w:r>
      <w:r w:rsidRPr="00AF5DF1">
        <w:rPr>
          <w:rFonts w:ascii="Arial Narrow" w:hAnsi="Arial Narrow"/>
          <w:sz w:val="22"/>
          <w:szCs w:val="22"/>
        </w:rPr>
        <w:t xml:space="preserve"> usunięcia</w:t>
      </w:r>
      <w:r w:rsidR="00FC2907" w:rsidRPr="00AF5DF1">
        <w:rPr>
          <w:rFonts w:ascii="Arial Narrow" w:hAnsi="Arial Narrow"/>
          <w:sz w:val="22"/>
          <w:szCs w:val="22"/>
        </w:rPr>
        <w:t xml:space="preserve"> wady</w:t>
      </w:r>
      <w:r w:rsidR="0049696A" w:rsidRPr="00AF5DF1">
        <w:rPr>
          <w:rFonts w:ascii="Arial Narrow" w:hAnsi="Arial Narrow"/>
          <w:sz w:val="22"/>
          <w:szCs w:val="22"/>
        </w:rPr>
        <w:t>, a po usunięciu</w:t>
      </w:r>
      <w:r w:rsidR="00C27F01" w:rsidRPr="00AF5DF1">
        <w:rPr>
          <w:rFonts w:ascii="Arial Narrow" w:hAnsi="Arial Narrow"/>
          <w:sz w:val="22"/>
          <w:szCs w:val="22"/>
        </w:rPr>
        <w:t xml:space="preserve"> wady</w:t>
      </w:r>
      <w:r w:rsidR="00FC2907" w:rsidRPr="00AF5DF1">
        <w:rPr>
          <w:rFonts w:ascii="Arial Narrow" w:hAnsi="Arial Narrow"/>
          <w:sz w:val="22"/>
          <w:szCs w:val="22"/>
        </w:rPr>
        <w:t xml:space="preserve"> lub zakończeniu</w:t>
      </w:r>
      <w:r w:rsidR="004D51F7" w:rsidRPr="00AF5DF1">
        <w:rPr>
          <w:rFonts w:ascii="Arial Narrow" w:hAnsi="Arial Narrow"/>
          <w:sz w:val="22"/>
          <w:szCs w:val="22"/>
        </w:rPr>
        <w:t xml:space="preserve"> </w:t>
      </w:r>
      <w:r w:rsidR="00A84CDA" w:rsidRPr="00AF5DF1">
        <w:rPr>
          <w:rFonts w:ascii="Arial Narrow" w:hAnsi="Arial Narrow"/>
          <w:sz w:val="22"/>
          <w:szCs w:val="22"/>
        </w:rPr>
        <w:t xml:space="preserve">robót - </w:t>
      </w:r>
      <w:r w:rsidR="0049696A" w:rsidRPr="00AF5DF1">
        <w:rPr>
          <w:rFonts w:ascii="Arial Narrow" w:hAnsi="Arial Narrow"/>
          <w:b/>
          <w:bCs/>
          <w:sz w:val="22"/>
          <w:szCs w:val="22"/>
        </w:rPr>
        <w:t>Wykonawca</w:t>
      </w:r>
      <w:r w:rsidR="0049696A" w:rsidRPr="00AF5DF1">
        <w:rPr>
          <w:rFonts w:ascii="Arial Narrow" w:hAnsi="Arial Narrow"/>
          <w:sz w:val="22"/>
          <w:szCs w:val="22"/>
        </w:rPr>
        <w:t xml:space="preserve"> powtórnie zgłosi gotowość odbioru na piśmie w kancelarii</w:t>
      </w:r>
      <w:r w:rsidR="004942FE" w:rsidRPr="00AF5DF1">
        <w:rPr>
          <w:rFonts w:ascii="Arial Narrow" w:hAnsi="Arial Narrow"/>
          <w:sz w:val="22"/>
          <w:szCs w:val="22"/>
        </w:rPr>
        <w:t xml:space="preserve"> jawne</w:t>
      </w:r>
      <w:r w:rsidR="00E06AE7" w:rsidRPr="00AF5DF1">
        <w:rPr>
          <w:rFonts w:ascii="Arial Narrow" w:hAnsi="Arial Narrow"/>
          <w:sz w:val="22"/>
          <w:szCs w:val="22"/>
        </w:rPr>
        <w:t>j</w:t>
      </w:r>
      <w:r w:rsidR="004D51F7" w:rsidRPr="00AF5DF1">
        <w:rPr>
          <w:rFonts w:ascii="Arial Narrow" w:hAnsi="Arial Narrow"/>
          <w:sz w:val="22"/>
          <w:szCs w:val="22"/>
        </w:rPr>
        <w:t xml:space="preserve"> </w:t>
      </w:r>
      <w:r w:rsidR="0049696A" w:rsidRPr="00AF5DF1">
        <w:rPr>
          <w:rFonts w:ascii="Arial Narrow" w:hAnsi="Arial Narrow"/>
          <w:b/>
          <w:bCs/>
          <w:sz w:val="22"/>
          <w:szCs w:val="22"/>
        </w:rPr>
        <w:t>Zamawiającego</w:t>
      </w:r>
      <w:r w:rsidR="0049696A" w:rsidRPr="00AF5DF1">
        <w:rPr>
          <w:rFonts w:ascii="Arial Narrow" w:hAnsi="Arial Narrow"/>
          <w:sz w:val="22"/>
          <w:szCs w:val="22"/>
        </w:rPr>
        <w:t xml:space="preserve"> i </w:t>
      </w:r>
      <w:r w:rsidR="00FC2907" w:rsidRPr="00AF5DF1">
        <w:rPr>
          <w:rFonts w:ascii="Arial Narrow" w:hAnsi="Arial Narrow"/>
          <w:sz w:val="22"/>
          <w:szCs w:val="22"/>
        </w:rPr>
        <w:t>wpisem w</w:t>
      </w:r>
      <w:r w:rsidR="00A84CDA" w:rsidRPr="00AF5DF1">
        <w:rPr>
          <w:rFonts w:ascii="Arial Narrow" w:hAnsi="Arial Narrow"/>
          <w:sz w:val="22"/>
          <w:szCs w:val="22"/>
        </w:rPr>
        <w:t> </w:t>
      </w:r>
      <w:r w:rsidR="000E2E11" w:rsidRPr="00AF5DF1">
        <w:rPr>
          <w:rFonts w:ascii="Arial Narrow" w:hAnsi="Arial Narrow"/>
          <w:sz w:val="22"/>
          <w:szCs w:val="22"/>
        </w:rPr>
        <w:t>d</w:t>
      </w:r>
      <w:r w:rsidR="00FC2907" w:rsidRPr="00AF5DF1">
        <w:rPr>
          <w:rFonts w:ascii="Arial Narrow" w:hAnsi="Arial Narrow"/>
          <w:sz w:val="22"/>
          <w:szCs w:val="22"/>
        </w:rPr>
        <w:t>zienniku budowy.</w:t>
      </w:r>
    </w:p>
    <w:p w:rsidR="00114A64" w:rsidRPr="00AF5DF1" w:rsidRDefault="00114A64" w:rsidP="00555E7B">
      <w:pPr>
        <w:numPr>
          <w:ilvl w:val="0"/>
          <w:numId w:val="14"/>
        </w:numPr>
        <w:jc w:val="both"/>
        <w:rPr>
          <w:rFonts w:ascii="Arial Narrow" w:hAnsi="Arial Narrow"/>
          <w:sz w:val="22"/>
          <w:szCs w:val="22"/>
        </w:rPr>
      </w:pPr>
      <w:r w:rsidRPr="00AF5DF1">
        <w:rPr>
          <w:rFonts w:ascii="Arial Narrow" w:hAnsi="Arial Narrow"/>
          <w:sz w:val="22"/>
          <w:szCs w:val="22"/>
        </w:rPr>
        <w:t>Jeżeli w toku czynności odbioru końcowego</w:t>
      </w:r>
      <w:r w:rsidR="006B6536" w:rsidRPr="00AF5DF1">
        <w:rPr>
          <w:rFonts w:ascii="Arial Narrow" w:hAnsi="Arial Narrow"/>
          <w:sz w:val="22"/>
          <w:szCs w:val="22"/>
        </w:rPr>
        <w:t xml:space="preserve"> lub częściowego</w:t>
      </w:r>
      <w:r w:rsidRPr="00AF5DF1">
        <w:rPr>
          <w:rFonts w:ascii="Arial Narrow" w:hAnsi="Arial Narrow"/>
          <w:sz w:val="22"/>
          <w:szCs w:val="22"/>
        </w:rPr>
        <w:t xml:space="preserve"> przedmiotu umowy zostaną stwierdzone wady: </w:t>
      </w:r>
    </w:p>
    <w:p w:rsidR="00114A64" w:rsidRPr="000958B6" w:rsidRDefault="00114A64" w:rsidP="007B6169">
      <w:pPr>
        <w:pStyle w:val="Akapitzlist"/>
        <w:numPr>
          <w:ilvl w:val="0"/>
          <w:numId w:val="36"/>
        </w:numPr>
        <w:jc w:val="both"/>
        <w:rPr>
          <w:rFonts w:ascii="Arial Narrow" w:hAnsi="Arial Narrow"/>
          <w:sz w:val="22"/>
          <w:szCs w:val="22"/>
        </w:rPr>
      </w:pPr>
      <w:proofErr w:type="gramStart"/>
      <w:r w:rsidRPr="000958B6">
        <w:rPr>
          <w:rFonts w:ascii="Arial Narrow" w:hAnsi="Arial Narrow"/>
          <w:sz w:val="22"/>
          <w:szCs w:val="22"/>
        </w:rPr>
        <w:t>nadające</w:t>
      </w:r>
      <w:proofErr w:type="gramEnd"/>
      <w:r w:rsidRPr="000958B6">
        <w:rPr>
          <w:rFonts w:ascii="Arial Narrow" w:hAnsi="Arial Narrow"/>
          <w:sz w:val="22"/>
          <w:szCs w:val="22"/>
        </w:rPr>
        <w:t xml:space="preserve"> się do usunięcia, to </w:t>
      </w:r>
      <w:r w:rsidRPr="000958B6">
        <w:rPr>
          <w:rFonts w:ascii="Arial Narrow" w:hAnsi="Arial Narrow"/>
          <w:b/>
          <w:sz w:val="22"/>
          <w:szCs w:val="22"/>
        </w:rPr>
        <w:t>Zamawiający</w:t>
      </w:r>
      <w:r w:rsidRPr="000958B6">
        <w:rPr>
          <w:rFonts w:ascii="Arial Narrow" w:hAnsi="Arial Narrow"/>
          <w:sz w:val="22"/>
          <w:szCs w:val="22"/>
        </w:rPr>
        <w:t xml:space="preserve"> zażąda usunięcia wad, wyznaczając odpowiedni termin; </w:t>
      </w:r>
      <w:r w:rsidR="000958B6">
        <w:rPr>
          <w:rFonts w:ascii="Arial Narrow" w:hAnsi="Arial Narrow"/>
          <w:sz w:val="22"/>
          <w:szCs w:val="22"/>
        </w:rPr>
        <w:br/>
      </w:r>
      <w:r w:rsidRPr="000958B6">
        <w:rPr>
          <w:rFonts w:ascii="Arial Narrow" w:hAnsi="Arial Narrow"/>
          <w:sz w:val="22"/>
          <w:szCs w:val="22"/>
        </w:rPr>
        <w:t xml:space="preserve">fakt usunięcia wad zostanie stwierdzony protokolarnie, </w:t>
      </w:r>
    </w:p>
    <w:p w:rsidR="00114A64" w:rsidRPr="00AF5DF1" w:rsidRDefault="00114A64" w:rsidP="00E06AE7">
      <w:pPr>
        <w:ind w:left="360"/>
        <w:jc w:val="both"/>
        <w:rPr>
          <w:rFonts w:ascii="Arial Narrow" w:hAnsi="Arial Narrow"/>
          <w:sz w:val="22"/>
          <w:szCs w:val="22"/>
        </w:rPr>
      </w:pPr>
      <w:proofErr w:type="gramStart"/>
      <w:r w:rsidRPr="00AF5DF1">
        <w:rPr>
          <w:rFonts w:ascii="Arial Narrow" w:hAnsi="Arial Narrow"/>
          <w:sz w:val="22"/>
          <w:szCs w:val="22"/>
        </w:rPr>
        <w:t>2)   nienadające</w:t>
      </w:r>
      <w:proofErr w:type="gramEnd"/>
      <w:r w:rsidRPr="00AF5DF1">
        <w:rPr>
          <w:rFonts w:ascii="Arial Narrow" w:hAnsi="Arial Narrow"/>
          <w:sz w:val="22"/>
          <w:szCs w:val="22"/>
        </w:rPr>
        <w:t xml:space="preserve"> się do usunięcia, </w:t>
      </w:r>
      <w:r w:rsidRPr="00AF5DF1">
        <w:rPr>
          <w:rFonts w:ascii="Arial Narrow" w:hAnsi="Arial Narrow"/>
          <w:b/>
          <w:sz w:val="22"/>
          <w:szCs w:val="22"/>
        </w:rPr>
        <w:t>Zamawiający</w:t>
      </w:r>
      <w:r w:rsidRPr="00AF5DF1">
        <w:rPr>
          <w:rFonts w:ascii="Arial Narrow" w:hAnsi="Arial Narrow"/>
          <w:sz w:val="22"/>
          <w:szCs w:val="22"/>
        </w:rPr>
        <w:t xml:space="preserve"> może: </w:t>
      </w:r>
    </w:p>
    <w:p w:rsidR="00114A64" w:rsidRPr="00AF5DF1" w:rsidRDefault="00114A64" w:rsidP="00555E7B">
      <w:pPr>
        <w:numPr>
          <w:ilvl w:val="0"/>
          <w:numId w:val="7"/>
        </w:numPr>
        <w:ind w:left="851" w:hanging="284"/>
        <w:jc w:val="both"/>
        <w:rPr>
          <w:rFonts w:ascii="Arial Narrow" w:hAnsi="Arial Narrow"/>
          <w:sz w:val="22"/>
          <w:szCs w:val="22"/>
        </w:rPr>
      </w:pPr>
      <w:proofErr w:type="gramStart"/>
      <w:r w:rsidRPr="00AF5DF1">
        <w:rPr>
          <w:rFonts w:ascii="Arial Narrow" w:hAnsi="Arial Narrow"/>
          <w:sz w:val="22"/>
          <w:szCs w:val="22"/>
        </w:rPr>
        <w:t>obniżyć</w:t>
      </w:r>
      <w:proofErr w:type="gramEnd"/>
      <w:r w:rsidRPr="00AF5DF1">
        <w:rPr>
          <w:rFonts w:ascii="Arial Narrow" w:hAnsi="Arial Narrow"/>
          <w:sz w:val="22"/>
          <w:szCs w:val="22"/>
        </w:rPr>
        <w:t xml:space="preserve"> wynagrodzenie </w:t>
      </w:r>
      <w:r w:rsidRPr="00AF5DF1">
        <w:rPr>
          <w:rFonts w:ascii="Arial Narrow" w:hAnsi="Arial Narrow"/>
          <w:b/>
          <w:sz w:val="22"/>
          <w:szCs w:val="22"/>
        </w:rPr>
        <w:t>Wykonawcy</w:t>
      </w:r>
      <w:r w:rsidRPr="00AF5DF1">
        <w:rPr>
          <w:rFonts w:ascii="Arial Narrow" w:hAnsi="Arial Narrow"/>
          <w:sz w:val="22"/>
          <w:szCs w:val="22"/>
        </w:rPr>
        <w:t xml:space="preserve"> od</w:t>
      </w:r>
      <w:r w:rsidR="00964A0C" w:rsidRPr="00AF5DF1">
        <w:rPr>
          <w:rFonts w:ascii="Arial Narrow" w:hAnsi="Arial Narrow"/>
          <w:sz w:val="22"/>
          <w:szCs w:val="22"/>
        </w:rPr>
        <w:t xml:space="preserve">powiednio do utraconej wartości </w:t>
      </w:r>
      <w:r w:rsidRPr="00AF5DF1">
        <w:rPr>
          <w:rFonts w:ascii="Arial Narrow" w:hAnsi="Arial Narrow"/>
          <w:sz w:val="22"/>
          <w:szCs w:val="22"/>
        </w:rPr>
        <w:t>u</w:t>
      </w:r>
      <w:r w:rsidR="00964A0C" w:rsidRPr="00AF5DF1">
        <w:rPr>
          <w:rFonts w:ascii="Arial Narrow" w:hAnsi="Arial Narrow"/>
          <w:sz w:val="22"/>
          <w:szCs w:val="22"/>
        </w:rPr>
        <w:t xml:space="preserve">żytkowej, </w:t>
      </w:r>
      <w:r w:rsidR="00A84CDA" w:rsidRPr="00AF5DF1">
        <w:rPr>
          <w:rFonts w:ascii="Arial Narrow" w:hAnsi="Arial Narrow"/>
          <w:sz w:val="22"/>
          <w:szCs w:val="22"/>
        </w:rPr>
        <w:t>e</w:t>
      </w:r>
      <w:r w:rsidR="00964A0C" w:rsidRPr="00AF5DF1">
        <w:rPr>
          <w:rFonts w:ascii="Arial Narrow" w:hAnsi="Arial Narrow"/>
          <w:sz w:val="22"/>
          <w:szCs w:val="22"/>
        </w:rPr>
        <w:t>stetycznej,</w:t>
      </w:r>
      <w:r w:rsidR="004D51F7" w:rsidRPr="00AF5DF1">
        <w:rPr>
          <w:rFonts w:ascii="Arial Narrow" w:hAnsi="Arial Narrow"/>
          <w:sz w:val="22"/>
          <w:szCs w:val="22"/>
        </w:rPr>
        <w:t xml:space="preserve"> </w:t>
      </w:r>
      <w:r w:rsidR="00964A0C" w:rsidRPr="00AF5DF1">
        <w:rPr>
          <w:rFonts w:ascii="Arial Narrow" w:hAnsi="Arial Narrow"/>
          <w:sz w:val="22"/>
          <w:szCs w:val="22"/>
        </w:rPr>
        <w:t>technicznej i funkcjonalnej,</w:t>
      </w:r>
      <w:r w:rsidRPr="00AF5DF1">
        <w:rPr>
          <w:rFonts w:ascii="Arial Narrow" w:hAnsi="Arial Narrow"/>
          <w:sz w:val="22"/>
          <w:szCs w:val="22"/>
        </w:rPr>
        <w:t xml:space="preserve"> jeżeli wady umożliwiają użytkowanie obiektu zgodnie z jego przeznaczeniem, </w:t>
      </w:r>
    </w:p>
    <w:p w:rsidR="00114A64" w:rsidRPr="00AF5DF1" w:rsidRDefault="00114A64" w:rsidP="00555E7B">
      <w:pPr>
        <w:numPr>
          <w:ilvl w:val="0"/>
          <w:numId w:val="7"/>
        </w:numPr>
        <w:tabs>
          <w:tab w:val="left" w:pos="851"/>
        </w:tabs>
        <w:ind w:left="851" w:hanging="284"/>
        <w:jc w:val="both"/>
        <w:rPr>
          <w:rFonts w:ascii="Arial Narrow" w:hAnsi="Arial Narrow"/>
          <w:b/>
          <w:sz w:val="22"/>
          <w:szCs w:val="22"/>
        </w:rPr>
      </w:pPr>
      <w:proofErr w:type="gramStart"/>
      <w:r w:rsidRPr="00AF5DF1">
        <w:rPr>
          <w:rFonts w:ascii="Arial Narrow" w:hAnsi="Arial Narrow"/>
          <w:sz w:val="22"/>
          <w:szCs w:val="22"/>
        </w:rPr>
        <w:t>zażądać</w:t>
      </w:r>
      <w:proofErr w:type="gramEnd"/>
      <w:r w:rsidRPr="00AF5DF1">
        <w:rPr>
          <w:rFonts w:ascii="Arial Narrow" w:hAnsi="Arial Narrow"/>
          <w:sz w:val="22"/>
          <w:szCs w:val="22"/>
        </w:rPr>
        <w:t xml:space="preserve"> rozebrania elementów obiektu z wadami na koszt i ryzyko </w:t>
      </w:r>
      <w:r w:rsidRPr="00AF5DF1">
        <w:rPr>
          <w:rFonts w:ascii="Arial Narrow" w:hAnsi="Arial Narrow"/>
          <w:b/>
          <w:sz w:val="22"/>
          <w:szCs w:val="22"/>
        </w:rPr>
        <w:t>Wykonawcy</w:t>
      </w:r>
      <w:r w:rsidRPr="00AF5DF1">
        <w:rPr>
          <w:rFonts w:ascii="Arial Narrow" w:hAnsi="Arial Narrow"/>
          <w:sz w:val="22"/>
          <w:szCs w:val="22"/>
        </w:rPr>
        <w:t xml:space="preserve"> oraz ponownego ich wykonania bez dodatkowego wynagrodzenia, jeżeli wady uniemożliwiają użytkowanie wykonanych elementów obiektu zgodnie z przeznaczeniem.</w:t>
      </w:r>
    </w:p>
    <w:p w:rsidR="00045551" w:rsidRPr="00AF5DF1" w:rsidRDefault="00045551">
      <w:pPr>
        <w:tabs>
          <w:tab w:val="left" w:pos="2409"/>
          <w:tab w:val="left" w:pos="5386"/>
          <w:tab w:val="left" w:pos="7158"/>
        </w:tabs>
        <w:rPr>
          <w:rFonts w:ascii="Arial Narrow" w:hAnsi="Arial Narrow"/>
          <w:b/>
          <w:sz w:val="22"/>
          <w:szCs w:val="22"/>
        </w:rPr>
      </w:pPr>
    </w:p>
    <w:p w:rsidR="00030CB2" w:rsidRPr="00AF5DF1" w:rsidRDefault="00114A64" w:rsidP="00030CB2">
      <w:pPr>
        <w:tabs>
          <w:tab w:val="left" w:pos="2409"/>
          <w:tab w:val="left" w:pos="5386"/>
          <w:tab w:val="left" w:pos="7158"/>
        </w:tabs>
        <w:ind w:left="170" w:hanging="170"/>
        <w:jc w:val="center"/>
        <w:rPr>
          <w:rFonts w:ascii="Arial Narrow" w:hAnsi="Arial Narrow"/>
          <w:b/>
          <w:sz w:val="22"/>
          <w:szCs w:val="22"/>
        </w:rPr>
      </w:pPr>
      <w:r w:rsidRPr="00AF5DF1">
        <w:rPr>
          <w:rFonts w:ascii="Arial Narrow" w:hAnsi="Arial Narrow"/>
          <w:b/>
          <w:sz w:val="22"/>
          <w:szCs w:val="22"/>
        </w:rPr>
        <w:t>§ 15</w:t>
      </w:r>
    </w:p>
    <w:p w:rsidR="00030CB2" w:rsidRPr="00AF5DF1" w:rsidRDefault="00114A64" w:rsidP="00555E7B">
      <w:pPr>
        <w:numPr>
          <w:ilvl w:val="3"/>
          <w:numId w:val="7"/>
        </w:numPr>
        <w:tabs>
          <w:tab w:val="left" w:pos="284"/>
          <w:tab w:val="left" w:pos="5386"/>
          <w:tab w:val="left" w:pos="7158"/>
        </w:tabs>
        <w:ind w:left="284"/>
        <w:jc w:val="both"/>
        <w:rPr>
          <w:rFonts w:ascii="Arial Narrow" w:hAnsi="Arial Narrow" w:cs="Arial"/>
          <w:sz w:val="22"/>
          <w:szCs w:val="22"/>
        </w:rPr>
      </w:pPr>
      <w:r w:rsidRPr="00AF5DF1">
        <w:rPr>
          <w:rFonts w:ascii="Arial Narrow" w:hAnsi="Arial Narrow" w:cs="Arial"/>
          <w:sz w:val="22"/>
          <w:szCs w:val="22"/>
        </w:rPr>
        <w:t xml:space="preserve">Strony postanawiają, iż odpowiedzialność </w:t>
      </w:r>
      <w:r w:rsidRPr="00AF5DF1">
        <w:rPr>
          <w:rFonts w:ascii="Arial Narrow" w:hAnsi="Arial Narrow" w:cs="Arial"/>
          <w:b/>
          <w:sz w:val="22"/>
          <w:szCs w:val="22"/>
        </w:rPr>
        <w:t>Wykonawcy</w:t>
      </w:r>
      <w:r w:rsidRPr="00AF5DF1">
        <w:rPr>
          <w:rFonts w:ascii="Arial Narrow" w:hAnsi="Arial Narrow" w:cs="Arial"/>
          <w:sz w:val="22"/>
          <w:szCs w:val="22"/>
        </w:rPr>
        <w:t xml:space="preserve"> z tytułu </w:t>
      </w:r>
      <w:r w:rsidR="00F13AD1" w:rsidRPr="00AF5DF1">
        <w:rPr>
          <w:rFonts w:ascii="Arial Narrow" w:hAnsi="Arial Narrow" w:cs="Arial"/>
          <w:sz w:val="22"/>
          <w:szCs w:val="22"/>
        </w:rPr>
        <w:t xml:space="preserve">gwarancji </w:t>
      </w:r>
      <w:r w:rsidRPr="00AF5DF1">
        <w:rPr>
          <w:rFonts w:ascii="Arial Narrow" w:hAnsi="Arial Narrow" w:cs="Arial"/>
          <w:sz w:val="22"/>
          <w:szCs w:val="22"/>
        </w:rPr>
        <w:t>wykonania</w:t>
      </w:r>
      <w:r w:rsidR="00030CB2" w:rsidRPr="00AF5DF1">
        <w:rPr>
          <w:rFonts w:ascii="Arial Narrow" w:hAnsi="Arial Narrow" w:cs="Arial"/>
          <w:sz w:val="22"/>
          <w:szCs w:val="22"/>
        </w:rPr>
        <w:t xml:space="preserve"> przedmiotu umowy </w:t>
      </w:r>
      <w:r w:rsidR="0091125A">
        <w:rPr>
          <w:rFonts w:ascii="Arial Narrow" w:hAnsi="Arial Narrow" w:cs="Arial"/>
          <w:sz w:val="22"/>
          <w:szCs w:val="22"/>
        </w:rPr>
        <w:br/>
      </w:r>
      <w:r w:rsidR="00030CB2" w:rsidRPr="00AF5DF1">
        <w:rPr>
          <w:rFonts w:ascii="Arial Narrow" w:hAnsi="Arial Narrow" w:cs="Arial"/>
          <w:sz w:val="22"/>
          <w:szCs w:val="22"/>
        </w:rPr>
        <w:t xml:space="preserve">w zakresie </w:t>
      </w:r>
      <w:r w:rsidR="00F13AD1">
        <w:rPr>
          <w:rFonts w:ascii="Arial Narrow" w:hAnsi="Arial Narrow" w:cs="Arial"/>
          <w:sz w:val="22"/>
          <w:szCs w:val="22"/>
        </w:rPr>
        <w:t>robót budowlanych</w:t>
      </w:r>
      <w:r w:rsidR="00030CB2" w:rsidRPr="00AF5DF1">
        <w:rPr>
          <w:rFonts w:ascii="Arial Narrow" w:hAnsi="Arial Narrow" w:cs="Arial"/>
          <w:sz w:val="22"/>
          <w:szCs w:val="22"/>
        </w:rPr>
        <w:t xml:space="preserve"> </w:t>
      </w:r>
      <w:proofErr w:type="gramStart"/>
      <w:r w:rsidRPr="00AF5DF1">
        <w:rPr>
          <w:rFonts w:ascii="Arial Narrow" w:hAnsi="Arial Narrow" w:cs="Arial"/>
          <w:sz w:val="22"/>
          <w:szCs w:val="22"/>
        </w:rPr>
        <w:t>wynosi  ............ miesięcy</w:t>
      </w:r>
      <w:proofErr w:type="gramEnd"/>
      <w:r w:rsidRPr="00AF5DF1">
        <w:rPr>
          <w:rFonts w:ascii="Arial Narrow" w:hAnsi="Arial Narrow" w:cs="Arial"/>
          <w:sz w:val="22"/>
          <w:szCs w:val="22"/>
        </w:rPr>
        <w:t xml:space="preserve"> l</w:t>
      </w:r>
      <w:r w:rsidR="00DA22A3">
        <w:rPr>
          <w:rFonts w:ascii="Arial Narrow" w:hAnsi="Arial Narrow" w:cs="Arial"/>
          <w:sz w:val="22"/>
          <w:szCs w:val="22"/>
        </w:rPr>
        <w:t xml:space="preserve">icząc od daty odbioru końcowego, a w pozostałym zakresie </w:t>
      </w:r>
      <w:r w:rsidR="00540941">
        <w:rPr>
          <w:rFonts w:ascii="Arial Narrow" w:hAnsi="Arial Narrow" w:cs="Arial"/>
          <w:sz w:val="22"/>
          <w:szCs w:val="22"/>
        </w:rPr>
        <w:t xml:space="preserve">(tj. mebli i wyposażenia kwaterunkowego oraz mebli medycznych i specjalistycznych) </w:t>
      </w:r>
      <w:r w:rsidR="00DA22A3">
        <w:rPr>
          <w:rFonts w:ascii="Arial Narrow" w:hAnsi="Arial Narrow" w:cs="Arial"/>
          <w:sz w:val="22"/>
          <w:szCs w:val="22"/>
        </w:rPr>
        <w:t xml:space="preserve">…………… miesięcy od podpisania protokołu odbioru. </w:t>
      </w:r>
    </w:p>
    <w:p w:rsidR="00114A64" w:rsidRPr="00AF5DF1" w:rsidRDefault="00114A64" w:rsidP="00555E7B">
      <w:pPr>
        <w:numPr>
          <w:ilvl w:val="3"/>
          <w:numId w:val="7"/>
        </w:numPr>
        <w:tabs>
          <w:tab w:val="left" w:pos="284"/>
          <w:tab w:val="left" w:pos="5386"/>
          <w:tab w:val="left" w:pos="7158"/>
        </w:tabs>
        <w:ind w:left="284"/>
        <w:jc w:val="both"/>
        <w:rPr>
          <w:rFonts w:ascii="Arial Narrow" w:hAnsi="Arial Narrow" w:cs="Arial"/>
          <w:sz w:val="22"/>
          <w:szCs w:val="22"/>
        </w:rPr>
      </w:pPr>
      <w:r w:rsidRPr="00AF5DF1">
        <w:rPr>
          <w:rFonts w:ascii="Arial Narrow" w:hAnsi="Arial Narrow"/>
          <w:sz w:val="22"/>
          <w:szCs w:val="22"/>
        </w:rPr>
        <w:t xml:space="preserve">Dokumenty gwarancyjne </w:t>
      </w:r>
      <w:r w:rsidRPr="00AF5DF1">
        <w:rPr>
          <w:rFonts w:ascii="Arial Narrow" w:hAnsi="Arial Narrow"/>
          <w:b/>
          <w:sz w:val="22"/>
          <w:szCs w:val="22"/>
        </w:rPr>
        <w:t>Wykonawca</w:t>
      </w:r>
      <w:r w:rsidRPr="00AF5DF1">
        <w:rPr>
          <w:rFonts w:ascii="Arial Narrow" w:hAnsi="Arial Narrow"/>
          <w:sz w:val="22"/>
          <w:szCs w:val="22"/>
        </w:rPr>
        <w:t xml:space="preserve"> zobowiązany jest dostarczyć w dacie odbioru końcowego, jako załącznik do protokołu. </w:t>
      </w:r>
    </w:p>
    <w:p w:rsidR="00114A64" w:rsidRPr="00AF5DF1" w:rsidRDefault="00114A64" w:rsidP="00555E7B">
      <w:pPr>
        <w:numPr>
          <w:ilvl w:val="3"/>
          <w:numId w:val="7"/>
        </w:numPr>
        <w:tabs>
          <w:tab w:val="left" w:pos="284"/>
        </w:tabs>
        <w:ind w:left="284"/>
        <w:jc w:val="both"/>
        <w:rPr>
          <w:rFonts w:ascii="Arial Narrow" w:hAnsi="Arial Narrow" w:cs="Arial"/>
          <w:sz w:val="22"/>
          <w:szCs w:val="22"/>
        </w:rPr>
      </w:pPr>
      <w:r w:rsidRPr="00AF5DF1">
        <w:rPr>
          <w:rFonts w:ascii="Arial Narrow" w:hAnsi="Arial Narrow"/>
          <w:sz w:val="22"/>
          <w:szCs w:val="22"/>
        </w:rPr>
        <w:t>Gwarancja obejmuje:</w:t>
      </w:r>
    </w:p>
    <w:p w:rsidR="00114A64" w:rsidRPr="00AF5DF1" w:rsidRDefault="00114A64" w:rsidP="00555E7B">
      <w:pPr>
        <w:numPr>
          <w:ilvl w:val="0"/>
          <w:numId w:val="11"/>
        </w:numPr>
        <w:jc w:val="both"/>
        <w:rPr>
          <w:rFonts w:ascii="Arial Narrow" w:hAnsi="Arial Narrow"/>
          <w:sz w:val="22"/>
          <w:szCs w:val="22"/>
        </w:rPr>
      </w:pPr>
      <w:proofErr w:type="gramStart"/>
      <w:r w:rsidRPr="00AF5DF1">
        <w:rPr>
          <w:rFonts w:ascii="Arial Narrow" w:hAnsi="Arial Narrow"/>
          <w:sz w:val="22"/>
          <w:szCs w:val="22"/>
        </w:rPr>
        <w:t>przeglądy</w:t>
      </w:r>
      <w:proofErr w:type="gramEnd"/>
      <w:r w:rsidRPr="00AF5DF1">
        <w:rPr>
          <w:rFonts w:ascii="Arial Narrow" w:hAnsi="Arial Narrow"/>
          <w:sz w:val="22"/>
          <w:szCs w:val="22"/>
        </w:rPr>
        <w:t xml:space="preserve"> gwarancyjne zapewniające bezusterkową eksploatację w okresach udzielonej gwarancji,</w:t>
      </w:r>
    </w:p>
    <w:p w:rsidR="00114A64" w:rsidRPr="00AF5DF1" w:rsidRDefault="00C27F01" w:rsidP="00555E7B">
      <w:pPr>
        <w:numPr>
          <w:ilvl w:val="0"/>
          <w:numId w:val="11"/>
        </w:numPr>
        <w:jc w:val="both"/>
        <w:rPr>
          <w:rFonts w:ascii="Arial Narrow" w:hAnsi="Arial Narrow"/>
          <w:sz w:val="22"/>
          <w:szCs w:val="22"/>
        </w:rPr>
      </w:pPr>
      <w:proofErr w:type="gramStart"/>
      <w:r w:rsidRPr="00AF5DF1">
        <w:rPr>
          <w:rFonts w:ascii="Arial Narrow" w:hAnsi="Arial Narrow"/>
          <w:sz w:val="22"/>
          <w:szCs w:val="22"/>
        </w:rPr>
        <w:t>nieodpłatne</w:t>
      </w:r>
      <w:proofErr w:type="gramEnd"/>
      <w:r w:rsidR="004D51F7" w:rsidRPr="00AF5DF1">
        <w:rPr>
          <w:rFonts w:ascii="Arial Narrow" w:hAnsi="Arial Narrow"/>
          <w:sz w:val="22"/>
          <w:szCs w:val="22"/>
        </w:rPr>
        <w:t xml:space="preserve"> </w:t>
      </w:r>
      <w:r w:rsidR="00114A64" w:rsidRPr="00AF5DF1">
        <w:rPr>
          <w:rFonts w:ascii="Arial Narrow" w:hAnsi="Arial Narrow"/>
          <w:sz w:val="22"/>
          <w:szCs w:val="22"/>
        </w:rPr>
        <w:t xml:space="preserve">usuwanie wszelkich wad i usterek tkwiących w przedmiocie </w:t>
      </w:r>
      <w:r w:rsidR="00C72D17" w:rsidRPr="00AF5DF1">
        <w:rPr>
          <w:rFonts w:ascii="Arial Narrow" w:hAnsi="Arial Narrow"/>
          <w:sz w:val="22"/>
          <w:szCs w:val="22"/>
        </w:rPr>
        <w:t>umowy</w:t>
      </w:r>
      <w:r w:rsidR="00114A64" w:rsidRPr="00AF5DF1">
        <w:rPr>
          <w:rFonts w:ascii="Arial Narrow" w:hAnsi="Arial Narrow"/>
          <w:sz w:val="22"/>
          <w:szCs w:val="22"/>
        </w:rPr>
        <w:t xml:space="preserve"> w momencie </w:t>
      </w:r>
      <w:r w:rsidR="004942FE" w:rsidRPr="00AF5DF1">
        <w:rPr>
          <w:rFonts w:ascii="Arial Narrow" w:hAnsi="Arial Narrow"/>
          <w:sz w:val="22"/>
          <w:szCs w:val="22"/>
        </w:rPr>
        <w:t>zakończenia realizacji Umowy</w:t>
      </w:r>
      <w:r w:rsidR="004D51F7" w:rsidRPr="00AF5DF1">
        <w:rPr>
          <w:rFonts w:ascii="Arial Narrow" w:hAnsi="Arial Narrow"/>
          <w:sz w:val="22"/>
          <w:szCs w:val="22"/>
        </w:rPr>
        <w:t xml:space="preserve"> </w:t>
      </w:r>
      <w:r w:rsidR="00114A64" w:rsidRPr="00AF5DF1">
        <w:rPr>
          <w:rFonts w:ascii="Arial Narrow" w:hAnsi="Arial Narrow"/>
          <w:sz w:val="22"/>
          <w:szCs w:val="22"/>
        </w:rPr>
        <w:t xml:space="preserve">jak i powstałych w okresie gwarancji, </w:t>
      </w:r>
    </w:p>
    <w:p w:rsidR="005045A7" w:rsidRPr="00AF5DF1" w:rsidRDefault="005045A7" w:rsidP="00555E7B">
      <w:pPr>
        <w:pStyle w:val="Akapitzlist"/>
        <w:numPr>
          <w:ilvl w:val="0"/>
          <w:numId w:val="11"/>
        </w:numPr>
        <w:jc w:val="both"/>
        <w:rPr>
          <w:rFonts w:ascii="Arial Narrow" w:hAnsi="Arial Narrow"/>
          <w:sz w:val="22"/>
          <w:szCs w:val="22"/>
        </w:rPr>
      </w:pPr>
      <w:proofErr w:type="gramStart"/>
      <w:r w:rsidRPr="00AF5DF1">
        <w:rPr>
          <w:rFonts w:ascii="Arial Narrow" w:hAnsi="Arial Narrow"/>
          <w:sz w:val="22"/>
          <w:szCs w:val="22"/>
        </w:rPr>
        <w:t>koszty</w:t>
      </w:r>
      <w:proofErr w:type="gramEnd"/>
      <w:r w:rsidRPr="00AF5DF1">
        <w:rPr>
          <w:rFonts w:ascii="Arial Narrow" w:hAnsi="Arial Narrow"/>
          <w:sz w:val="22"/>
          <w:szCs w:val="22"/>
        </w:rPr>
        <w:t xml:space="preserve"> przeglądów gwarancyjnych niezbędnych do prawidłowe</w:t>
      </w:r>
      <w:r w:rsidR="003450B6" w:rsidRPr="00AF5DF1">
        <w:rPr>
          <w:rFonts w:ascii="Arial Narrow" w:hAnsi="Arial Narrow"/>
          <w:sz w:val="22"/>
          <w:szCs w:val="22"/>
        </w:rPr>
        <w:t xml:space="preserve">go funkcjonowania zamontowanych </w:t>
      </w:r>
      <w:r w:rsidRPr="00AF5DF1">
        <w:rPr>
          <w:rFonts w:ascii="Arial Narrow" w:hAnsi="Arial Narrow"/>
          <w:sz w:val="22"/>
          <w:szCs w:val="22"/>
        </w:rPr>
        <w:t>urządzeń (rzeczy) ponosi Wykonawca.</w:t>
      </w:r>
    </w:p>
    <w:p w:rsidR="00114A64" w:rsidRPr="00AF5DF1" w:rsidRDefault="00114A64" w:rsidP="00555E7B">
      <w:pPr>
        <w:numPr>
          <w:ilvl w:val="3"/>
          <w:numId w:val="7"/>
        </w:numPr>
        <w:ind w:left="284" w:hanging="284"/>
        <w:jc w:val="both"/>
        <w:rPr>
          <w:rFonts w:ascii="Arial Narrow" w:hAnsi="Arial Narrow"/>
          <w:b/>
          <w:sz w:val="22"/>
          <w:szCs w:val="22"/>
        </w:rPr>
      </w:pPr>
      <w:r w:rsidRPr="00AF5DF1">
        <w:rPr>
          <w:rFonts w:ascii="Arial Narrow" w:hAnsi="Arial Narrow"/>
          <w:sz w:val="22"/>
          <w:szCs w:val="22"/>
        </w:rPr>
        <w:t xml:space="preserve">Zgłoszenie wad i usterek będzie miało formę pisemną, przy czym może zostać przesłane na adres e-mail </w:t>
      </w:r>
      <w:r w:rsidRPr="00AF5DF1">
        <w:rPr>
          <w:rFonts w:ascii="Arial Narrow" w:hAnsi="Arial Narrow"/>
          <w:b/>
          <w:bCs/>
          <w:sz w:val="22"/>
          <w:szCs w:val="22"/>
        </w:rPr>
        <w:t>Wykonawcy</w:t>
      </w:r>
      <w:r w:rsidRPr="00AF5DF1">
        <w:rPr>
          <w:rFonts w:ascii="Arial Narrow" w:hAnsi="Arial Narrow"/>
          <w:sz w:val="22"/>
          <w:szCs w:val="22"/>
        </w:rPr>
        <w:t>: ………………………………….</w:t>
      </w:r>
      <w:proofErr w:type="gramStart"/>
      <w:r w:rsidR="00182270" w:rsidRPr="00AF5DF1">
        <w:rPr>
          <w:rFonts w:ascii="Arial Narrow" w:hAnsi="Arial Narrow"/>
          <w:sz w:val="22"/>
          <w:szCs w:val="22"/>
        </w:rPr>
        <w:t>w</w:t>
      </w:r>
      <w:proofErr w:type="gramEnd"/>
      <w:r w:rsidR="00182270" w:rsidRPr="00AF5DF1">
        <w:rPr>
          <w:rFonts w:ascii="Arial Narrow" w:hAnsi="Arial Narrow"/>
          <w:sz w:val="22"/>
          <w:szCs w:val="22"/>
        </w:rPr>
        <w:t xml:space="preserve"> terminie 14 dni od dnia stwierdzenia wady lub usterki.</w:t>
      </w:r>
    </w:p>
    <w:p w:rsidR="00C726E3" w:rsidRPr="00AF5DF1" w:rsidRDefault="00C726E3" w:rsidP="00555E7B">
      <w:pPr>
        <w:numPr>
          <w:ilvl w:val="3"/>
          <w:numId w:val="7"/>
        </w:numPr>
        <w:ind w:left="284" w:hanging="284"/>
        <w:jc w:val="both"/>
        <w:rPr>
          <w:rFonts w:ascii="Arial Narrow" w:hAnsi="Arial Narrow"/>
          <w:b/>
          <w:sz w:val="22"/>
          <w:szCs w:val="22"/>
        </w:rPr>
      </w:pPr>
      <w:r w:rsidRPr="00AF5DF1">
        <w:rPr>
          <w:rFonts w:ascii="Arial Narrow" w:hAnsi="Arial Narrow"/>
          <w:b/>
          <w:sz w:val="22"/>
          <w:szCs w:val="22"/>
        </w:rPr>
        <w:t>Wykonawca</w:t>
      </w:r>
      <w:r w:rsidRPr="00AF5DF1">
        <w:rPr>
          <w:rFonts w:ascii="Arial Narrow" w:hAnsi="Arial Narrow"/>
          <w:sz w:val="22"/>
          <w:szCs w:val="22"/>
        </w:rPr>
        <w:t xml:space="preserve"> zobowiązuje się do podjęcia działań w celu usunięcia zgłoszonych wad lub usterek (np. dokonanie oględzin, ust</w:t>
      </w:r>
      <w:r w:rsidR="004050A7" w:rsidRPr="00AF5DF1">
        <w:rPr>
          <w:rFonts w:ascii="Arial Narrow" w:hAnsi="Arial Narrow"/>
          <w:sz w:val="22"/>
          <w:szCs w:val="22"/>
        </w:rPr>
        <w:t>a</w:t>
      </w:r>
      <w:r w:rsidR="003450B6" w:rsidRPr="00AF5DF1">
        <w:rPr>
          <w:rFonts w:ascii="Arial Narrow" w:hAnsi="Arial Narrow"/>
          <w:sz w:val="22"/>
          <w:szCs w:val="22"/>
        </w:rPr>
        <w:t>le</w:t>
      </w:r>
      <w:r w:rsidRPr="00AF5DF1">
        <w:rPr>
          <w:rFonts w:ascii="Arial Narrow" w:hAnsi="Arial Narrow"/>
          <w:sz w:val="22"/>
          <w:szCs w:val="22"/>
        </w:rPr>
        <w:t>nie przyczyny wystąpienia wady/usterki/awarii, wstępna propozycja sposobu naprawy) w terminie do 5 dni kalendarzowych, a w przypadku wad lub usterek uniemożliwiających prawidłowe funkcjonowanie Zamawiającego – w ciągu 24 godzin od ich zgłoszenia. W powyższych terminach Wykonawca na piśmie (</w:t>
      </w:r>
      <w:proofErr w:type="gramStart"/>
      <w:r w:rsidRPr="00AF5DF1">
        <w:rPr>
          <w:rFonts w:ascii="Arial Narrow" w:hAnsi="Arial Narrow"/>
          <w:sz w:val="22"/>
          <w:szCs w:val="22"/>
        </w:rPr>
        <w:t>email .............................) zobowiązany</w:t>
      </w:r>
      <w:proofErr w:type="gramEnd"/>
      <w:r w:rsidRPr="00AF5DF1">
        <w:rPr>
          <w:rFonts w:ascii="Arial Narrow" w:hAnsi="Arial Narrow"/>
          <w:sz w:val="22"/>
          <w:szCs w:val="22"/>
        </w:rPr>
        <w:t xml:space="preserve"> jest do określenia terminu, w jakim zobowiązuje się do faktycznego usunięcia wad/usterek/awarii, z zastrzeżeniem, że termin ten nie będzie dłuższy niż 14 dni kalendarzowych</w:t>
      </w:r>
      <w:r w:rsidR="003450B6" w:rsidRPr="00AF5DF1">
        <w:rPr>
          <w:rFonts w:ascii="Arial Narrow" w:hAnsi="Arial Narrow"/>
          <w:sz w:val="22"/>
          <w:szCs w:val="22"/>
        </w:rPr>
        <w:t xml:space="preserve"> od momentu zgłoszenia usterki/awarii</w:t>
      </w:r>
      <w:r w:rsidRPr="00AF5DF1">
        <w:rPr>
          <w:rFonts w:ascii="Arial Narrow" w:hAnsi="Arial Narrow"/>
          <w:sz w:val="22"/>
          <w:szCs w:val="22"/>
        </w:rPr>
        <w:t>, a w przypadku wad lub usterek uniemożliwiających prawidłowe funkcjonowanie Zamawiającego 3 dni kalendarzowe.</w:t>
      </w:r>
    </w:p>
    <w:p w:rsidR="00114A64" w:rsidRPr="00AF5DF1" w:rsidRDefault="00114A64" w:rsidP="00555E7B">
      <w:pPr>
        <w:numPr>
          <w:ilvl w:val="3"/>
          <w:numId w:val="7"/>
        </w:numPr>
        <w:ind w:left="284" w:hanging="284"/>
        <w:jc w:val="both"/>
        <w:rPr>
          <w:rFonts w:ascii="Arial Narrow" w:hAnsi="Arial Narrow"/>
          <w:sz w:val="22"/>
          <w:szCs w:val="22"/>
        </w:rPr>
      </w:pPr>
      <w:r w:rsidRPr="00AF5DF1">
        <w:rPr>
          <w:rFonts w:ascii="Arial Narrow" w:hAnsi="Arial Narrow"/>
          <w:sz w:val="22"/>
          <w:szCs w:val="22"/>
        </w:rPr>
        <w:lastRenderedPageBreak/>
        <w:t xml:space="preserve">W przypadku odmowy usunięcia wad lub usterek </w:t>
      </w:r>
      <w:r w:rsidR="00964A0C" w:rsidRPr="00AF5DF1">
        <w:rPr>
          <w:rFonts w:ascii="Arial Narrow" w:hAnsi="Arial Narrow"/>
          <w:sz w:val="22"/>
          <w:szCs w:val="22"/>
        </w:rPr>
        <w:t xml:space="preserve">przez </w:t>
      </w:r>
      <w:r w:rsidRPr="00AF5DF1">
        <w:rPr>
          <w:rFonts w:ascii="Arial Narrow" w:hAnsi="Arial Narrow"/>
          <w:b/>
          <w:sz w:val="22"/>
          <w:szCs w:val="22"/>
        </w:rPr>
        <w:t>Wykonawc</w:t>
      </w:r>
      <w:r w:rsidR="00FC2907" w:rsidRPr="00AF5DF1">
        <w:rPr>
          <w:rFonts w:ascii="Arial Narrow" w:hAnsi="Arial Narrow"/>
          <w:b/>
          <w:sz w:val="22"/>
          <w:szCs w:val="22"/>
        </w:rPr>
        <w:t>ę</w:t>
      </w:r>
      <w:r w:rsidRPr="00AF5DF1">
        <w:rPr>
          <w:rFonts w:ascii="Arial Narrow" w:hAnsi="Arial Narrow"/>
          <w:sz w:val="22"/>
          <w:szCs w:val="22"/>
        </w:rPr>
        <w:t xml:space="preserve"> lub nie wywiązywania się z terminów</w:t>
      </w:r>
      <w:proofErr w:type="gramStart"/>
      <w:r w:rsidRPr="00AF5DF1">
        <w:rPr>
          <w:rFonts w:ascii="Arial Narrow" w:hAnsi="Arial Narrow"/>
          <w:sz w:val="22"/>
          <w:szCs w:val="22"/>
        </w:rPr>
        <w:t>,</w:t>
      </w:r>
      <w:r w:rsidR="005F43E8" w:rsidRPr="00AF5DF1">
        <w:rPr>
          <w:rFonts w:ascii="Arial Narrow" w:hAnsi="Arial Narrow"/>
          <w:sz w:val="22"/>
          <w:szCs w:val="22"/>
        </w:rPr>
        <w:br/>
      </w:r>
      <w:r w:rsidRPr="00AF5DF1">
        <w:rPr>
          <w:rFonts w:ascii="Arial Narrow" w:hAnsi="Arial Narrow"/>
          <w:sz w:val="22"/>
          <w:szCs w:val="22"/>
        </w:rPr>
        <w:t xml:space="preserve"> o</w:t>
      </w:r>
      <w:proofErr w:type="gramEnd"/>
      <w:r w:rsidRPr="00AF5DF1">
        <w:rPr>
          <w:rFonts w:ascii="Arial Narrow" w:hAnsi="Arial Narrow"/>
          <w:sz w:val="22"/>
          <w:szCs w:val="22"/>
        </w:rPr>
        <w:t xml:space="preserve"> których mowa w ust. 5, </w:t>
      </w:r>
      <w:r w:rsidRPr="00AF5DF1">
        <w:rPr>
          <w:rFonts w:ascii="Arial Narrow" w:hAnsi="Arial Narrow"/>
          <w:b/>
          <w:sz w:val="22"/>
          <w:szCs w:val="22"/>
        </w:rPr>
        <w:t>Zamawiający</w:t>
      </w:r>
      <w:r w:rsidR="004D51F7" w:rsidRPr="00AF5DF1">
        <w:rPr>
          <w:rFonts w:ascii="Arial Narrow" w:hAnsi="Arial Narrow"/>
          <w:b/>
          <w:sz w:val="22"/>
          <w:szCs w:val="22"/>
        </w:rPr>
        <w:t xml:space="preserve"> </w:t>
      </w:r>
      <w:r w:rsidR="00554243" w:rsidRPr="00AF5DF1">
        <w:rPr>
          <w:rFonts w:ascii="Arial Narrow" w:hAnsi="Arial Narrow"/>
          <w:sz w:val="22"/>
          <w:szCs w:val="22"/>
        </w:rPr>
        <w:t>może</w:t>
      </w:r>
      <w:r w:rsidRPr="00AF5DF1">
        <w:rPr>
          <w:rFonts w:ascii="Arial Narrow" w:hAnsi="Arial Narrow"/>
          <w:sz w:val="22"/>
          <w:szCs w:val="22"/>
        </w:rPr>
        <w:t xml:space="preserve"> zleci</w:t>
      </w:r>
      <w:r w:rsidR="00554243" w:rsidRPr="00AF5DF1">
        <w:rPr>
          <w:rFonts w:ascii="Arial Narrow" w:hAnsi="Arial Narrow"/>
          <w:sz w:val="22"/>
          <w:szCs w:val="22"/>
        </w:rPr>
        <w:t>ć</w:t>
      </w:r>
      <w:r w:rsidRPr="00AF5DF1">
        <w:rPr>
          <w:rFonts w:ascii="Arial Narrow" w:hAnsi="Arial Narrow"/>
          <w:sz w:val="22"/>
          <w:szCs w:val="22"/>
        </w:rPr>
        <w:t xml:space="preserve"> usunięcie tych wad lub usterek innemu podmiotowi, obciążając kosztami </w:t>
      </w:r>
      <w:r w:rsidRPr="00AF5DF1">
        <w:rPr>
          <w:rFonts w:ascii="Arial Narrow" w:hAnsi="Arial Narrow"/>
          <w:b/>
          <w:sz w:val="22"/>
          <w:szCs w:val="22"/>
        </w:rPr>
        <w:t xml:space="preserve">Wykonawcę. </w:t>
      </w:r>
      <w:r w:rsidRPr="00AF5DF1">
        <w:rPr>
          <w:rFonts w:ascii="Arial Narrow" w:hAnsi="Arial Narrow"/>
          <w:sz w:val="22"/>
          <w:szCs w:val="22"/>
        </w:rPr>
        <w:t xml:space="preserve">Na okoliczność usunięcia wad lub usterek spisuje się protokół z udziałem </w:t>
      </w:r>
      <w:r w:rsidRPr="00AF5DF1">
        <w:rPr>
          <w:rFonts w:ascii="Arial Narrow" w:hAnsi="Arial Narrow"/>
          <w:b/>
          <w:sz w:val="22"/>
          <w:szCs w:val="22"/>
        </w:rPr>
        <w:t>Wykonawcy</w:t>
      </w:r>
      <w:r w:rsidRPr="00AF5DF1">
        <w:rPr>
          <w:rFonts w:ascii="Arial Narrow" w:hAnsi="Arial Narrow"/>
          <w:sz w:val="22"/>
          <w:szCs w:val="22"/>
        </w:rPr>
        <w:t xml:space="preserve"> i </w:t>
      </w:r>
      <w:r w:rsidRPr="00AF5DF1">
        <w:rPr>
          <w:rFonts w:ascii="Arial Narrow" w:hAnsi="Arial Narrow"/>
          <w:b/>
          <w:sz w:val="22"/>
          <w:szCs w:val="22"/>
        </w:rPr>
        <w:t>Zamawiającego</w:t>
      </w:r>
      <w:r w:rsidRPr="00AF5DF1">
        <w:rPr>
          <w:rFonts w:ascii="Arial Narrow" w:hAnsi="Arial Narrow"/>
          <w:sz w:val="22"/>
          <w:szCs w:val="22"/>
        </w:rPr>
        <w:t xml:space="preserve">. </w:t>
      </w:r>
    </w:p>
    <w:p w:rsidR="00114A64" w:rsidRPr="00AF5DF1" w:rsidRDefault="00114A64" w:rsidP="00555E7B">
      <w:pPr>
        <w:numPr>
          <w:ilvl w:val="3"/>
          <w:numId w:val="7"/>
        </w:numPr>
        <w:ind w:left="284" w:hanging="284"/>
        <w:jc w:val="both"/>
        <w:rPr>
          <w:rFonts w:ascii="Arial Narrow" w:hAnsi="Arial Narrow"/>
          <w:sz w:val="22"/>
          <w:szCs w:val="22"/>
        </w:rPr>
      </w:pPr>
      <w:r w:rsidRPr="00AF5DF1">
        <w:rPr>
          <w:rFonts w:ascii="Arial Narrow" w:hAnsi="Arial Narrow"/>
          <w:sz w:val="22"/>
          <w:szCs w:val="22"/>
        </w:rPr>
        <w:t xml:space="preserve">Stwierdzenie usunięcia wad </w:t>
      </w:r>
      <w:r w:rsidR="00DF2598" w:rsidRPr="00AF5DF1">
        <w:rPr>
          <w:rFonts w:ascii="Arial Narrow" w:hAnsi="Arial Narrow"/>
          <w:sz w:val="22"/>
          <w:szCs w:val="22"/>
        </w:rPr>
        <w:t xml:space="preserve">lub usterek </w:t>
      </w:r>
      <w:r w:rsidRPr="00AF5DF1">
        <w:rPr>
          <w:rFonts w:ascii="Arial Narrow" w:hAnsi="Arial Narrow"/>
          <w:sz w:val="22"/>
          <w:szCs w:val="22"/>
        </w:rPr>
        <w:t xml:space="preserve">powinno nastąpić nie później niż w ciągu 3 dni od daty zawiadomienia </w:t>
      </w:r>
      <w:r w:rsidRPr="00AF5DF1">
        <w:rPr>
          <w:rFonts w:ascii="Arial Narrow" w:hAnsi="Arial Narrow"/>
          <w:b/>
          <w:sz w:val="22"/>
          <w:szCs w:val="22"/>
        </w:rPr>
        <w:t>Zamawiającego</w:t>
      </w:r>
      <w:r w:rsidRPr="00AF5DF1">
        <w:rPr>
          <w:rFonts w:ascii="Arial Narrow" w:hAnsi="Arial Narrow"/>
          <w:sz w:val="22"/>
          <w:szCs w:val="22"/>
        </w:rPr>
        <w:t xml:space="preserve"> przez </w:t>
      </w:r>
      <w:r w:rsidRPr="00AF5DF1">
        <w:rPr>
          <w:rFonts w:ascii="Arial Narrow" w:hAnsi="Arial Narrow"/>
          <w:b/>
          <w:bCs/>
          <w:sz w:val="22"/>
          <w:szCs w:val="22"/>
        </w:rPr>
        <w:t>W</w:t>
      </w:r>
      <w:r w:rsidRPr="00AF5DF1">
        <w:rPr>
          <w:rFonts w:ascii="Arial Narrow" w:hAnsi="Arial Narrow"/>
          <w:b/>
          <w:sz w:val="22"/>
          <w:szCs w:val="22"/>
        </w:rPr>
        <w:t>ykonawcę</w:t>
      </w:r>
      <w:r w:rsidRPr="00AF5DF1">
        <w:rPr>
          <w:rFonts w:ascii="Arial Narrow" w:hAnsi="Arial Narrow"/>
          <w:sz w:val="22"/>
          <w:szCs w:val="22"/>
        </w:rPr>
        <w:t xml:space="preserve"> o dokonaniu naprawy.</w:t>
      </w:r>
    </w:p>
    <w:p w:rsidR="00114A64" w:rsidRPr="00AF5DF1" w:rsidRDefault="00114A64" w:rsidP="00555E7B">
      <w:pPr>
        <w:numPr>
          <w:ilvl w:val="3"/>
          <w:numId w:val="7"/>
        </w:numPr>
        <w:ind w:left="284" w:hanging="284"/>
        <w:jc w:val="both"/>
        <w:rPr>
          <w:rFonts w:ascii="Arial Narrow" w:hAnsi="Arial Narrow"/>
          <w:sz w:val="22"/>
          <w:szCs w:val="22"/>
        </w:rPr>
      </w:pPr>
      <w:r w:rsidRPr="00AF5DF1">
        <w:rPr>
          <w:rFonts w:ascii="Arial Narrow" w:hAnsi="Arial Narrow"/>
          <w:sz w:val="22"/>
          <w:szCs w:val="22"/>
        </w:rPr>
        <w:t xml:space="preserve">Jeżeli wada lub usterka fizyczna elementu w dłuższym okresie spowodowała uszkodzenie elementu, dla którego okres gwarancji już upłynął, </w:t>
      </w:r>
      <w:r w:rsidRPr="00AF5DF1">
        <w:rPr>
          <w:rFonts w:ascii="Arial Narrow" w:hAnsi="Arial Narrow"/>
          <w:b/>
          <w:sz w:val="22"/>
          <w:szCs w:val="22"/>
        </w:rPr>
        <w:t>Wykonawca</w:t>
      </w:r>
      <w:r w:rsidRPr="00AF5DF1">
        <w:rPr>
          <w:rFonts w:ascii="Arial Narrow" w:hAnsi="Arial Narrow"/>
          <w:sz w:val="22"/>
          <w:szCs w:val="22"/>
        </w:rPr>
        <w:t xml:space="preserve"> zobowiązuje się do nieodpłatnego usunięcia wa</w:t>
      </w:r>
      <w:r w:rsidR="00DF2598" w:rsidRPr="00AF5DF1">
        <w:rPr>
          <w:rFonts w:ascii="Arial Narrow" w:hAnsi="Arial Narrow"/>
          <w:sz w:val="22"/>
          <w:szCs w:val="22"/>
        </w:rPr>
        <w:t>d lub usterek w obu elementach mimo upływu terminu gwarancji.</w:t>
      </w:r>
    </w:p>
    <w:p w:rsidR="00182270" w:rsidRPr="00AF5DF1" w:rsidRDefault="00182270" w:rsidP="00555E7B">
      <w:pPr>
        <w:numPr>
          <w:ilvl w:val="3"/>
          <w:numId w:val="7"/>
        </w:numPr>
        <w:suppressAutoHyphens w:val="0"/>
        <w:autoSpaceDE w:val="0"/>
        <w:autoSpaceDN w:val="0"/>
        <w:adjustRightInd w:val="0"/>
        <w:ind w:left="284" w:hanging="284"/>
        <w:jc w:val="both"/>
        <w:rPr>
          <w:rFonts w:ascii="Arial Narrow" w:hAnsi="Arial Narrow"/>
          <w:sz w:val="22"/>
          <w:szCs w:val="22"/>
        </w:rPr>
      </w:pPr>
      <w:r w:rsidRPr="00AF5DF1">
        <w:rPr>
          <w:rFonts w:ascii="Arial Narrow" w:hAnsi="Arial Narrow" w:cs="Verdana"/>
          <w:color w:val="000000"/>
          <w:sz w:val="22"/>
          <w:szCs w:val="22"/>
          <w:lang w:eastAsia="pl-PL"/>
        </w:rPr>
        <w:t>Bieg okresu rękojmi i gwarancji rozpoczyna się</w:t>
      </w:r>
      <w:r w:rsidR="00C27F01" w:rsidRPr="00AF5DF1">
        <w:rPr>
          <w:rFonts w:ascii="Arial Narrow" w:hAnsi="Arial Narrow" w:cs="Verdana"/>
          <w:color w:val="000000"/>
          <w:sz w:val="22"/>
          <w:szCs w:val="22"/>
          <w:lang w:eastAsia="pl-PL"/>
        </w:rPr>
        <w:t xml:space="preserve"> na nowo</w:t>
      </w:r>
      <w:r w:rsidRPr="00AF5DF1">
        <w:rPr>
          <w:rFonts w:ascii="Arial Narrow" w:hAnsi="Arial Narrow" w:cs="Verdana"/>
          <w:color w:val="000000"/>
          <w:sz w:val="22"/>
          <w:szCs w:val="22"/>
          <w:lang w:eastAsia="pl-PL"/>
        </w:rPr>
        <w:t xml:space="preserve"> w dniu następnym licząc od daty potwierdzenia usunięcia wad i usterek stwierdzonych przy odbiorze końcowym przedmiotu umowy, a jeżeli nie stwierdzono wad</w:t>
      </w:r>
      <w:r w:rsidR="00C27F01" w:rsidRPr="00AF5DF1">
        <w:rPr>
          <w:rFonts w:ascii="Arial Narrow" w:hAnsi="Arial Narrow" w:cs="Verdana"/>
          <w:color w:val="000000"/>
          <w:sz w:val="22"/>
          <w:szCs w:val="22"/>
          <w:lang w:eastAsia="pl-PL"/>
        </w:rPr>
        <w:t xml:space="preserve"> biegnie</w:t>
      </w:r>
      <w:r w:rsidRPr="00AF5DF1">
        <w:rPr>
          <w:rFonts w:ascii="Arial Narrow" w:hAnsi="Arial Narrow" w:cs="Verdana"/>
          <w:color w:val="000000"/>
          <w:sz w:val="22"/>
          <w:szCs w:val="22"/>
          <w:lang w:eastAsia="pl-PL"/>
        </w:rPr>
        <w:t xml:space="preserve"> od daty odbioru.</w:t>
      </w:r>
    </w:p>
    <w:p w:rsidR="00182270" w:rsidRPr="00AF5DF1" w:rsidRDefault="00182270" w:rsidP="00555E7B">
      <w:pPr>
        <w:numPr>
          <w:ilvl w:val="3"/>
          <w:numId w:val="7"/>
        </w:numPr>
        <w:ind w:left="284" w:hanging="284"/>
        <w:jc w:val="both"/>
        <w:rPr>
          <w:rFonts w:ascii="Arial Narrow" w:hAnsi="Arial Narrow"/>
          <w:sz w:val="22"/>
          <w:szCs w:val="22"/>
        </w:rPr>
      </w:pPr>
      <w:r w:rsidRPr="00AF5DF1">
        <w:rPr>
          <w:rFonts w:ascii="Arial Narrow" w:hAnsi="Arial Narrow"/>
          <w:sz w:val="22"/>
          <w:szCs w:val="22"/>
        </w:rPr>
        <w:t xml:space="preserve">W razie stwierdzenia przez </w:t>
      </w:r>
      <w:r w:rsidRPr="00AF5DF1">
        <w:rPr>
          <w:rFonts w:ascii="Arial Narrow" w:hAnsi="Arial Narrow"/>
          <w:b/>
          <w:sz w:val="22"/>
          <w:szCs w:val="22"/>
        </w:rPr>
        <w:t>Zamawiającego</w:t>
      </w:r>
      <w:r w:rsidRPr="00AF5DF1">
        <w:rPr>
          <w:rFonts w:ascii="Arial Narrow" w:hAnsi="Arial Narrow"/>
          <w:sz w:val="22"/>
          <w:szCs w:val="22"/>
        </w:rPr>
        <w:t xml:space="preserve"> wad lub usterek, okres gwarancyjny zostanie wydłużony o okres pomiędzy datą zawiadomienia </w:t>
      </w:r>
      <w:r w:rsidRPr="00AF5DF1">
        <w:rPr>
          <w:rFonts w:ascii="Arial Narrow" w:hAnsi="Arial Narrow"/>
          <w:b/>
          <w:sz w:val="22"/>
          <w:szCs w:val="22"/>
        </w:rPr>
        <w:t xml:space="preserve">Wykonawcy </w:t>
      </w:r>
      <w:r w:rsidRPr="00AF5DF1">
        <w:rPr>
          <w:rFonts w:ascii="Arial Narrow" w:hAnsi="Arial Narrow"/>
          <w:sz w:val="22"/>
          <w:szCs w:val="22"/>
        </w:rPr>
        <w:t>o stwierdzeniu wad lub usterek, a datą ich usunięcia potwierdzonego stosownym protokołem.</w:t>
      </w:r>
    </w:p>
    <w:p w:rsidR="00114A64" w:rsidRPr="00AF5DF1" w:rsidRDefault="00114A64" w:rsidP="00555E7B">
      <w:pPr>
        <w:numPr>
          <w:ilvl w:val="3"/>
          <w:numId w:val="7"/>
        </w:numPr>
        <w:ind w:left="284" w:hanging="284"/>
        <w:jc w:val="both"/>
        <w:rPr>
          <w:rFonts w:ascii="Arial Narrow" w:hAnsi="Arial Narrow"/>
          <w:b/>
          <w:sz w:val="22"/>
          <w:szCs w:val="22"/>
        </w:rPr>
      </w:pPr>
      <w:r w:rsidRPr="00AF5DF1">
        <w:rPr>
          <w:rFonts w:ascii="Arial Narrow" w:hAnsi="Arial Narrow"/>
          <w:sz w:val="22"/>
          <w:szCs w:val="22"/>
        </w:rPr>
        <w:t xml:space="preserve">Odbiór poprzedzający zakończenie okresu gwarancji i rękojmi odbędzie się na wniosek </w:t>
      </w:r>
      <w:r w:rsidRPr="00AF5DF1">
        <w:rPr>
          <w:rFonts w:ascii="Arial Narrow" w:hAnsi="Arial Narrow"/>
          <w:b/>
          <w:sz w:val="22"/>
          <w:szCs w:val="22"/>
        </w:rPr>
        <w:t>Zamawiającego</w:t>
      </w:r>
      <w:r w:rsidRPr="00AF5DF1">
        <w:rPr>
          <w:rFonts w:ascii="Arial Narrow" w:hAnsi="Arial Narrow"/>
          <w:sz w:val="22"/>
          <w:szCs w:val="22"/>
        </w:rPr>
        <w:t xml:space="preserve">, a zawiadomienie o odbiorze zostanie przesłane do </w:t>
      </w:r>
      <w:r w:rsidRPr="00AF5DF1">
        <w:rPr>
          <w:rFonts w:ascii="Arial Narrow" w:hAnsi="Arial Narrow"/>
          <w:b/>
          <w:sz w:val="22"/>
          <w:szCs w:val="22"/>
        </w:rPr>
        <w:t>Wykonawcy</w:t>
      </w:r>
      <w:r w:rsidRPr="00AF5DF1">
        <w:rPr>
          <w:rFonts w:ascii="Arial Narrow" w:hAnsi="Arial Narrow"/>
          <w:sz w:val="22"/>
          <w:szCs w:val="22"/>
        </w:rPr>
        <w:t xml:space="preserve"> nie później niż 30 dni przed upływem okresu gwarancji lub rękojmi.</w:t>
      </w:r>
    </w:p>
    <w:p w:rsidR="00114A64" w:rsidRPr="00AF5DF1" w:rsidRDefault="00114A64" w:rsidP="00555E7B">
      <w:pPr>
        <w:numPr>
          <w:ilvl w:val="3"/>
          <w:numId w:val="7"/>
        </w:numPr>
        <w:ind w:left="284" w:hanging="284"/>
        <w:jc w:val="both"/>
        <w:rPr>
          <w:rFonts w:ascii="Arial Narrow" w:hAnsi="Arial Narrow"/>
          <w:sz w:val="22"/>
          <w:szCs w:val="22"/>
        </w:rPr>
      </w:pPr>
      <w:r w:rsidRPr="00AF5DF1">
        <w:rPr>
          <w:rFonts w:ascii="Arial Narrow" w:hAnsi="Arial Narrow"/>
          <w:b/>
          <w:sz w:val="22"/>
          <w:szCs w:val="22"/>
        </w:rPr>
        <w:t>Zamawiający</w:t>
      </w:r>
      <w:r w:rsidRPr="00AF5DF1">
        <w:rPr>
          <w:rFonts w:ascii="Arial Narrow" w:hAnsi="Arial Narrow"/>
          <w:sz w:val="22"/>
          <w:szCs w:val="22"/>
        </w:rPr>
        <w:t xml:space="preserve"> dokona przeglądu z tytułu upływu okresu rękojmi lub gwarancji z udziałem </w:t>
      </w:r>
      <w:r w:rsidRPr="00AF5DF1">
        <w:rPr>
          <w:rFonts w:ascii="Arial Narrow" w:hAnsi="Arial Narrow"/>
          <w:b/>
          <w:sz w:val="22"/>
          <w:szCs w:val="22"/>
        </w:rPr>
        <w:t>Wykonawcy</w:t>
      </w:r>
      <w:r w:rsidRPr="00AF5DF1">
        <w:rPr>
          <w:rFonts w:ascii="Arial Narrow" w:hAnsi="Arial Narrow"/>
          <w:sz w:val="22"/>
          <w:szCs w:val="22"/>
        </w:rPr>
        <w:t xml:space="preserve">. W przypadku stwierdzenia wad lub usterek </w:t>
      </w:r>
      <w:r w:rsidRPr="00AF5DF1">
        <w:rPr>
          <w:rFonts w:ascii="Arial Narrow" w:hAnsi="Arial Narrow"/>
          <w:b/>
          <w:sz w:val="22"/>
          <w:szCs w:val="22"/>
        </w:rPr>
        <w:t>Wykonawca</w:t>
      </w:r>
      <w:r w:rsidRPr="00AF5DF1">
        <w:rPr>
          <w:rFonts w:ascii="Arial Narrow" w:hAnsi="Arial Narrow"/>
          <w:sz w:val="22"/>
          <w:szCs w:val="22"/>
        </w:rPr>
        <w:t xml:space="preserve"> zobowiązuje się do usunięcia tych wad lub usterek w terminie 14 dni </w:t>
      </w:r>
      <w:r w:rsidR="00344C81" w:rsidRPr="00AF5DF1">
        <w:rPr>
          <w:rFonts w:ascii="Arial Narrow" w:hAnsi="Arial Narrow"/>
          <w:sz w:val="22"/>
          <w:szCs w:val="22"/>
        </w:rPr>
        <w:t>od daty przeglądu</w:t>
      </w:r>
      <w:r w:rsidRPr="00AF5DF1">
        <w:rPr>
          <w:rFonts w:ascii="Arial Narrow" w:hAnsi="Arial Narrow"/>
          <w:sz w:val="22"/>
          <w:szCs w:val="22"/>
        </w:rPr>
        <w:t xml:space="preserve">. </w:t>
      </w:r>
      <w:r w:rsidRPr="00AF5DF1">
        <w:rPr>
          <w:rFonts w:ascii="Arial Narrow" w:hAnsi="Arial Narrow"/>
          <w:b/>
          <w:sz w:val="22"/>
          <w:szCs w:val="22"/>
        </w:rPr>
        <w:t>Zamawiający</w:t>
      </w:r>
      <w:r w:rsidRPr="00AF5DF1">
        <w:rPr>
          <w:rFonts w:ascii="Arial Narrow" w:hAnsi="Arial Narrow"/>
          <w:sz w:val="22"/>
          <w:szCs w:val="22"/>
        </w:rPr>
        <w:t xml:space="preserve"> umożliwi dostęp do obiektu w celu usunięcia wad lub uster</w:t>
      </w:r>
      <w:r w:rsidR="0032197E" w:rsidRPr="00AF5DF1">
        <w:rPr>
          <w:rFonts w:ascii="Arial Narrow" w:hAnsi="Arial Narrow"/>
          <w:sz w:val="22"/>
          <w:szCs w:val="22"/>
        </w:rPr>
        <w:t>e</w:t>
      </w:r>
      <w:r w:rsidRPr="00AF5DF1">
        <w:rPr>
          <w:rFonts w:ascii="Arial Narrow" w:hAnsi="Arial Narrow"/>
          <w:sz w:val="22"/>
          <w:szCs w:val="22"/>
        </w:rPr>
        <w:t xml:space="preserve">k. </w:t>
      </w:r>
    </w:p>
    <w:p w:rsidR="00650950" w:rsidRPr="00AF5DF1" w:rsidRDefault="00650950">
      <w:pPr>
        <w:jc w:val="both"/>
        <w:rPr>
          <w:rFonts w:ascii="Arial Narrow" w:hAnsi="Arial Narrow"/>
          <w:sz w:val="22"/>
          <w:szCs w:val="22"/>
        </w:rPr>
      </w:pPr>
    </w:p>
    <w:p w:rsidR="00114A64" w:rsidRPr="00AF5DF1" w:rsidRDefault="00114A64">
      <w:pPr>
        <w:keepNext/>
        <w:ind w:left="284"/>
        <w:jc w:val="center"/>
        <w:rPr>
          <w:rFonts w:ascii="Arial Narrow" w:hAnsi="Arial Narrow"/>
          <w:sz w:val="22"/>
          <w:szCs w:val="22"/>
        </w:rPr>
      </w:pPr>
      <w:r w:rsidRPr="00AF5DF1">
        <w:rPr>
          <w:rFonts w:ascii="Arial Narrow" w:hAnsi="Arial Narrow"/>
          <w:b/>
          <w:sz w:val="22"/>
          <w:szCs w:val="22"/>
        </w:rPr>
        <w:t>§ 16</w:t>
      </w:r>
    </w:p>
    <w:p w:rsidR="00713ED5" w:rsidRPr="00AF5DF1" w:rsidRDefault="00114A64" w:rsidP="00915098">
      <w:pPr>
        <w:tabs>
          <w:tab w:val="left" w:pos="284"/>
        </w:tabs>
        <w:ind w:left="284" w:hanging="284"/>
        <w:jc w:val="both"/>
        <w:rPr>
          <w:rFonts w:ascii="Arial Narrow" w:hAnsi="Arial Narrow"/>
          <w:sz w:val="22"/>
          <w:szCs w:val="22"/>
        </w:rPr>
      </w:pPr>
      <w:r w:rsidRPr="00AF5DF1">
        <w:rPr>
          <w:rFonts w:ascii="Arial Narrow" w:hAnsi="Arial Narrow"/>
          <w:sz w:val="22"/>
          <w:szCs w:val="22"/>
        </w:rPr>
        <w:t>1.</w:t>
      </w:r>
      <w:r w:rsidR="00C31971" w:rsidRPr="00AF5DF1">
        <w:rPr>
          <w:rFonts w:ascii="Arial Narrow" w:hAnsi="Arial Narrow"/>
          <w:sz w:val="22"/>
          <w:szCs w:val="22"/>
        </w:rPr>
        <w:tab/>
      </w:r>
      <w:r w:rsidRPr="00AF5DF1">
        <w:rPr>
          <w:rFonts w:ascii="Arial Narrow" w:hAnsi="Arial Narrow"/>
          <w:sz w:val="22"/>
          <w:szCs w:val="22"/>
        </w:rPr>
        <w:t>Oprócz przypadków wymienionych w art. 635; 636 i 644 kodeksu cywilnego</w:t>
      </w:r>
      <w:r w:rsidR="00B96482" w:rsidRPr="00AF5DF1">
        <w:rPr>
          <w:rFonts w:ascii="Arial Narrow" w:hAnsi="Arial Narrow"/>
          <w:sz w:val="22"/>
          <w:szCs w:val="22"/>
        </w:rPr>
        <w:t xml:space="preserve"> oraz art. 456 PZP</w:t>
      </w:r>
      <w:r w:rsidRPr="00AF5DF1">
        <w:rPr>
          <w:rFonts w:ascii="Arial Narrow" w:hAnsi="Arial Narrow"/>
          <w:sz w:val="22"/>
          <w:szCs w:val="22"/>
        </w:rPr>
        <w:t xml:space="preserve"> stronom przysługuje prawo odstąpienia od umowy w sytuacjach określonych w punkcie 1</w:t>
      </w:r>
      <w:r w:rsidR="00451360" w:rsidRPr="00AF5DF1">
        <w:rPr>
          <w:rFonts w:ascii="Arial Narrow" w:hAnsi="Arial Narrow"/>
          <w:sz w:val="22"/>
          <w:szCs w:val="22"/>
        </w:rPr>
        <w:t>)</w:t>
      </w:r>
      <w:r w:rsidRPr="00AF5DF1">
        <w:rPr>
          <w:rFonts w:ascii="Arial Narrow" w:hAnsi="Arial Narrow"/>
          <w:sz w:val="22"/>
          <w:szCs w:val="22"/>
        </w:rPr>
        <w:t xml:space="preserve"> i 2</w:t>
      </w:r>
      <w:r w:rsidR="00451360" w:rsidRPr="00AF5DF1">
        <w:rPr>
          <w:rFonts w:ascii="Arial Narrow" w:hAnsi="Arial Narrow"/>
          <w:sz w:val="22"/>
          <w:szCs w:val="22"/>
        </w:rPr>
        <w:t>)</w:t>
      </w:r>
      <w:r w:rsidRPr="00AF5DF1">
        <w:rPr>
          <w:rFonts w:ascii="Arial Narrow" w:hAnsi="Arial Narrow"/>
          <w:sz w:val="22"/>
          <w:szCs w:val="22"/>
        </w:rPr>
        <w:t>:</w:t>
      </w:r>
    </w:p>
    <w:p w:rsidR="00114A64" w:rsidRPr="00AF5DF1" w:rsidRDefault="00114A64">
      <w:pPr>
        <w:ind w:left="141"/>
        <w:rPr>
          <w:rFonts w:ascii="Arial Narrow" w:hAnsi="Arial Narrow"/>
          <w:sz w:val="22"/>
          <w:szCs w:val="22"/>
        </w:rPr>
      </w:pPr>
      <w:proofErr w:type="gramStart"/>
      <w:r w:rsidRPr="00AF5DF1">
        <w:rPr>
          <w:rFonts w:ascii="Arial Narrow" w:hAnsi="Arial Narrow"/>
          <w:sz w:val="22"/>
          <w:szCs w:val="22"/>
        </w:rPr>
        <w:t xml:space="preserve">1)  </w:t>
      </w:r>
      <w:r w:rsidRPr="00AF5DF1">
        <w:rPr>
          <w:rFonts w:ascii="Arial Narrow" w:hAnsi="Arial Narrow"/>
          <w:b/>
          <w:sz w:val="22"/>
          <w:szCs w:val="22"/>
        </w:rPr>
        <w:t>Zamawiającemu</w:t>
      </w:r>
      <w:proofErr w:type="gramEnd"/>
      <w:r w:rsidRPr="00AF5DF1">
        <w:rPr>
          <w:rFonts w:ascii="Arial Narrow" w:hAnsi="Arial Narrow"/>
          <w:sz w:val="22"/>
          <w:szCs w:val="22"/>
        </w:rPr>
        <w:t xml:space="preserve"> przysługuje prawo odstąpienia od umowy w następujących okolicznościach: </w:t>
      </w:r>
    </w:p>
    <w:p w:rsidR="00114A64" w:rsidRPr="00AF5DF1" w:rsidRDefault="00114A64" w:rsidP="00F3731F">
      <w:pPr>
        <w:numPr>
          <w:ilvl w:val="0"/>
          <w:numId w:val="5"/>
        </w:numPr>
        <w:tabs>
          <w:tab w:val="clear" w:pos="0"/>
          <w:tab w:val="num" w:pos="993"/>
        </w:tabs>
        <w:ind w:left="993" w:hanging="351"/>
        <w:jc w:val="both"/>
        <w:rPr>
          <w:rFonts w:ascii="Arial Narrow" w:hAnsi="Arial Narrow"/>
          <w:sz w:val="22"/>
          <w:szCs w:val="22"/>
        </w:rPr>
      </w:pPr>
      <w:proofErr w:type="gramStart"/>
      <w:r w:rsidRPr="00AF5DF1">
        <w:rPr>
          <w:rFonts w:ascii="Arial Narrow" w:hAnsi="Arial Narrow"/>
          <w:sz w:val="22"/>
          <w:szCs w:val="22"/>
        </w:rPr>
        <w:t>w</w:t>
      </w:r>
      <w:proofErr w:type="gramEnd"/>
      <w:r w:rsidRPr="00AF5DF1">
        <w:rPr>
          <w:rFonts w:ascii="Arial Narrow" w:hAnsi="Arial Narrow"/>
          <w:sz w:val="22"/>
          <w:szCs w:val="22"/>
        </w:rPr>
        <w:t> razie wystąpienia istotnej zmiany okoliczności powodującej, że wykonanie umowy nie leży w interesie publicznym, czego nie można było przewidzieć w chwili zawarcia umowy – odstąpienie od umowy w tym przypadku może nastąpić w terminie 30 dni od powzięcia wiadomośc</w:t>
      </w:r>
      <w:r w:rsidR="00344C81" w:rsidRPr="00AF5DF1">
        <w:rPr>
          <w:rFonts w:ascii="Arial Narrow" w:hAnsi="Arial Narrow"/>
          <w:sz w:val="22"/>
          <w:szCs w:val="22"/>
        </w:rPr>
        <w:t xml:space="preserve">i o powyższych okolicznościach, </w:t>
      </w:r>
    </w:p>
    <w:p w:rsidR="00114A64" w:rsidRPr="00AF5DF1" w:rsidRDefault="00114A64" w:rsidP="00F3731F">
      <w:pPr>
        <w:numPr>
          <w:ilvl w:val="0"/>
          <w:numId w:val="5"/>
        </w:numPr>
        <w:tabs>
          <w:tab w:val="clear" w:pos="0"/>
          <w:tab w:val="num" w:pos="993"/>
        </w:tabs>
        <w:ind w:left="993" w:hanging="351"/>
        <w:jc w:val="both"/>
        <w:rPr>
          <w:rFonts w:ascii="Arial Narrow" w:hAnsi="Arial Narrow"/>
          <w:b/>
          <w:sz w:val="22"/>
          <w:szCs w:val="22"/>
        </w:rPr>
      </w:pPr>
      <w:proofErr w:type="gramStart"/>
      <w:r w:rsidRPr="00AF5DF1">
        <w:rPr>
          <w:rFonts w:ascii="Arial Narrow" w:hAnsi="Arial Narrow"/>
          <w:sz w:val="22"/>
          <w:szCs w:val="22"/>
        </w:rPr>
        <w:t>gdy</w:t>
      </w:r>
      <w:proofErr w:type="gramEnd"/>
      <w:r w:rsidR="007605E9" w:rsidRPr="00AF5DF1">
        <w:rPr>
          <w:rFonts w:ascii="Arial Narrow" w:hAnsi="Arial Narrow"/>
          <w:sz w:val="22"/>
          <w:szCs w:val="22"/>
        </w:rPr>
        <w:t xml:space="preserve"> </w:t>
      </w:r>
      <w:r w:rsidRPr="00AF5DF1">
        <w:rPr>
          <w:rFonts w:ascii="Arial Narrow" w:hAnsi="Arial Narrow"/>
          <w:b/>
          <w:sz w:val="22"/>
          <w:szCs w:val="22"/>
        </w:rPr>
        <w:t>Wykonawca</w:t>
      </w:r>
      <w:r w:rsidRPr="00AF5DF1">
        <w:rPr>
          <w:rFonts w:ascii="Arial Narrow" w:hAnsi="Arial Narrow"/>
          <w:sz w:val="22"/>
          <w:szCs w:val="22"/>
        </w:rPr>
        <w:t xml:space="preserve"> nie rozpoczął realizacji przedmiotu umowy bez uzasadnionych przyczyn oraz nie</w:t>
      </w:r>
      <w:r w:rsidR="00451360" w:rsidRPr="00AF5DF1">
        <w:rPr>
          <w:rFonts w:ascii="Arial Narrow" w:hAnsi="Arial Narrow"/>
          <w:sz w:val="22"/>
          <w:szCs w:val="22"/>
        </w:rPr>
        <w:t> </w:t>
      </w:r>
      <w:r w:rsidRPr="00AF5DF1">
        <w:rPr>
          <w:rFonts w:ascii="Arial Narrow" w:hAnsi="Arial Narrow"/>
          <w:sz w:val="22"/>
          <w:szCs w:val="22"/>
        </w:rPr>
        <w:t xml:space="preserve">kontynuuje ich, pomimo wezwania </w:t>
      </w:r>
      <w:r w:rsidRPr="00AF5DF1">
        <w:rPr>
          <w:rFonts w:ascii="Arial Narrow" w:hAnsi="Arial Narrow"/>
          <w:b/>
          <w:sz w:val="22"/>
          <w:szCs w:val="22"/>
        </w:rPr>
        <w:t>Zamawiającego</w:t>
      </w:r>
      <w:r w:rsidRPr="00AF5DF1">
        <w:rPr>
          <w:rFonts w:ascii="Arial Narrow" w:hAnsi="Arial Narrow"/>
          <w:sz w:val="22"/>
          <w:szCs w:val="22"/>
        </w:rPr>
        <w:t xml:space="preserve"> złożonego na piśmie lub drogą elektroniczną.</w:t>
      </w:r>
    </w:p>
    <w:p w:rsidR="00114A64" w:rsidRPr="00AF5DF1" w:rsidRDefault="007605E9" w:rsidP="00F3731F">
      <w:pPr>
        <w:numPr>
          <w:ilvl w:val="0"/>
          <w:numId w:val="5"/>
        </w:numPr>
        <w:tabs>
          <w:tab w:val="clear" w:pos="0"/>
          <w:tab w:val="num" w:pos="993"/>
        </w:tabs>
        <w:ind w:left="993" w:hanging="351"/>
        <w:jc w:val="both"/>
        <w:rPr>
          <w:rFonts w:ascii="Arial Narrow" w:hAnsi="Arial Narrow"/>
          <w:sz w:val="22"/>
          <w:szCs w:val="22"/>
        </w:rPr>
      </w:pPr>
      <w:proofErr w:type="gramStart"/>
      <w:r w:rsidRPr="00AF5DF1">
        <w:rPr>
          <w:rFonts w:ascii="Arial Narrow" w:hAnsi="Arial Narrow"/>
          <w:sz w:val="22"/>
          <w:szCs w:val="22"/>
        </w:rPr>
        <w:t>g</w:t>
      </w:r>
      <w:r w:rsidR="00451360" w:rsidRPr="00AF5DF1">
        <w:rPr>
          <w:rFonts w:ascii="Arial Narrow" w:hAnsi="Arial Narrow"/>
          <w:sz w:val="22"/>
          <w:szCs w:val="22"/>
        </w:rPr>
        <w:t>dy</w:t>
      </w:r>
      <w:proofErr w:type="gramEnd"/>
      <w:r w:rsidRPr="00AF5DF1">
        <w:rPr>
          <w:rFonts w:ascii="Arial Narrow" w:hAnsi="Arial Narrow"/>
          <w:sz w:val="22"/>
          <w:szCs w:val="22"/>
        </w:rPr>
        <w:t xml:space="preserve"> </w:t>
      </w:r>
      <w:r w:rsidR="00114A64" w:rsidRPr="00AF5DF1">
        <w:rPr>
          <w:rFonts w:ascii="Arial Narrow" w:hAnsi="Arial Narrow"/>
          <w:b/>
          <w:sz w:val="22"/>
          <w:szCs w:val="22"/>
        </w:rPr>
        <w:t>Wykonawca</w:t>
      </w:r>
      <w:r w:rsidR="00114A64" w:rsidRPr="00AF5DF1">
        <w:rPr>
          <w:rFonts w:ascii="Arial Narrow" w:hAnsi="Arial Narrow"/>
          <w:sz w:val="22"/>
          <w:szCs w:val="22"/>
        </w:rPr>
        <w:t xml:space="preserve"> przerwał realizację przedmiotu umo</w:t>
      </w:r>
      <w:r w:rsidR="00A239F9" w:rsidRPr="00AF5DF1">
        <w:rPr>
          <w:rFonts w:ascii="Arial Narrow" w:hAnsi="Arial Narrow"/>
          <w:sz w:val="22"/>
          <w:szCs w:val="22"/>
        </w:rPr>
        <w:t>wy i przerwa ta trwa dłużej niż</w:t>
      </w:r>
      <w:r w:rsidR="00F13AD1">
        <w:rPr>
          <w:rFonts w:ascii="Arial Narrow" w:hAnsi="Arial Narrow"/>
          <w:sz w:val="22"/>
          <w:szCs w:val="22"/>
        </w:rPr>
        <w:t xml:space="preserve"> </w:t>
      </w:r>
      <w:r w:rsidR="00C435D0" w:rsidRPr="00AF5DF1">
        <w:rPr>
          <w:rFonts w:ascii="Arial Narrow" w:hAnsi="Arial Narrow"/>
          <w:sz w:val="22"/>
          <w:szCs w:val="22"/>
        </w:rPr>
        <w:t xml:space="preserve">7 </w:t>
      </w:r>
      <w:r w:rsidR="00114A64" w:rsidRPr="00AF5DF1">
        <w:rPr>
          <w:rFonts w:ascii="Arial Narrow" w:hAnsi="Arial Narrow"/>
          <w:sz w:val="22"/>
          <w:szCs w:val="22"/>
        </w:rPr>
        <w:t>dni bez podania przyczyny.</w:t>
      </w:r>
    </w:p>
    <w:p w:rsidR="00114A64" w:rsidRPr="00AF5DF1" w:rsidRDefault="00C435D0" w:rsidP="00F3731F">
      <w:pPr>
        <w:numPr>
          <w:ilvl w:val="0"/>
          <w:numId w:val="5"/>
        </w:numPr>
        <w:tabs>
          <w:tab w:val="clear" w:pos="0"/>
          <w:tab w:val="num" w:pos="993"/>
        </w:tabs>
        <w:ind w:left="993" w:hanging="351"/>
        <w:jc w:val="both"/>
        <w:rPr>
          <w:rFonts w:ascii="Arial Narrow" w:hAnsi="Arial Narrow"/>
          <w:sz w:val="22"/>
          <w:szCs w:val="22"/>
        </w:rPr>
      </w:pPr>
      <w:proofErr w:type="gramStart"/>
      <w:r w:rsidRPr="00AF5DF1">
        <w:rPr>
          <w:rFonts w:ascii="Arial Narrow" w:hAnsi="Arial Narrow"/>
          <w:sz w:val="22"/>
          <w:szCs w:val="22"/>
        </w:rPr>
        <w:t>w</w:t>
      </w:r>
      <w:proofErr w:type="gramEnd"/>
      <w:r w:rsidRPr="00AF5DF1">
        <w:rPr>
          <w:rFonts w:ascii="Arial Narrow" w:hAnsi="Arial Narrow"/>
          <w:sz w:val="22"/>
          <w:szCs w:val="22"/>
        </w:rPr>
        <w:t xml:space="preserve"> przypadku konieczności 3</w:t>
      </w:r>
      <w:r w:rsidR="00114A64" w:rsidRPr="00AF5DF1">
        <w:rPr>
          <w:rFonts w:ascii="Arial Narrow" w:hAnsi="Arial Narrow"/>
          <w:sz w:val="22"/>
          <w:szCs w:val="22"/>
        </w:rPr>
        <w:t>–krotnego dokonywania bezpośredniej płatności podwykonawcy lub</w:t>
      </w:r>
      <w:r w:rsidR="00451360" w:rsidRPr="00AF5DF1">
        <w:rPr>
          <w:rFonts w:ascii="Arial Narrow" w:hAnsi="Arial Narrow"/>
          <w:sz w:val="22"/>
          <w:szCs w:val="22"/>
        </w:rPr>
        <w:t> </w:t>
      </w:r>
      <w:r w:rsidR="00114A64" w:rsidRPr="00AF5DF1">
        <w:rPr>
          <w:rFonts w:ascii="Arial Narrow" w:hAnsi="Arial Narrow"/>
          <w:sz w:val="22"/>
          <w:szCs w:val="22"/>
        </w:rPr>
        <w:t xml:space="preserve">dalszemu podwykonawcy lub dokonania bezpośrednich zapłat na sumę większą niż 5% wartości umowy </w:t>
      </w:r>
      <w:r w:rsidR="00114A64" w:rsidRPr="00AF5DF1">
        <w:rPr>
          <w:rFonts w:ascii="Arial Narrow" w:hAnsi="Arial Narrow"/>
          <w:b/>
          <w:sz w:val="22"/>
          <w:szCs w:val="22"/>
        </w:rPr>
        <w:t xml:space="preserve">Zamawiający </w:t>
      </w:r>
      <w:r w:rsidR="00114A64" w:rsidRPr="00AF5DF1">
        <w:rPr>
          <w:rFonts w:ascii="Arial Narrow" w:hAnsi="Arial Narrow"/>
          <w:sz w:val="22"/>
          <w:szCs w:val="22"/>
        </w:rPr>
        <w:t xml:space="preserve">ma prawo do odstąpienia od umowy z winy </w:t>
      </w:r>
      <w:r w:rsidR="00114A64" w:rsidRPr="00AF5DF1">
        <w:rPr>
          <w:rFonts w:ascii="Arial Narrow" w:hAnsi="Arial Narrow"/>
          <w:b/>
          <w:sz w:val="22"/>
          <w:szCs w:val="22"/>
        </w:rPr>
        <w:t>Wykonawcy</w:t>
      </w:r>
      <w:r w:rsidR="00114A64" w:rsidRPr="00AF5DF1">
        <w:rPr>
          <w:rFonts w:ascii="Arial Narrow" w:hAnsi="Arial Narrow"/>
          <w:sz w:val="22"/>
          <w:szCs w:val="22"/>
        </w:rPr>
        <w:t>.</w:t>
      </w:r>
    </w:p>
    <w:p w:rsidR="00114A64" w:rsidRPr="00AF5DF1" w:rsidRDefault="00114A64" w:rsidP="00F3731F">
      <w:pPr>
        <w:numPr>
          <w:ilvl w:val="0"/>
          <w:numId w:val="5"/>
        </w:numPr>
        <w:tabs>
          <w:tab w:val="clear" w:pos="0"/>
          <w:tab w:val="num" w:pos="993"/>
        </w:tabs>
        <w:ind w:left="993" w:hanging="351"/>
        <w:jc w:val="both"/>
        <w:rPr>
          <w:rFonts w:ascii="Arial Narrow" w:hAnsi="Arial Narrow"/>
          <w:sz w:val="22"/>
          <w:szCs w:val="22"/>
        </w:rPr>
      </w:pPr>
      <w:proofErr w:type="gramStart"/>
      <w:r w:rsidRPr="00AF5DF1">
        <w:rPr>
          <w:rFonts w:ascii="Arial Narrow" w:hAnsi="Arial Narrow"/>
          <w:sz w:val="22"/>
          <w:szCs w:val="22"/>
        </w:rPr>
        <w:t>w</w:t>
      </w:r>
      <w:proofErr w:type="gramEnd"/>
      <w:r w:rsidRPr="00AF5DF1">
        <w:rPr>
          <w:rFonts w:ascii="Arial Narrow" w:hAnsi="Arial Narrow"/>
          <w:sz w:val="22"/>
          <w:szCs w:val="22"/>
        </w:rPr>
        <w:t xml:space="preserve"> razie nieprzedstawienia</w:t>
      </w:r>
      <w:r w:rsidR="00F00FE1" w:rsidRPr="00AF5DF1">
        <w:rPr>
          <w:rFonts w:ascii="Arial Narrow" w:hAnsi="Arial Narrow"/>
          <w:sz w:val="22"/>
          <w:szCs w:val="22"/>
        </w:rPr>
        <w:t xml:space="preserve"> w terminie</w:t>
      </w:r>
      <w:r w:rsidRPr="00AF5DF1">
        <w:rPr>
          <w:rFonts w:ascii="Arial Narrow" w:hAnsi="Arial Narrow"/>
          <w:sz w:val="22"/>
          <w:szCs w:val="22"/>
        </w:rPr>
        <w:t xml:space="preserve"> oświadczenia, o którym stanowi § </w:t>
      </w:r>
      <w:r w:rsidR="00697F09" w:rsidRPr="00AF5DF1">
        <w:rPr>
          <w:rFonts w:ascii="Arial Narrow" w:hAnsi="Arial Narrow"/>
          <w:sz w:val="22"/>
          <w:szCs w:val="22"/>
        </w:rPr>
        <w:t>4</w:t>
      </w:r>
      <w:r w:rsidR="00A239F9" w:rsidRPr="00AF5DF1">
        <w:rPr>
          <w:rFonts w:ascii="Arial Narrow" w:hAnsi="Arial Narrow"/>
          <w:sz w:val="22"/>
          <w:szCs w:val="22"/>
        </w:rPr>
        <w:t xml:space="preserve"> ust.</w:t>
      </w:r>
      <w:r w:rsidRPr="00AF5DF1">
        <w:rPr>
          <w:rFonts w:ascii="Arial Narrow" w:hAnsi="Arial Narrow"/>
          <w:sz w:val="22"/>
          <w:szCs w:val="22"/>
        </w:rPr>
        <w:t>1</w:t>
      </w:r>
      <w:r w:rsidR="00C435D0" w:rsidRPr="00AF5DF1">
        <w:rPr>
          <w:rFonts w:ascii="Arial Narrow" w:hAnsi="Arial Narrow"/>
          <w:sz w:val="22"/>
          <w:szCs w:val="22"/>
        </w:rPr>
        <w:t>2</w:t>
      </w:r>
      <w:r w:rsidRPr="00AF5DF1">
        <w:rPr>
          <w:rFonts w:ascii="Arial Narrow" w:hAnsi="Arial Narrow"/>
          <w:sz w:val="22"/>
          <w:szCs w:val="22"/>
        </w:rPr>
        <w:t xml:space="preserve"> Umowy,</w:t>
      </w:r>
    </w:p>
    <w:p w:rsidR="00114A64" w:rsidRPr="00AF5DF1" w:rsidRDefault="00114A64" w:rsidP="00F3731F">
      <w:pPr>
        <w:numPr>
          <w:ilvl w:val="0"/>
          <w:numId w:val="5"/>
        </w:numPr>
        <w:tabs>
          <w:tab w:val="clear" w:pos="0"/>
          <w:tab w:val="num" w:pos="993"/>
        </w:tabs>
        <w:ind w:left="993" w:hanging="351"/>
        <w:jc w:val="both"/>
        <w:rPr>
          <w:rFonts w:ascii="Arial Narrow" w:hAnsi="Arial Narrow"/>
          <w:sz w:val="22"/>
          <w:szCs w:val="22"/>
        </w:rPr>
      </w:pPr>
      <w:proofErr w:type="gramStart"/>
      <w:r w:rsidRPr="00AF5DF1">
        <w:rPr>
          <w:rFonts w:ascii="Arial Narrow" w:hAnsi="Arial Narrow"/>
          <w:sz w:val="22"/>
          <w:szCs w:val="22"/>
        </w:rPr>
        <w:t>w</w:t>
      </w:r>
      <w:proofErr w:type="gramEnd"/>
      <w:r w:rsidRPr="00AF5DF1">
        <w:rPr>
          <w:rFonts w:ascii="Arial Narrow" w:hAnsi="Arial Narrow"/>
          <w:sz w:val="22"/>
          <w:szCs w:val="22"/>
        </w:rPr>
        <w:t xml:space="preserve"> razie </w:t>
      </w:r>
      <w:proofErr w:type="spellStart"/>
      <w:r w:rsidRPr="00AF5DF1">
        <w:rPr>
          <w:rFonts w:ascii="Arial Narrow" w:hAnsi="Arial Narrow"/>
          <w:sz w:val="22"/>
          <w:szCs w:val="22"/>
        </w:rPr>
        <w:t>niezawarcia</w:t>
      </w:r>
      <w:proofErr w:type="spellEnd"/>
      <w:r w:rsidRPr="00AF5DF1">
        <w:rPr>
          <w:rFonts w:ascii="Arial Narrow" w:hAnsi="Arial Narrow"/>
          <w:sz w:val="22"/>
          <w:szCs w:val="22"/>
        </w:rPr>
        <w:t xml:space="preserve"> umowy ubezpieczenia, o której stanowi § 1</w:t>
      </w:r>
      <w:r w:rsidR="00697F09" w:rsidRPr="00AF5DF1">
        <w:rPr>
          <w:rFonts w:ascii="Arial Narrow" w:hAnsi="Arial Narrow"/>
          <w:sz w:val="22"/>
          <w:szCs w:val="22"/>
        </w:rPr>
        <w:t>7</w:t>
      </w:r>
      <w:r w:rsidR="00F00FE1" w:rsidRPr="00AF5DF1">
        <w:rPr>
          <w:rFonts w:ascii="Arial Narrow" w:hAnsi="Arial Narrow"/>
          <w:sz w:val="22"/>
          <w:szCs w:val="22"/>
        </w:rPr>
        <w:t xml:space="preserve"> Umowy,</w:t>
      </w:r>
    </w:p>
    <w:p w:rsidR="00F00FE1" w:rsidRPr="00AF5DF1" w:rsidRDefault="00F00FE1" w:rsidP="00F3731F">
      <w:pPr>
        <w:numPr>
          <w:ilvl w:val="0"/>
          <w:numId w:val="5"/>
        </w:numPr>
        <w:tabs>
          <w:tab w:val="clear" w:pos="0"/>
          <w:tab w:val="num" w:pos="993"/>
        </w:tabs>
        <w:ind w:left="993" w:hanging="351"/>
        <w:jc w:val="both"/>
        <w:rPr>
          <w:rFonts w:ascii="Arial Narrow" w:hAnsi="Arial Narrow"/>
          <w:sz w:val="22"/>
          <w:szCs w:val="22"/>
        </w:rPr>
      </w:pPr>
      <w:proofErr w:type="gramStart"/>
      <w:r w:rsidRPr="00AF5DF1">
        <w:rPr>
          <w:rFonts w:ascii="Arial Narrow" w:hAnsi="Arial Narrow"/>
          <w:sz w:val="22"/>
          <w:szCs w:val="22"/>
        </w:rPr>
        <w:t>w</w:t>
      </w:r>
      <w:proofErr w:type="gramEnd"/>
      <w:r w:rsidRPr="00AF5DF1">
        <w:rPr>
          <w:rFonts w:ascii="Arial Narrow" w:hAnsi="Arial Narrow"/>
          <w:sz w:val="22"/>
          <w:szCs w:val="22"/>
        </w:rPr>
        <w:t xml:space="preserve"> razie </w:t>
      </w:r>
      <w:r w:rsidR="00FC2907" w:rsidRPr="00AF5DF1">
        <w:rPr>
          <w:rFonts w:ascii="Arial Narrow" w:hAnsi="Arial Narrow"/>
          <w:sz w:val="22"/>
          <w:szCs w:val="22"/>
        </w:rPr>
        <w:t>trzykrotnego pisemnego zwrócenia uwagi nieprzestrzegania zaleceń w zakresie ochrony środowiska.</w:t>
      </w:r>
    </w:p>
    <w:p w:rsidR="00114A64" w:rsidRPr="00AF5DF1" w:rsidRDefault="00114A64" w:rsidP="00451360">
      <w:pPr>
        <w:ind w:left="426" w:hanging="284"/>
        <w:jc w:val="both"/>
        <w:rPr>
          <w:rFonts w:ascii="Arial Narrow" w:hAnsi="Arial Narrow"/>
          <w:sz w:val="22"/>
          <w:szCs w:val="22"/>
        </w:rPr>
      </w:pPr>
      <w:r w:rsidRPr="00AF5DF1">
        <w:rPr>
          <w:rFonts w:ascii="Arial Narrow" w:hAnsi="Arial Narrow"/>
          <w:sz w:val="22"/>
          <w:szCs w:val="22"/>
        </w:rPr>
        <w:t xml:space="preserve">2) </w:t>
      </w:r>
      <w:r w:rsidRPr="00AF5DF1">
        <w:rPr>
          <w:rFonts w:ascii="Arial Narrow" w:hAnsi="Arial Narrow"/>
          <w:b/>
          <w:sz w:val="22"/>
          <w:szCs w:val="22"/>
        </w:rPr>
        <w:t xml:space="preserve">Wykonawcy </w:t>
      </w:r>
      <w:r w:rsidRPr="00AF5DF1">
        <w:rPr>
          <w:rFonts w:ascii="Arial Narrow" w:hAnsi="Arial Narrow"/>
          <w:sz w:val="22"/>
          <w:szCs w:val="22"/>
        </w:rPr>
        <w:t>przysługuje prawo odstąpienia od umowy, jeżeli</w:t>
      </w:r>
      <w:r w:rsidR="00747AE4" w:rsidRPr="00AF5DF1">
        <w:rPr>
          <w:rFonts w:ascii="Arial Narrow" w:hAnsi="Arial Narrow"/>
          <w:sz w:val="22"/>
          <w:szCs w:val="22"/>
        </w:rPr>
        <w:t xml:space="preserve"> </w:t>
      </w:r>
      <w:r w:rsidRPr="00AF5DF1">
        <w:rPr>
          <w:rFonts w:ascii="Arial Narrow" w:hAnsi="Arial Narrow"/>
          <w:b/>
          <w:sz w:val="22"/>
          <w:szCs w:val="22"/>
        </w:rPr>
        <w:t>Zamawiający</w:t>
      </w:r>
      <w:r w:rsidRPr="00AF5DF1">
        <w:rPr>
          <w:rFonts w:ascii="Arial Narrow" w:hAnsi="Arial Narrow"/>
          <w:sz w:val="22"/>
          <w:szCs w:val="22"/>
        </w:rPr>
        <w:t xml:space="preserve"> odmawia, bez uzasadnionej przyczyny, odbioru robót lub bezpodstawnie odmawia podpisania protokołu końcowego odbioru robót. </w:t>
      </w:r>
    </w:p>
    <w:p w:rsidR="00114A64" w:rsidRPr="00AF5DF1" w:rsidRDefault="00114A64" w:rsidP="007B6169">
      <w:pPr>
        <w:numPr>
          <w:ilvl w:val="0"/>
          <w:numId w:val="16"/>
        </w:numPr>
        <w:tabs>
          <w:tab w:val="clear" w:pos="0"/>
          <w:tab w:val="num" w:pos="284"/>
        </w:tabs>
        <w:ind w:left="284" w:hanging="284"/>
        <w:jc w:val="both"/>
        <w:rPr>
          <w:rFonts w:ascii="Arial Narrow" w:hAnsi="Arial Narrow"/>
          <w:sz w:val="22"/>
          <w:szCs w:val="22"/>
        </w:rPr>
      </w:pPr>
      <w:r w:rsidRPr="00AF5DF1">
        <w:rPr>
          <w:rFonts w:ascii="Arial Narrow" w:hAnsi="Arial Narrow"/>
          <w:sz w:val="22"/>
          <w:szCs w:val="22"/>
        </w:rPr>
        <w:t>Odstąpienie od umowy winno nastąpić w formie pisemnej pod rygorem nieważności takiego oświadczenia</w:t>
      </w:r>
      <w:r w:rsidR="007605E9" w:rsidRPr="00AF5DF1">
        <w:rPr>
          <w:rFonts w:ascii="Arial Narrow" w:hAnsi="Arial Narrow"/>
          <w:sz w:val="22"/>
          <w:szCs w:val="22"/>
        </w:rPr>
        <w:t xml:space="preserve"> </w:t>
      </w:r>
      <w:r w:rsidRPr="00AF5DF1">
        <w:rPr>
          <w:rFonts w:ascii="Arial Narrow" w:hAnsi="Arial Narrow"/>
          <w:sz w:val="22"/>
          <w:szCs w:val="22"/>
        </w:rPr>
        <w:t xml:space="preserve">i powinno zawierać uzasadnienie. </w:t>
      </w:r>
      <w:r w:rsidR="00C27F01" w:rsidRPr="00AF5DF1">
        <w:rPr>
          <w:rFonts w:ascii="Arial Narrow" w:hAnsi="Arial Narrow"/>
          <w:sz w:val="22"/>
          <w:szCs w:val="22"/>
        </w:rPr>
        <w:t>Strona</w:t>
      </w:r>
      <w:r w:rsidRPr="00AF5DF1">
        <w:rPr>
          <w:rFonts w:ascii="Arial Narrow" w:hAnsi="Arial Narrow"/>
          <w:sz w:val="22"/>
          <w:szCs w:val="22"/>
        </w:rPr>
        <w:t xml:space="preserve"> ma prawo odstąpić od u</w:t>
      </w:r>
      <w:r w:rsidR="00DC09C6" w:rsidRPr="00AF5DF1">
        <w:rPr>
          <w:rFonts w:ascii="Arial Narrow" w:hAnsi="Arial Narrow"/>
          <w:sz w:val="22"/>
          <w:szCs w:val="22"/>
        </w:rPr>
        <w:t>mowy z przyczyn określonych w</w:t>
      </w:r>
      <w:r w:rsidR="00451360" w:rsidRPr="00AF5DF1">
        <w:rPr>
          <w:rFonts w:ascii="Arial Narrow" w:hAnsi="Arial Narrow"/>
          <w:sz w:val="22"/>
          <w:szCs w:val="22"/>
        </w:rPr>
        <w:t> </w:t>
      </w:r>
      <w:r w:rsidRPr="00AF5DF1">
        <w:rPr>
          <w:rFonts w:ascii="Arial Narrow" w:hAnsi="Arial Narrow"/>
          <w:sz w:val="22"/>
          <w:szCs w:val="22"/>
        </w:rPr>
        <w:t>ust.</w:t>
      </w:r>
      <w:r w:rsidR="00451360" w:rsidRPr="00AF5DF1">
        <w:rPr>
          <w:rFonts w:ascii="Arial Narrow" w:hAnsi="Arial Narrow"/>
          <w:sz w:val="22"/>
          <w:szCs w:val="22"/>
        </w:rPr>
        <w:t> </w:t>
      </w:r>
      <w:r w:rsidR="00C31971" w:rsidRPr="00AF5DF1">
        <w:rPr>
          <w:rFonts w:ascii="Arial Narrow" w:hAnsi="Arial Narrow"/>
          <w:sz w:val="22"/>
          <w:szCs w:val="22"/>
        </w:rPr>
        <w:t>1</w:t>
      </w:r>
      <w:r w:rsidR="00451360" w:rsidRPr="00AF5DF1">
        <w:rPr>
          <w:rFonts w:ascii="Arial Narrow" w:hAnsi="Arial Narrow"/>
          <w:sz w:val="22"/>
          <w:szCs w:val="22"/>
        </w:rPr>
        <w:t> </w:t>
      </w:r>
      <w:r w:rsidR="00C31971" w:rsidRPr="00AF5DF1">
        <w:rPr>
          <w:rFonts w:ascii="Arial Narrow" w:hAnsi="Arial Narrow"/>
          <w:sz w:val="22"/>
          <w:szCs w:val="22"/>
        </w:rPr>
        <w:t xml:space="preserve">pkt 1) </w:t>
      </w:r>
      <w:r w:rsidR="00912405" w:rsidRPr="00AF5DF1">
        <w:rPr>
          <w:rFonts w:ascii="Arial Narrow" w:hAnsi="Arial Narrow"/>
          <w:sz w:val="22"/>
          <w:szCs w:val="22"/>
        </w:rPr>
        <w:br/>
      </w:r>
      <w:r w:rsidR="00C31971" w:rsidRPr="00AF5DF1">
        <w:rPr>
          <w:rFonts w:ascii="Arial Narrow" w:hAnsi="Arial Narrow"/>
          <w:sz w:val="22"/>
          <w:szCs w:val="22"/>
        </w:rPr>
        <w:t>lit. b</w:t>
      </w:r>
      <w:proofErr w:type="gramStart"/>
      <w:r w:rsidR="00C31971" w:rsidRPr="00AF5DF1">
        <w:rPr>
          <w:rFonts w:ascii="Arial Narrow" w:hAnsi="Arial Narrow"/>
          <w:sz w:val="22"/>
          <w:szCs w:val="22"/>
        </w:rPr>
        <w:t>)-</w:t>
      </w:r>
      <w:r w:rsidR="00F13AD1">
        <w:rPr>
          <w:rFonts w:ascii="Arial Narrow" w:hAnsi="Arial Narrow"/>
          <w:sz w:val="22"/>
          <w:szCs w:val="22"/>
        </w:rPr>
        <w:t>g</w:t>
      </w:r>
      <w:proofErr w:type="gramEnd"/>
      <w:r w:rsidR="00C31971" w:rsidRPr="00AF5DF1">
        <w:rPr>
          <w:rFonts w:ascii="Arial Narrow" w:hAnsi="Arial Narrow"/>
          <w:sz w:val="22"/>
          <w:szCs w:val="22"/>
        </w:rPr>
        <w:t>)</w:t>
      </w:r>
      <w:r w:rsidR="00C27F01" w:rsidRPr="00AF5DF1">
        <w:rPr>
          <w:rFonts w:ascii="Arial Narrow" w:hAnsi="Arial Narrow"/>
          <w:sz w:val="22"/>
          <w:szCs w:val="22"/>
        </w:rPr>
        <w:t xml:space="preserve"> oraz pkt 2) </w:t>
      </w:r>
      <w:r w:rsidRPr="00AF5DF1">
        <w:rPr>
          <w:rFonts w:ascii="Arial Narrow" w:hAnsi="Arial Narrow"/>
          <w:sz w:val="22"/>
          <w:szCs w:val="22"/>
        </w:rPr>
        <w:t xml:space="preserve">w terminie 30 dni od dnia powzięcia wiadomości o tych okolicznościach. </w:t>
      </w:r>
    </w:p>
    <w:p w:rsidR="00713ED5" w:rsidRPr="00AF5DF1" w:rsidRDefault="00114A64" w:rsidP="007B6169">
      <w:pPr>
        <w:numPr>
          <w:ilvl w:val="0"/>
          <w:numId w:val="16"/>
        </w:numPr>
        <w:tabs>
          <w:tab w:val="clear" w:pos="0"/>
          <w:tab w:val="num" w:pos="284"/>
        </w:tabs>
        <w:ind w:left="284" w:hanging="284"/>
        <w:jc w:val="both"/>
        <w:rPr>
          <w:rFonts w:ascii="Arial Narrow" w:hAnsi="Arial Narrow"/>
          <w:sz w:val="22"/>
          <w:szCs w:val="22"/>
        </w:rPr>
      </w:pPr>
      <w:r w:rsidRPr="00AF5DF1">
        <w:rPr>
          <w:rFonts w:ascii="Arial Narrow" w:hAnsi="Arial Narrow"/>
          <w:sz w:val="22"/>
          <w:szCs w:val="22"/>
        </w:rPr>
        <w:t xml:space="preserve">W przypadku odstąpienia od umowy, </w:t>
      </w:r>
      <w:r w:rsidRPr="00AF5DF1">
        <w:rPr>
          <w:rFonts w:ascii="Arial Narrow" w:hAnsi="Arial Narrow"/>
          <w:b/>
          <w:sz w:val="22"/>
          <w:szCs w:val="22"/>
        </w:rPr>
        <w:t>Wykonawcę</w:t>
      </w:r>
      <w:r w:rsidRPr="00AF5DF1">
        <w:rPr>
          <w:rFonts w:ascii="Arial Narrow" w:hAnsi="Arial Narrow"/>
          <w:sz w:val="22"/>
          <w:szCs w:val="22"/>
        </w:rPr>
        <w:t xml:space="preserve"> oraz </w:t>
      </w:r>
      <w:r w:rsidRPr="00AF5DF1">
        <w:rPr>
          <w:rFonts w:ascii="Arial Narrow" w:hAnsi="Arial Narrow"/>
          <w:b/>
          <w:sz w:val="22"/>
          <w:szCs w:val="22"/>
        </w:rPr>
        <w:t>Zamawiającego</w:t>
      </w:r>
      <w:r w:rsidRPr="00AF5DF1">
        <w:rPr>
          <w:rFonts w:ascii="Arial Narrow" w:hAnsi="Arial Narrow"/>
          <w:sz w:val="22"/>
          <w:szCs w:val="22"/>
        </w:rPr>
        <w:t xml:space="preserve"> obciążają następujące obowiązki szczegółowe: </w:t>
      </w:r>
    </w:p>
    <w:p w:rsidR="00114A64" w:rsidRPr="00AF5DF1" w:rsidRDefault="00114A64" w:rsidP="00F3731F">
      <w:pPr>
        <w:numPr>
          <w:ilvl w:val="0"/>
          <w:numId w:val="3"/>
        </w:numPr>
        <w:jc w:val="both"/>
        <w:rPr>
          <w:rFonts w:ascii="Arial Narrow" w:hAnsi="Arial Narrow"/>
          <w:b/>
          <w:sz w:val="22"/>
          <w:szCs w:val="22"/>
        </w:rPr>
      </w:pPr>
      <w:proofErr w:type="gramStart"/>
      <w:r w:rsidRPr="00AF5DF1">
        <w:rPr>
          <w:rFonts w:ascii="Arial Narrow" w:hAnsi="Arial Narrow"/>
          <w:sz w:val="22"/>
          <w:szCs w:val="22"/>
        </w:rPr>
        <w:t>w</w:t>
      </w:r>
      <w:proofErr w:type="gramEnd"/>
      <w:r w:rsidRPr="00AF5DF1">
        <w:rPr>
          <w:rFonts w:ascii="Arial Narrow" w:hAnsi="Arial Narrow"/>
          <w:sz w:val="22"/>
          <w:szCs w:val="22"/>
        </w:rPr>
        <w:t xml:space="preserve"> terminie 14 dni od daty </w:t>
      </w:r>
      <w:r w:rsidR="00D36499" w:rsidRPr="00AF5DF1">
        <w:rPr>
          <w:rFonts w:ascii="Arial Narrow" w:hAnsi="Arial Narrow"/>
          <w:sz w:val="22"/>
          <w:szCs w:val="22"/>
        </w:rPr>
        <w:t xml:space="preserve">złożenia oświadczenia o </w:t>
      </w:r>
      <w:r w:rsidRPr="00AF5DF1">
        <w:rPr>
          <w:rFonts w:ascii="Arial Narrow" w:hAnsi="Arial Narrow"/>
          <w:sz w:val="22"/>
          <w:szCs w:val="22"/>
        </w:rPr>
        <w:t>odstąpieni</w:t>
      </w:r>
      <w:r w:rsidR="00D36499" w:rsidRPr="00AF5DF1">
        <w:rPr>
          <w:rFonts w:ascii="Arial Narrow" w:hAnsi="Arial Narrow"/>
          <w:sz w:val="22"/>
          <w:szCs w:val="22"/>
        </w:rPr>
        <w:t>u</w:t>
      </w:r>
      <w:r w:rsidRPr="00AF5DF1">
        <w:rPr>
          <w:rFonts w:ascii="Arial Narrow" w:hAnsi="Arial Narrow"/>
          <w:sz w:val="22"/>
          <w:szCs w:val="22"/>
        </w:rPr>
        <w:t xml:space="preserve"> od umowy, </w:t>
      </w:r>
      <w:r w:rsidRPr="00AF5DF1">
        <w:rPr>
          <w:rFonts w:ascii="Arial Narrow" w:hAnsi="Arial Narrow"/>
          <w:b/>
          <w:sz w:val="22"/>
          <w:szCs w:val="22"/>
        </w:rPr>
        <w:t>Wykonawca</w:t>
      </w:r>
      <w:r w:rsidRPr="00AF5DF1">
        <w:rPr>
          <w:rFonts w:ascii="Arial Narrow" w:hAnsi="Arial Narrow"/>
          <w:sz w:val="22"/>
          <w:szCs w:val="22"/>
        </w:rPr>
        <w:t xml:space="preserve"> przy udziale </w:t>
      </w:r>
      <w:r w:rsidRPr="00AF5DF1">
        <w:rPr>
          <w:rFonts w:ascii="Arial Narrow" w:hAnsi="Arial Narrow"/>
          <w:b/>
          <w:sz w:val="22"/>
          <w:szCs w:val="22"/>
        </w:rPr>
        <w:t>Zamawiającego</w:t>
      </w:r>
      <w:r w:rsidRPr="00AF5DF1">
        <w:rPr>
          <w:rFonts w:ascii="Arial Narrow" w:hAnsi="Arial Narrow"/>
          <w:sz w:val="22"/>
          <w:szCs w:val="22"/>
        </w:rPr>
        <w:t xml:space="preserve"> sporządzi szczegółowy protokół inwentaryzacji robót w toku, według stanu na dzień odstąpienia, </w:t>
      </w:r>
    </w:p>
    <w:p w:rsidR="00114A64" w:rsidRPr="00AF5DF1" w:rsidRDefault="00114A64" w:rsidP="00F3731F">
      <w:pPr>
        <w:numPr>
          <w:ilvl w:val="0"/>
          <w:numId w:val="3"/>
        </w:numPr>
        <w:jc w:val="both"/>
        <w:rPr>
          <w:rFonts w:ascii="Arial Narrow" w:hAnsi="Arial Narrow"/>
          <w:b/>
          <w:sz w:val="22"/>
          <w:szCs w:val="22"/>
        </w:rPr>
      </w:pPr>
      <w:r w:rsidRPr="00AF5DF1">
        <w:rPr>
          <w:rFonts w:ascii="Arial Narrow" w:hAnsi="Arial Narrow"/>
          <w:b/>
          <w:sz w:val="22"/>
          <w:szCs w:val="22"/>
        </w:rPr>
        <w:t>Wykonawca</w:t>
      </w:r>
      <w:r w:rsidR="004D51F7" w:rsidRPr="00AF5DF1">
        <w:rPr>
          <w:rFonts w:ascii="Arial Narrow" w:hAnsi="Arial Narrow"/>
          <w:b/>
          <w:sz w:val="22"/>
          <w:szCs w:val="22"/>
        </w:rPr>
        <w:t xml:space="preserve"> </w:t>
      </w:r>
      <w:r w:rsidR="00743192" w:rsidRPr="00AF5DF1">
        <w:rPr>
          <w:rFonts w:ascii="Arial Narrow" w:hAnsi="Arial Narrow"/>
          <w:sz w:val="22"/>
          <w:szCs w:val="22"/>
        </w:rPr>
        <w:t xml:space="preserve">niezwłocznie </w:t>
      </w:r>
      <w:r w:rsidRPr="00AF5DF1">
        <w:rPr>
          <w:rFonts w:ascii="Arial Narrow" w:hAnsi="Arial Narrow"/>
          <w:sz w:val="22"/>
          <w:szCs w:val="22"/>
        </w:rPr>
        <w:t xml:space="preserve">zabezpieczy przerwane roboty </w:t>
      </w:r>
      <w:r w:rsidR="00DC09C6" w:rsidRPr="00AF5DF1">
        <w:rPr>
          <w:rFonts w:ascii="Arial Narrow" w:hAnsi="Arial Narrow"/>
          <w:sz w:val="22"/>
          <w:szCs w:val="22"/>
        </w:rPr>
        <w:t>na własny koszt,</w:t>
      </w:r>
    </w:p>
    <w:p w:rsidR="00114A64" w:rsidRPr="00AF5DF1" w:rsidRDefault="00114A64" w:rsidP="00F3731F">
      <w:pPr>
        <w:numPr>
          <w:ilvl w:val="0"/>
          <w:numId w:val="3"/>
        </w:numPr>
        <w:jc w:val="both"/>
        <w:rPr>
          <w:rFonts w:ascii="Arial Narrow" w:hAnsi="Arial Narrow"/>
          <w:b/>
          <w:sz w:val="22"/>
          <w:szCs w:val="22"/>
        </w:rPr>
      </w:pPr>
      <w:r w:rsidRPr="00AF5DF1">
        <w:rPr>
          <w:rFonts w:ascii="Arial Narrow" w:hAnsi="Arial Narrow"/>
          <w:b/>
          <w:sz w:val="22"/>
          <w:szCs w:val="22"/>
        </w:rPr>
        <w:t xml:space="preserve">Wykonawca </w:t>
      </w:r>
      <w:r w:rsidR="00743192" w:rsidRPr="00AF5DF1">
        <w:rPr>
          <w:rFonts w:ascii="Arial Narrow" w:hAnsi="Arial Narrow"/>
          <w:sz w:val="22"/>
          <w:szCs w:val="22"/>
        </w:rPr>
        <w:t>w terminie określonym w pkt</w:t>
      </w:r>
      <w:r w:rsidR="00743192" w:rsidRPr="00AF5DF1">
        <w:rPr>
          <w:rFonts w:ascii="Arial Narrow" w:hAnsi="Arial Narrow"/>
          <w:b/>
          <w:sz w:val="22"/>
          <w:szCs w:val="22"/>
        </w:rPr>
        <w:t xml:space="preserve"> </w:t>
      </w:r>
      <w:r w:rsidR="00743192" w:rsidRPr="00B8630C">
        <w:rPr>
          <w:rFonts w:ascii="Arial Narrow" w:hAnsi="Arial Narrow"/>
          <w:sz w:val="22"/>
          <w:szCs w:val="22"/>
        </w:rPr>
        <w:t>a)</w:t>
      </w:r>
      <w:r w:rsidR="00743192" w:rsidRPr="00AF5DF1">
        <w:rPr>
          <w:rFonts w:ascii="Arial Narrow" w:hAnsi="Arial Narrow"/>
          <w:b/>
          <w:sz w:val="22"/>
          <w:szCs w:val="22"/>
        </w:rPr>
        <w:t xml:space="preserve"> </w:t>
      </w:r>
      <w:r w:rsidRPr="00AF5DF1">
        <w:rPr>
          <w:rFonts w:ascii="Arial Narrow" w:hAnsi="Arial Narrow"/>
          <w:sz w:val="22"/>
          <w:szCs w:val="22"/>
        </w:rPr>
        <w:t xml:space="preserve">sporządzi wykaz tych materiałów, konstrukcji lub urządzeń, które nie mogą być wykorzystane przez </w:t>
      </w:r>
      <w:r w:rsidRPr="00AF5DF1">
        <w:rPr>
          <w:rFonts w:ascii="Arial Narrow" w:hAnsi="Arial Narrow"/>
          <w:b/>
          <w:sz w:val="22"/>
          <w:szCs w:val="22"/>
        </w:rPr>
        <w:t>Wykonawcę</w:t>
      </w:r>
      <w:r w:rsidRPr="00AF5DF1">
        <w:rPr>
          <w:rFonts w:ascii="Arial Narrow" w:hAnsi="Arial Narrow"/>
          <w:sz w:val="22"/>
          <w:szCs w:val="22"/>
        </w:rPr>
        <w:t xml:space="preserve"> do realizacji innych robót nieobjętych niniejszą umową, jeżeli odstąpienie od umowy nastąpiło z przyczyn niezależnych od </w:t>
      </w:r>
      <w:r w:rsidRPr="00AF5DF1">
        <w:rPr>
          <w:rFonts w:ascii="Arial Narrow" w:hAnsi="Arial Narrow"/>
          <w:b/>
          <w:sz w:val="22"/>
          <w:szCs w:val="22"/>
        </w:rPr>
        <w:t>Wykonawcy</w:t>
      </w:r>
      <w:r w:rsidRPr="00AF5DF1">
        <w:rPr>
          <w:rFonts w:ascii="Arial Narrow" w:hAnsi="Arial Narrow"/>
          <w:sz w:val="22"/>
          <w:szCs w:val="22"/>
        </w:rPr>
        <w:t xml:space="preserve">, </w:t>
      </w:r>
    </w:p>
    <w:p w:rsidR="00DC09C6" w:rsidRPr="00AF5DF1" w:rsidRDefault="00114A64" w:rsidP="00F3731F">
      <w:pPr>
        <w:numPr>
          <w:ilvl w:val="0"/>
          <w:numId w:val="3"/>
        </w:numPr>
        <w:jc w:val="both"/>
        <w:rPr>
          <w:rFonts w:ascii="Arial Narrow" w:hAnsi="Arial Narrow"/>
          <w:sz w:val="22"/>
          <w:szCs w:val="22"/>
        </w:rPr>
      </w:pPr>
      <w:r w:rsidRPr="00AF5DF1">
        <w:rPr>
          <w:rFonts w:ascii="Arial Narrow" w:hAnsi="Arial Narrow"/>
          <w:b/>
          <w:sz w:val="22"/>
          <w:szCs w:val="22"/>
        </w:rPr>
        <w:t>Wykonawca</w:t>
      </w:r>
      <w:r w:rsidR="004D51F7" w:rsidRPr="00AF5DF1">
        <w:rPr>
          <w:rFonts w:ascii="Arial Narrow" w:hAnsi="Arial Narrow"/>
          <w:b/>
          <w:sz w:val="22"/>
          <w:szCs w:val="22"/>
        </w:rPr>
        <w:t xml:space="preserve"> </w:t>
      </w:r>
      <w:r w:rsidR="00743192" w:rsidRPr="00AF5DF1">
        <w:rPr>
          <w:rFonts w:ascii="Arial Narrow" w:hAnsi="Arial Narrow"/>
          <w:sz w:val="22"/>
          <w:szCs w:val="22"/>
        </w:rPr>
        <w:t>w terminie określonym w pkt</w:t>
      </w:r>
      <w:r w:rsidR="00743192" w:rsidRPr="00AF5DF1">
        <w:rPr>
          <w:rFonts w:ascii="Arial Narrow" w:hAnsi="Arial Narrow"/>
          <w:b/>
          <w:sz w:val="22"/>
          <w:szCs w:val="22"/>
        </w:rPr>
        <w:t xml:space="preserve"> </w:t>
      </w:r>
      <w:r w:rsidR="00743192" w:rsidRPr="00B8630C">
        <w:rPr>
          <w:rFonts w:ascii="Arial Narrow" w:hAnsi="Arial Narrow"/>
          <w:sz w:val="22"/>
          <w:szCs w:val="22"/>
        </w:rPr>
        <w:t>a)</w:t>
      </w:r>
      <w:r w:rsidRPr="00AF5DF1">
        <w:rPr>
          <w:rFonts w:ascii="Arial Narrow" w:hAnsi="Arial Narrow"/>
          <w:sz w:val="22"/>
          <w:szCs w:val="22"/>
        </w:rPr>
        <w:t xml:space="preserve"> zgłosi do dokonania przez </w:t>
      </w:r>
      <w:r w:rsidRPr="00AF5DF1">
        <w:rPr>
          <w:rFonts w:ascii="Arial Narrow" w:hAnsi="Arial Narrow"/>
          <w:b/>
          <w:sz w:val="22"/>
          <w:szCs w:val="22"/>
        </w:rPr>
        <w:t>Zamawiającego</w:t>
      </w:r>
      <w:r w:rsidRPr="00AF5DF1">
        <w:rPr>
          <w:rFonts w:ascii="Arial Narrow" w:hAnsi="Arial Narrow"/>
          <w:sz w:val="22"/>
          <w:szCs w:val="22"/>
        </w:rPr>
        <w:t xml:space="preserve"> odbioru robót przerwanych oraz robót zabezpieczających, </w:t>
      </w:r>
    </w:p>
    <w:p w:rsidR="00114A64" w:rsidRPr="00AF5DF1" w:rsidRDefault="00114A64" w:rsidP="00F3731F">
      <w:pPr>
        <w:numPr>
          <w:ilvl w:val="0"/>
          <w:numId w:val="3"/>
        </w:numPr>
        <w:jc w:val="both"/>
        <w:rPr>
          <w:rFonts w:ascii="Arial Narrow" w:hAnsi="Arial Narrow"/>
          <w:sz w:val="22"/>
          <w:szCs w:val="22"/>
        </w:rPr>
      </w:pPr>
      <w:r w:rsidRPr="00AF5DF1">
        <w:rPr>
          <w:rFonts w:ascii="Arial Narrow" w:hAnsi="Arial Narrow"/>
          <w:b/>
          <w:sz w:val="22"/>
          <w:szCs w:val="22"/>
        </w:rPr>
        <w:t>Wykonawca</w:t>
      </w:r>
      <w:r w:rsidRPr="00AF5DF1">
        <w:rPr>
          <w:rFonts w:ascii="Arial Narrow" w:hAnsi="Arial Narrow"/>
          <w:sz w:val="22"/>
          <w:szCs w:val="22"/>
        </w:rPr>
        <w:t xml:space="preserve"> niezwłocznie, najpóźniej w terminie </w:t>
      </w:r>
      <w:r w:rsidR="00121956" w:rsidRPr="00AF5DF1">
        <w:rPr>
          <w:rFonts w:ascii="Arial Narrow" w:hAnsi="Arial Narrow"/>
          <w:sz w:val="22"/>
          <w:szCs w:val="22"/>
        </w:rPr>
        <w:t>14</w:t>
      </w:r>
      <w:r w:rsidRPr="00AF5DF1">
        <w:rPr>
          <w:rFonts w:ascii="Arial Narrow" w:hAnsi="Arial Narrow"/>
          <w:sz w:val="22"/>
          <w:szCs w:val="22"/>
        </w:rPr>
        <w:t xml:space="preserve"> dni, usunie z terenu budowy urządzenia przez niego dostarczone lub wzniesione. </w:t>
      </w:r>
    </w:p>
    <w:p w:rsidR="00713ED5" w:rsidRPr="00AF5DF1" w:rsidRDefault="00114A64" w:rsidP="00713ED5">
      <w:pPr>
        <w:ind w:left="284" w:hanging="284"/>
        <w:rPr>
          <w:rFonts w:ascii="Arial Narrow" w:hAnsi="Arial Narrow"/>
          <w:sz w:val="22"/>
          <w:szCs w:val="22"/>
        </w:rPr>
      </w:pPr>
      <w:r w:rsidRPr="00AF5DF1">
        <w:rPr>
          <w:rFonts w:ascii="Arial Narrow" w:hAnsi="Arial Narrow"/>
          <w:sz w:val="22"/>
          <w:szCs w:val="22"/>
        </w:rPr>
        <w:lastRenderedPageBreak/>
        <w:t>4.</w:t>
      </w:r>
      <w:r w:rsidR="00C31971" w:rsidRPr="00AF5DF1">
        <w:rPr>
          <w:rFonts w:ascii="Arial Narrow" w:hAnsi="Arial Narrow"/>
          <w:sz w:val="22"/>
          <w:szCs w:val="22"/>
        </w:rPr>
        <w:tab/>
      </w:r>
      <w:r w:rsidRPr="00AF5DF1">
        <w:rPr>
          <w:rFonts w:ascii="Arial Narrow" w:hAnsi="Arial Narrow"/>
          <w:b/>
          <w:sz w:val="22"/>
          <w:szCs w:val="22"/>
        </w:rPr>
        <w:t>Zamawiający</w:t>
      </w:r>
      <w:r w:rsidRPr="00AF5DF1">
        <w:rPr>
          <w:rFonts w:ascii="Arial Narrow" w:hAnsi="Arial Narrow"/>
          <w:sz w:val="22"/>
          <w:szCs w:val="22"/>
        </w:rPr>
        <w:t xml:space="preserve"> w razie odstąpienia od umowy z przyczyn, za które </w:t>
      </w:r>
      <w:r w:rsidRPr="00AF5DF1">
        <w:rPr>
          <w:rFonts w:ascii="Arial Narrow" w:hAnsi="Arial Narrow"/>
          <w:b/>
          <w:sz w:val="22"/>
          <w:szCs w:val="22"/>
        </w:rPr>
        <w:t>Wykonawca</w:t>
      </w:r>
      <w:r w:rsidRPr="00AF5DF1">
        <w:rPr>
          <w:rFonts w:ascii="Arial Narrow" w:hAnsi="Arial Narrow"/>
          <w:sz w:val="22"/>
          <w:szCs w:val="22"/>
        </w:rPr>
        <w:t xml:space="preserve"> nie ponosi odpowiedzialności, zobowiązany jest do: </w:t>
      </w:r>
    </w:p>
    <w:p w:rsidR="00114A64" w:rsidRPr="00AF5DF1" w:rsidRDefault="00114A64" w:rsidP="00F3731F">
      <w:pPr>
        <w:numPr>
          <w:ilvl w:val="0"/>
          <w:numId w:val="4"/>
        </w:numPr>
        <w:jc w:val="both"/>
        <w:rPr>
          <w:rFonts w:ascii="Arial Narrow" w:hAnsi="Arial Narrow"/>
          <w:sz w:val="22"/>
          <w:szCs w:val="22"/>
        </w:rPr>
      </w:pPr>
      <w:proofErr w:type="gramStart"/>
      <w:r w:rsidRPr="00AF5DF1">
        <w:rPr>
          <w:rFonts w:ascii="Arial Narrow" w:hAnsi="Arial Narrow"/>
          <w:sz w:val="22"/>
          <w:szCs w:val="22"/>
        </w:rPr>
        <w:t>dokonania</w:t>
      </w:r>
      <w:proofErr w:type="gramEnd"/>
      <w:r w:rsidRPr="00AF5DF1">
        <w:rPr>
          <w:rFonts w:ascii="Arial Narrow" w:hAnsi="Arial Narrow"/>
          <w:sz w:val="22"/>
          <w:szCs w:val="22"/>
        </w:rPr>
        <w:t xml:space="preserve"> odbioru robót przerwanych oraz zapłaty wynagrodzenia za roboty, które zostały wykonane do dnia odstąpienia od umowy, </w:t>
      </w:r>
    </w:p>
    <w:p w:rsidR="00114A64" w:rsidRPr="00AF5DF1" w:rsidRDefault="00114A64" w:rsidP="00F3731F">
      <w:pPr>
        <w:numPr>
          <w:ilvl w:val="0"/>
          <w:numId w:val="4"/>
        </w:numPr>
        <w:jc w:val="both"/>
        <w:rPr>
          <w:rFonts w:ascii="Arial Narrow" w:hAnsi="Arial Narrow"/>
          <w:sz w:val="22"/>
          <w:szCs w:val="22"/>
        </w:rPr>
      </w:pPr>
      <w:proofErr w:type="gramStart"/>
      <w:r w:rsidRPr="00AF5DF1">
        <w:rPr>
          <w:rFonts w:ascii="Arial Narrow" w:hAnsi="Arial Narrow"/>
          <w:sz w:val="22"/>
          <w:szCs w:val="22"/>
        </w:rPr>
        <w:t>rozliczenia</w:t>
      </w:r>
      <w:proofErr w:type="gramEnd"/>
      <w:r w:rsidRPr="00AF5DF1">
        <w:rPr>
          <w:rFonts w:ascii="Arial Narrow" w:hAnsi="Arial Narrow"/>
          <w:sz w:val="22"/>
          <w:szCs w:val="22"/>
        </w:rPr>
        <w:t xml:space="preserve"> się z </w:t>
      </w:r>
      <w:r w:rsidRPr="00AF5DF1">
        <w:rPr>
          <w:rFonts w:ascii="Arial Narrow" w:hAnsi="Arial Narrow"/>
          <w:b/>
          <w:sz w:val="22"/>
          <w:szCs w:val="22"/>
        </w:rPr>
        <w:t>Wykonawcą</w:t>
      </w:r>
      <w:r w:rsidRPr="00AF5DF1">
        <w:rPr>
          <w:rFonts w:ascii="Arial Narrow" w:hAnsi="Arial Narrow"/>
          <w:sz w:val="22"/>
          <w:szCs w:val="22"/>
        </w:rPr>
        <w:t xml:space="preserve"> z tytułu nierozliczonych w inny sposób kosztów budowy obiektów zaplecza, urządzeń związanych z zagospodarowaniem i uzbrojeniem terenu budowy, </w:t>
      </w:r>
    </w:p>
    <w:p w:rsidR="00114A64" w:rsidRDefault="00114A64" w:rsidP="00F3731F">
      <w:pPr>
        <w:numPr>
          <w:ilvl w:val="0"/>
          <w:numId w:val="4"/>
        </w:numPr>
        <w:jc w:val="both"/>
        <w:rPr>
          <w:rFonts w:ascii="Arial Narrow" w:hAnsi="Arial Narrow"/>
          <w:sz w:val="22"/>
          <w:szCs w:val="22"/>
        </w:rPr>
      </w:pPr>
      <w:proofErr w:type="gramStart"/>
      <w:r w:rsidRPr="00AF5DF1">
        <w:rPr>
          <w:rFonts w:ascii="Arial Narrow" w:hAnsi="Arial Narrow"/>
          <w:sz w:val="22"/>
          <w:szCs w:val="22"/>
        </w:rPr>
        <w:t>przejęcia</w:t>
      </w:r>
      <w:proofErr w:type="gramEnd"/>
      <w:r w:rsidRPr="00AF5DF1">
        <w:rPr>
          <w:rFonts w:ascii="Arial Narrow" w:hAnsi="Arial Narrow"/>
          <w:sz w:val="22"/>
          <w:szCs w:val="22"/>
        </w:rPr>
        <w:t xml:space="preserve"> od </w:t>
      </w:r>
      <w:r w:rsidRPr="00AF5DF1">
        <w:rPr>
          <w:rFonts w:ascii="Arial Narrow" w:hAnsi="Arial Narrow"/>
          <w:b/>
          <w:sz w:val="22"/>
          <w:szCs w:val="22"/>
        </w:rPr>
        <w:t>Wykonawcy</w:t>
      </w:r>
      <w:r w:rsidR="00FE165F" w:rsidRPr="00AF5DF1">
        <w:rPr>
          <w:rFonts w:ascii="Arial Narrow" w:hAnsi="Arial Narrow"/>
          <w:sz w:val="22"/>
          <w:szCs w:val="22"/>
        </w:rPr>
        <w:t xml:space="preserve"> pod swój dozór terenu budowy po usunięciu z terenu budowy urządzeń</w:t>
      </w:r>
      <w:r w:rsidR="004D51F7" w:rsidRPr="00AF5DF1">
        <w:rPr>
          <w:rFonts w:ascii="Arial Narrow" w:hAnsi="Arial Narrow"/>
          <w:sz w:val="22"/>
          <w:szCs w:val="22"/>
        </w:rPr>
        <w:t xml:space="preserve"> </w:t>
      </w:r>
      <w:r w:rsidR="00FE165F" w:rsidRPr="00AF5DF1">
        <w:rPr>
          <w:rFonts w:ascii="Arial Narrow" w:hAnsi="Arial Narrow"/>
          <w:b/>
          <w:bCs/>
          <w:sz w:val="22"/>
          <w:szCs w:val="22"/>
        </w:rPr>
        <w:t>Wykonawcy</w:t>
      </w:r>
      <w:r w:rsidR="00FE165F" w:rsidRPr="00AF5DF1">
        <w:rPr>
          <w:rFonts w:ascii="Arial Narrow" w:hAnsi="Arial Narrow"/>
          <w:sz w:val="22"/>
          <w:szCs w:val="22"/>
        </w:rPr>
        <w:t xml:space="preserve"> zgodnie z ust. 3 lit. c).</w:t>
      </w:r>
    </w:p>
    <w:p w:rsidR="00977684" w:rsidRPr="00AF5DF1" w:rsidRDefault="00977684" w:rsidP="009A53FE">
      <w:pPr>
        <w:tabs>
          <w:tab w:val="left" w:pos="2409"/>
          <w:tab w:val="left" w:pos="5386"/>
          <w:tab w:val="left" w:pos="7158"/>
        </w:tabs>
        <w:ind w:left="170" w:hanging="170"/>
        <w:jc w:val="center"/>
        <w:rPr>
          <w:rFonts w:ascii="Arial Narrow" w:hAnsi="Arial Narrow"/>
          <w:b/>
          <w:sz w:val="22"/>
          <w:szCs w:val="22"/>
        </w:rPr>
      </w:pPr>
    </w:p>
    <w:p w:rsidR="00114A64" w:rsidRPr="00AF5DF1" w:rsidRDefault="00114A64" w:rsidP="009A53FE">
      <w:pPr>
        <w:tabs>
          <w:tab w:val="left" w:pos="2409"/>
          <w:tab w:val="left" w:pos="5386"/>
          <w:tab w:val="left" w:pos="7158"/>
        </w:tabs>
        <w:ind w:left="170" w:hanging="170"/>
        <w:jc w:val="center"/>
        <w:rPr>
          <w:rFonts w:ascii="Arial Narrow" w:hAnsi="Arial Narrow"/>
          <w:b/>
          <w:sz w:val="22"/>
          <w:szCs w:val="22"/>
        </w:rPr>
      </w:pPr>
      <w:r w:rsidRPr="00AF5DF1">
        <w:rPr>
          <w:rFonts w:ascii="Arial Narrow" w:hAnsi="Arial Narrow"/>
          <w:b/>
          <w:sz w:val="22"/>
          <w:szCs w:val="22"/>
        </w:rPr>
        <w:t>§ 17</w:t>
      </w:r>
    </w:p>
    <w:p w:rsidR="00114A64" w:rsidRPr="00AF5DF1" w:rsidRDefault="00114A64" w:rsidP="00F3731F">
      <w:pPr>
        <w:pStyle w:val="Tekstpodstawowywcity"/>
        <w:numPr>
          <w:ilvl w:val="3"/>
          <w:numId w:val="4"/>
        </w:numPr>
        <w:spacing w:after="0"/>
        <w:ind w:left="284" w:hanging="284"/>
        <w:jc w:val="both"/>
        <w:rPr>
          <w:rFonts w:ascii="Arial Narrow" w:hAnsi="Arial Narrow"/>
          <w:sz w:val="22"/>
          <w:szCs w:val="22"/>
        </w:rPr>
      </w:pPr>
      <w:r w:rsidRPr="00AF5DF1">
        <w:rPr>
          <w:rFonts w:ascii="Arial Narrow" w:hAnsi="Arial Narrow" w:cs="Arial"/>
          <w:b/>
          <w:sz w:val="22"/>
          <w:szCs w:val="22"/>
        </w:rPr>
        <w:t>Wykonawca</w:t>
      </w:r>
      <w:r w:rsidR="00B6664A" w:rsidRPr="00AF5DF1">
        <w:rPr>
          <w:rFonts w:ascii="Arial Narrow" w:hAnsi="Arial Narrow" w:cs="Arial"/>
          <w:b/>
          <w:sz w:val="22"/>
          <w:szCs w:val="22"/>
        </w:rPr>
        <w:t xml:space="preserve"> </w:t>
      </w:r>
      <w:r w:rsidR="00030334" w:rsidRPr="00AF5DF1">
        <w:rPr>
          <w:rFonts w:ascii="Arial Narrow" w:hAnsi="Arial Narrow" w:cs="Arial"/>
          <w:sz w:val="22"/>
          <w:szCs w:val="22"/>
        </w:rPr>
        <w:t xml:space="preserve">poprzez dostarczenie kopii </w:t>
      </w:r>
      <w:r w:rsidR="00E559ED" w:rsidRPr="00AF5DF1">
        <w:rPr>
          <w:rFonts w:ascii="Arial Narrow" w:hAnsi="Arial Narrow" w:cs="Arial"/>
          <w:sz w:val="22"/>
          <w:szCs w:val="22"/>
        </w:rPr>
        <w:t xml:space="preserve">umowy ubezpieczenia lub polisy </w:t>
      </w:r>
      <w:r w:rsidR="00030334" w:rsidRPr="00AF5DF1">
        <w:rPr>
          <w:rFonts w:ascii="Arial Narrow" w:hAnsi="Arial Narrow" w:cs="Arial"/>
          <w:b/>
          <w:sz w:val="22"/>
          <w:szCs w:val="22"/>
        </w:rPr>
        <w:t>Zamawiającemu</w:t>
      </w:r>
      <w:r w:rsidR="006C45D1" w:rsidRPr="00AF5DF1">
        <w:rPr>
          <w:rFonts w:ascii="Arial Narrow" w:hAnsi="Arial Narrow" w:cs="Arial"/>
          <w:sz w:val="22"/>
          <w:szCs w:val="22"/>
        </w:rPr>
        <w:t>,</w:t>
      </w:r>
      <w:r w:rsidR="007605E9" w:rsidRPr="00AF5DF1">
        <w:rPr>
          <w:rFonts w:ascii="Arial Narrow" w:hAnsi="Arial Narrow" w:cs="Arial"/>
          <w:sz w:val="22"/>
          <w:szCs w:val="22"/>
        </w:rPr>
        <w:t xml:space="preserve"> </w:t>
      </w:r>
      <w:r w:rsidRPr="00AF5DF1">
        <w:rPr>
          <w:rFonts w:ascii="Arial Narrow" w:hAnsi="Arial Narrow" w:cs="Arial"/>
          <w:sz w:val="22"/>
          <w:szCs w:val="22"/>
        </w:rPr>
        <w:t>potwierdza zawarcie odpowiednich umów ubezpieczenia z tytułu szkód, które mogą zaistnieć w związku z wykonaniem niniejszej umowy, w tym</w:t>
      </w:r>
      <w:r w:rsidR="008030FD" w:rsidRPr="00AF5DF1">
        <w:rPr>
          <w:rFonts w:ascii="Arial Narrow" w:hAnsi="Arial Narrow" w:cs="Arial"/>
          <w:sz w:val="22"/>
          <w:szCs w:val="22"/>
        </w:rPr>
        <w:t xml:space="preserve"> od odpowiedzialności cywilnej </w:t>
      </w:r>
      <w:r w:rsidRPr="00AF5DF1">
        <w:rPr>
          <w:rFonts w:ascii="Arial Narrow" w:hAnsi="Arial Narrow" w:cs="Arial"/>
          <w:sz w:val="22"/>
          <w:szCs w:val="22"/>
        </w:rPr>
        <w:t>i zobowiązuje się do terminowego opłacania należnych składek ubezpieczeniowych w zakresie tych umów.</w:t>
      </w:r>
    </w:p>
    <w:p w:rsidR="00114A64" w:rsidRPr="00AF5DF1" w:rsidRDefault="00114A64" w:rsidP="00F3731F">
      <w:pPr>
        <w:pStyle w:val="Tekstpodstawowywcity"/>
        <w:numPr>
          <w:ilvl w:val="3"/>
          <w:numId w:val="4"/>
        </w:numPr>
        <w:spacing w:after="0"/>
        <w:ind w:left="284" w:hanging="284"/>
        <w:jc w:val="both"/>
        <w:rPr>
          <w:rFonts w:ascii="Arial Narrow" w:hAnsi="Arial Narrow"/>
          <w:sz w:val="22"/>
          <w:szCs w:val="22"/>
        </w:rPr>
      </w:pPr>
      <w:r w:rsidRPr="00AF5DF1">
        <w:rPr>
          <w:rFonts w:ascii="Arial Narrow" w:hAnsi="Arial Narrow"/>
          <w:sz w:val="22"/>
          <w:szCs w:val="22"/>
        </w:rPr>
        <w:t xml:space="preserve">Ubezpieczenie, o którym stanowi ust. 1 powinno obejmować swym </w:t>
      </w:r>
      <w:proofErr w:type="gramStart"/>
      <w:r w:rsidRPr="00AF5DF1">
        <w:rPr>
          <w:rFonts w:ascii="Arial Narrow" w:hAnsi="Arial Narrow"/>
          <w:sz w:val="22"/>
          <w:szCs w:val="22"/>
        </w:rPr>
        <w:t>zakresem co</w:t>
      </w:r>
      <w:proofErr w:type="gramEnd"/>
      <w:r w:rsidRPr="00AF5DF1">
        <w:rPr>
          <w:rFonts w:ascii="Arial Narrow" w:hAnsi="Arial Narrow"/>
          <w:sz w:val="22"/>
          <w:szCs w:val="22"/>
        </w:rPr>
        <w:t xml:space="preserve">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robót budowlanych i innych prac objętych przedmiotem Umowy z sumą ubezpieczenia</w:t>
      </w:r>
      <w:r w:rsidR="00344C81" w:rsidRPr="00AF5DF1">
        <w:rPr>
          <w:rFonts w:ascii="Arial Narrow" w:hAnsi="Arial Narrow"/>
          <w:sz w:val="22"/>
          <w:szCs w:val="22"/>
        </w:rPr>
        <w:t xml:space="preserve"> utrzymywaną</w:t>
      </w:r>
      <w:r w:rsidRPr="00AF5DF1">
        <w:rPr>
          <w:rFonts w:ascii="Arial Narrow" w:hAnsi="Arial Narrow"/>
          <w:sz w:val="22"/>
          <w:szCs w:val="22"/>
        </w:rPr>
        <w:t xml:space="preserve"> przez </w:t>
      </w:r>
      <w:r w:rsidRPr="00AF5DF1">
        <w:rPr>
          <w:rFonts w:ascii="Arial Narrow" w:hAnsi="Arial Narrow" w:cs="Arial"/>
          <w:sz w:val="22"/>
          <w:szCs w:val="22"/>
        </w:rPr>
        <w:t>cały okre</w:t>
      </w:r>
      <w:r w:rsidR="00770B80" w:rsidRPr="00AF5DF1">
        <w:rPr>
          <w:rFonts w:ascii="Arial Narrow" w:hAnsi="Arial Narrow" w:cs="Arial"/>
          <w:sz w:val="22"/>
          <w:szCs w:val="22"/>
        </w:rPr>
        <w:t xml:space="preserve">s trwania Umowy nie niższą </w:t>
      </w:r>
      <w:r w:rsidR="00C110FA" w:rsidRPr="00AF5DF1">
        <w:rPr>
          <w:rFonts w:ascii="Arial Narrow" w:hAnsi="Arial Narrow" w:cs="Arial"/>
          <w:sz w:val="22"/>
          <w:szCs w:val="22"/>
        </w:rPr>
        <w:t xml:space="preserve">niż </w:t>
      </w:r>
      <w:r w:rsidR="00FD5828">
        <w:rPr>
          <w:rFonts w:ascii="Arial Narrow" w:hAnsi="Arial Narrow" w:cs="Arial"/>
          <w:sz w:val="22"/>
          <w:szCs w:val="22"/>
        </w:rPr>
        <w:t>2 0</w:t>
      </w:r>
      <w:r w:rsidR="0094739A" w:rsidRPr="00AF5DF1">
        <w:rPr>
          <w:rFonts w:ascii="Arial Narrow" w:hAnsi="Arial Narrow" w:cs="Arial"/>
          <w:sz w:val="22"/>
          <w:szCs w:val="22"/>
        </w:rPr>
        <w:t>00</w:t>
      </w:r>
      <w:r w:rsidR="004A2FC2" w:rsidRPr="00AF5DF1">
        <w:rPr>
          <w:rFonts w:ascii="Arial Narrow" w:hAnsi="Arial Narrow" w:cs="Arial"/>
          <w:sz w:val="22"/>
          <w:szCs w:val="22"/>
        </w:rPr>
        <w:t xml:space="preserve"> 0</w:t>
      </w:r>
      <w:r w:rsidR="0094739A" w:rsidRPr="00AF5DF1">
        <w:rPr>
          <w:rFonts w:ascii="Arial Narrow" w:hAnsi="Arial Narrow" w:cs="Arial"/>
          <w:sz w:val="22"/>
          <w:szCs w:val="22"/>
        </w:rPr>
        <w:t>00</w:t>
      </w:r>
      <w:r w:rsidRPr="00AF5DF1">
        <w:rPr>
          <w:rFonts w:ascii="Arial Narrow" w:hAnsi="Arial Narrow" w:cs="Arial"/>
          <w:sz w:val="22"/>
          <w:szCs w:val="22"/>
        </w:rPr>
        <w:t>,00 zł.</w:t>
      </w:r>
      <w:r w:rsidR="009A53FE" w:rsidRPr="00AF5DF1">
        <w:rPr>
          <w:rFonts w:ascii="Arial Narrow" w:hAnsi="Arial Narrow" w:cs="Arial"/>
          <w:sz w:val="22"/>
          <w:szCs w:val="22"/>
        </w:rPr>
        <w:br/>
      </w:r>
      <w:r w:rsidRPr="00AF5DF1">
        <w:rPr>
          <w:rFonts w:ascii="Arial Narrow" w:hAnsi="Arial Narrow" w:cs="Arial"/>
          <w:sz w:val="22"/>
          <w:szCs w:val="22"/>
        </w:rPr>
        <w:t xml:space="preserve">Jeżeli umowa ubezpieczenia została zawarta na krótszy termin, </w:t>
      </w:r>
      <w:r w:rsidRPr="00AF5DF1">
        <w:rPr>
          <w:rFonts w:ascii="Arial Narrow" w:hAnsi="Arial Narrow" w:cs="Arial"/>
          <w:b/>
          <w:bCs/>
          <w:sz w:val="22"/>
          <w:szCs w:val="22"/>
        </w:rPr>
        <w:t>Wykonawca</w:t>
      </w:r>
      <w:r w:rsidRPr="00AF5DF1">
        <w:rPr>
          <w:rFonts w:ascii="Arial Narrow" w:hAnsi="Arial Narrow" w:cs="Arial"/>
          <w:sz w:val="22"/>
          <w:szCs w:val="22"/>
        </w:rPr>
        <w:t xml:space="preserve"> ma obowiązek bez dod</w:t>
      </w:r>
      <w:r w:rsidR="00C814F5" w:rsidRPr="00AF5DF1">
        <w:rPr>
          <w:rFonts w:ascii="Arial Narrow" w:hAnsi="Arial Narrow" w:cs="Arial"/>
          <w:sz w:val="22"/>
          <w:szCs w:val="22"/>
        </w:rPr>
        <w:t>atkowego wezwania zawrzeć umowę ubezpieczenia na kolejny okres, na warunkach takich samych.</w:t>
      </w:r>
    </w:p>
    <w:p w:rsidR="00114A64" w:rsidRPr="00AF5DF1" w:rsidRDefault="00114A64" w:rsidP="00F3731F">
      <w:pPr>
        <w:pStyle w:val="Tekstpodstawowywcity"/>
        <w:numPr>
          <w:ilvl w:val="3"/>
          <w:numId w:val="4"/>
        </w:numPr>
        <w:spacing w:after="0"/>
        <w:ind w:left="284" w:hanging="284"/>
        <w:jc w:val="both"/>
        <w:rPr>
          <w:rFonts w:ascii="Arial Narrow" w:hAnsi="Arial Narrow"/>
          <w:sz w:val="22"/>
          <w:szCs w:val="22"/>
        </w:rPr>
      </w:pPr>
      <w:r w:rsidRPr="00AF5DF1">
        <w:rPr>
          <w:rFonts w:ascii="Arial Narrow" w:hAnsi="Arial Narrow"/>
          <w:sz w:val="22"/>
          <w:szCs w:val="22"/>
        </w:rPr>
        <w:t xml:space="preserve">Umowa ubezpieczenia, o której mowa wyżej musi zapewniać wypłatę odszkodowania płatnego w złotych polskich, bez ograniczeń. </w:t>
      </w:r>
    </w:p>
    <w:p w:rsidR="00114A64" w:rsidRPr="00AF5DF1" w:rsidRDefault="00114A64" w:rsidP="00F3731F">
      <w:pPr>
        <w:pStyle w:val="Tekstpodstawowywcity"/>
        <w:numPr>
          <w:ilvl w:val="3"/>
          <w:numId w:val="4"/>
        </w:numPr>
        <w:spacing w:after="0"/>
        <w:ind w:left="284" w:hanging="284"/>
        <w:jc w:val="both"/>
        <w:rPr>
          <w:rFonts w:ascii="Arial Narrow" w:hAnsi="Arial Narrow"/>
          <w:sz w:val="22"/>
          <w:szCs w:val="22"/>
        </w:rPr>
      </w:pPr>
      <w:r w:rsidRPr="00AF5DF1">
        <w:rPr>
          <w:rFonts w:ascii="Arial Narrow" w:hAnsi="Arial Narrow"/>
          <w:sz w:val="22"/>
          <w:szCs w:val="22"/>
        </w:rPr>
        <w:t xml:space="preserve">Koszt umowy, lub umów, o których mowa w ust. 1-3 powyżej, w szczególności składki ubezpieczeniowe, pokrywa w całości </w:t>
      </w:r>
      <w:r w:rsidRPr="00AF5DF1">
        <w:rPr>
          <w:rFonts w:ascii="Arial Narrow" w:hAnsi="Arial Narrow"/>
          <w:b/>
          <w:bCs/>
          <w:sz w:val="22"/>
          <w:szCs w:val="22"/>
        </w:rPr>
        <w:t>Wykonawca</w:t>
      </w:r>
      <w:r w:rsidRPr="00AF5DF1">
        <w:rPr>
          <w:rFonts w:ascii="Arial Narrow" w:hAnsi="Arial Narrow"/>
          <w:sz w:val="22"/>
          <w:szCs w:val="22"/>
        </w:rPr>
        <w:t>.</w:t>
      </w:r>
    </w:p>
    <w:p w:rsidR="00114A64" w:rsidRPr="00AF5DF1" w:rsidRDefault="00114A64" w:rsidP="00F3731F">
      <w:pPr>
        <w:pStyle w:val="Tekstpodstawowywcity"/>
        <w:numPr>
          <w:ilvl w:val="3"/>
          <w:numId w:val="4"/>
        </w:numPr>
        <w:spacing w:after="0"/>
        <w:ind w:left="284" w:hanging="284"/>
        <w:jc w:val="both"/>
        <w:rPr>
          <w:rFonts w:ascii="Arial Narrow" w:hAnsi="Arial Narrow"/>
          <w:sz w:val="22"/>
          <w:szCs w:val="22"/>
        </w:rPr>
      </w:pPr>
      <w:r w:rsidRPr="00AF5DF1">
        <w:rPr>
          <w:rFonts w:ascii="Arial Narrow" w:hAnsi="Arial Narrow"/>
          <w:b/>
          <w:bCs/>
          <w:sz w:val="22"/>
          <w:szCs w:val="22"/>
        </w:rPr>
        <w:t>Wykonawca</w:t>
      </w:r>
      <w:r w:rsidRPr="00AF5DF1">
        <w:rPr>
          <w:rFonts w:ascii="Arial Narrow" w:hAnsi="Arial Narrow"/>
          <w:sz w:val="22"/>
          <w:szCs w:val="22"/>
        </w:rPr>
        <w:t xml:space="preserve"> na każde wezwanie przedłoży </w:t>
      </w:r>
      <w:r w:rsidRPr="00AF5DF1">
        <w:rPr>
          <w:rFonts w:ascii="Arial Narrow" w:hAnsi="Arial Narrow"/>
          <w:b/>
          <w:bCs/>
          <w:sz w:val="22"/>
          <w:szCs w:val="22"/>
        </w:rPr>
        <w:t>Zamawiającemu</w:t>
      </w:r>
      <w:r w:rsidRPr="00AF5DF1">
        <w:rPr>
          <w:rFonts w:ascii="Arial Narrow" w:hAnsi="Arial Narrow"/>
          <w:sz w:val="22"/>
          <w:szCs w:val="22"/>
        </w:rPr>
        <w:t xml:space="preserve"> w wyznaczonym przez niego terminie dokumenty potwierdzające zawarcie umowy ubezpieczenia, w tym w szczególności kopię umowy i polisy ubezpieczenia.</w:t>
      </w:r>
    </w:p>
    <w:p w:rsidR="00114A64" w:rsidRPr="00AF5DF1" w:rsidRDefault="00114A64" w:rsidP="00F3731F">
      <w:pPr>
        <w:pStyle w:val="Tekstpodstawowywcity"/>
        <w:numPr>
          <w:ilvl w:val="3"/>
          <w:numId w:val="4"/>
        </w:numPr>
        <w:spacing w:after="0"/>
        <w:ind w:left="284" w:hanging="284"/>
        <w:jc w:val="both"/>
        <w:rPr>
          <w:rFonts w:ascii="Arial Narrow" w:hAnsi="Arial Narrow"/>
          <w:sz w:val="22"/>
          <w:szCs w:val="22"/>
        </w:rPr>
      </w:pPr>
      <w:r w:rsidRPr="00AF5DF1">
        <w:rPr>
          <w:rFonts w:ascii="Arial Narrow" w:hAnsi="Arial Narrow"/>
          <w:sz w:val="22"/>
          <w:szCs w:val="22"/>
        </w:rPr>
        <w:t xml:space="preserve">W razie wydłużenia czasu realizacji Umowy, </w:t>
      </w:r>
      <w:r w:rsidRPr="00AF5DF1">
        <w:rPr>
          <w:rFonts w:ascii="Arial Narrow" w:hAnsi="Arial Narrow"/>
          <w:b/>
          <w:bCs/>
          <w:sz w:val="22"/>
          <w:szCs w:val="22"/>
        </w:rPr>
        <w:t>Wykonawca</w:t>
      </w:r>
      <w:r w:rsidRPr="00AF5DF1">
        <w:rPr>
          <w:rFonts w:ascii="Arial Narrow" w:hAnsi="Arial Narrow"/>
          <w:sz w:val="22"/>
          <w:szCs w:val="22"/>
        </w:rPr>
        <w:t xml:space="preserve"> zobowiązuje się do przedłużenia ubezpieczenia na zasadach określonych wyżej.</w:t>
      </w:r>
    </w:p>
    <w:p w:rsidR="00114A64" w:rsidRPr="00AF5DF1" w:rsidRDefault="00114A64" w:rsidP="00F3731F">
      <w:pPr>
        <w:pStyle w:val="Tekstpodstawowywcity"/>
        <w:numPr>
          <w:ilvl w:val="3"/>
          <w:numId w:val="4"/>
        </w:numPr>
        <w:spacing w:after="0"/>
        <w:ind w:left="284" w:hanging="284"/>
        <w:jc w:val="both"/>
        <w:rPr>
          <w:rFonts w:ascii="Arial Narrow" w:hAnsi="Arial Narrow"/>
          <w:sz w:val="22"/>
          <w:szCs w:val="22"/>
        </w:rPr>
      </w:pPr>
      <w:r w:rsidRPr="00AF5DF1">
        <w:rPr>
          <w:rFonts w:ascii="Arial Narrow" w:hAnsi="Arial Narrow"/>
          <w:b/>
          <w:bCs/>
          <w:sz w:val="22"/>
          <w:szCs w:val="22"/>
        </w:rPr>
        <w:t>Wykonawca</w:t>
      </w:r>
      <w:r w:rsidRPr="00AF5DF1">
        <w:rPr>
          <w:rFonts w:ascii="Arial Narrow" w:hAnsi="Arial Narrow"/>
          <w:sz w:val="22"/>
          <w:szCs w:val="22"/>
        </w:rPr>
        <w:t xml:space="preserve"> nie jest uprawniony do dokonywania zmian warunków ubezpieczenia bez uprzedniej zgody </w:t>
      </w:r>
      <w:r w:rsidRPr="00AF5DF1">
        <w:rPr>
          <w:rFonts w:ascii="Arial Narrow" w:hAnsi="Arial Narrow"/>
          <w:b/>
          <w:bCs/>
          <w:sz w:val="22"/>
          <w:szCs w:val="22"/>
        </w:rPr>
        <w:t>Zamawiającego</w:t>
      </w:r>
      <w:r w:rsidRPr="00AF5DF1">
        <w:rPr>
          <w:rFonts w:ascii="Arial Narrow" w:hAnsi="Arial Narrow"/>
          <w:sz w:val="22"/>
          <w:szCs w:val="22"/>
        </w:rPr>
        <w:t xml:space="preserve"> wyrażonej na piśmie.</w:t>
      </w:r>
    </w:p>
    <w:p w:rsidR="00EE4734" w:rsidRPr="00AF5DF1" w:rsidRDefault="00EE4734" w:rsidP="00AF5DF1">
      <w:pPr>
        <w:pStyle w:val="Tekstpodstawowywcity"/>
        <w:spacing w:after="0"/>
        <w:ind w:left="0"/>
        <w:jc w:val="both"/>
        <w:rPr>
          <w:rFonts w:ascii="Arial Narrow" w:hAnsi="Arial Narrow"/>
          <w:sz w:val="22"/>
          <w:szCs w:val="22"/>
        </w:rPr>
      </w:pPr>
    </w:p>
    <w:p w:rsidR="00DA188A" w:rsidRPr="00AF5DF1" w:rsidRDefault="00DA188A" w:rsidP="00D67C16">
      <w:pPr>
        <w:tabs>
          <w:tab w:val="left" w:pos="2409"/>
          <w:tab w:val="left" w:pos="5386"/>
          <w:tab w:val="left" w:pos="7158"/>
        </w:tabs>
        <w:jc w:val="center"/>
        <w:rPr>
          <w:rFonts w:ascii="Arial Narrow" w:hAnsi="Arial Narrow"/>
          <w:b/>
          <w:sz w:val="22"/>
          <w:szCs w:val="22"/>
        </w:rPr>
      </w:pPr>
      <w:r w:rsidRPr="00AF5DF1">
        <w:rPr>
          <w:rFonts w:ascii="Arial Narrow" w:hAnsi="Arial Narrow"/>
          <w:b/>
          <w:sz w:val="22"/>
          <w:szCs w:val="22"/>
        </w:rPr>
        <w:t>§ 18</w:t>
      </w:r>
    </w:p>
    <w:p w:rsidR="00196984" w:rsidRPr="003339BA" w:rsidRDefault="00196984" w:rsidP="007B6169">
      <w:pPr>
        <w:numPr>
          <w:ilvl w:val="0"/>
          <w:numId w:val="37"/>
        </w:numPr>
        <w:tabs>
          <w:tab w:val="clear" w:pos="480"/>
        </w:tabs>
        <w:ind w:left="284" w:hanging="284"/>
        <w:jc w:val="both"/>
        <w:rPr>
          <w:rFonts w:ascii="Arial Narrow" w:hAnsi="Arial Narrow" w:cs="Segoe UI"/>
          <w:color w:val="000000"/>
          <w:sz w:val="22"/>
          <w:szCs w:val="22"/>
        </w:rPr>
      </w:pPr>
      <w:r w:rsidRPr="003339BA">
        <w:rPr>
          <w:rFonts w:ascii="Arial Narrow" w:hAnsi="Arial Narrow" w:cs="Segoe UI"/>
          <w:b/>
          <w:color w:val="000000"/>
          <w:sz w:val="22"/>
          <w:szCs w:val="22"/>
        </w:rPr>
        <w:t>Zamawiający</w:t>
      </w:r>
      <w:r w:rsidRPr="003339BA">
        <w:rPr>
          <w:rFonts w:ascii="Arial Narrow" w:hAnsi="Arial Narrow" w:cs="Segoe UI"/>
          <w:color w:val="000000"/>
          <w:sz w:val="22"/>
          <w:szCs w:val="22"/>
        </w:rPr>
        <w:t xml:space="preserve"> dopuszcza </w:t>
      </w:r>
      <w:r>
        <w:rPr>
          <w:rFonts w:ascii="Arial Narrow" w:hAnsi="Arial Narrow" w:cs="Segoe UI"/>
          <w:color w:val="000000"/>
          <w:sz w:val="22"/>
          <w:szCs w:val="22"/>
        </w:rPr>
        <w:t>zmianę</w:t>
      </w:r>
      <w:r w:rsidRPr="003339BA">
        <w:rPr>
          <w:rFonts w:ascii="Arial Narrow" w:hAnsi="Arial Narrow" w:cs="Segoe UI"/>
          <w:color w:val="000000"/>
          <w:sz w:val="22"/>
          <w:szCs w:val="22"/>
        </w:rPr>
        <w:t xml:space="preserve"> umowy w przypadku zmiany ceny materiałów lub kosztów związanych </w:t>
      </w:r>
      <w:r w:rsidRPr="003339BA">
        <w:rPr>
          <w:rFonts w:ascii="Arial Narrow" w:hAnsi="Arial Narrow" w:cs="Segoe UI"/>
          <w:color w:val="000000"/>
          <w:sz w:val="22"/>
          <w:szCs w:val="22"/>
        </w:rPr>
        <w:br/>
        <w:t>z realizacją zamówienia. Poziom zmiany ceny materiałów lub kosztów związanych z realizacj</w:t>
      </w:r>
      <w:r>
        <w:rPr>
          <w:rFonts w:ascii="Arial Narrow" w:hAnsi="Arial Narrow" w:cs="Segoe UI"/>
          <w:color w:val="000000"/>
          <w:sz w:val="22"/>
          <w:szCs w:val="22"/>
        </w:rPr>
        <w:t>ą</w:t>
      </w:r>
      <w:r w:rsidRPr="003339BA">
        <w:rPr>
          <w:rFonts w:ascii="Arial Narrow" w:hAnsi="Arial Narrow" w:cs="Segoe UI"/>
          <w:color w:val="000000"/>
          <w:sz w:val="22"/>
          <w:szCs w:val="22"/>
        </w:rPr>
        <w:t xml:space="preserve"> zamówienia uprawniający Strony Umowy do żądania zmiany wynagrodzenia ustala </w:t>
      </w:r>
      <w:proofErr w:type="gramStart"/>
      <w:r w:rsidRPr="003339BA">
        <w:rPr>
          <w:rFonts w:ascii="Arial Narrow" w:hAnsi="Arial Narrow" w:cs="Segoe UI"/>
          <w:color w:val="000000"/>
          <w:sz w:val="22"/>
          <w:szCs w:val="22"/>
        </w:rPr>
        <w:t>się na co</w:t>
      </w:r>
      <w:proofErr w:type="gramEnd"/>
      <w:r w:rsidRPr="003339BA">
        <w:rPr>
          <w:rFonts w:ascii="Arial Narrow" w:hAnsi="Arial Narrow" w:cs="Segoe UI"/>
          <w:color w:val="000000"/>
          <w:sz w:val="22"/>
          <w:szCs w:val="22"/>
        </w:rPr>
        <w:t xml:space="preserve"> najmniej 25%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25%. </w:t>
      </w:r>
    </w:p>
    <w:p w:rsidR="00196984" w:rsidRPr="003339BA" w:rsidRDefault="00196984" w:rsidP="007B6169">
      <w:pPr>
        <w:numPr>
          <w:ilvl w:val="0"/>
          <w:numId w:val="37"/>
        </w:numPr>
        <w:tabs>
          <w:tab w:val="clear" w:pos="480"/>
          <w:tab w:val="num" w:pos="-4536"/>
        </w:tabs>
        <w:ind w:left="284" w:hanging="284"/>
        <w:jc w:val="both"/>
        <w:rPr>
          <w:rFonts w:ascii="Arial Narrow" w:hAnsi="Arial Narrow" w:cs="Segoe UI"/>
          <w:iCs/>
          <w:sz w:val="22"/>
          <w:szCs w:val="22"/>
        </w:rPr>
      </w:pPr>
      <w:r w:rsidRPr="003339BA">
        <w:rPr>
          <w:rFonts w:ascii="Arial Narrow" w:hAnsi="Arial Narrow" w:cs="Segoe UI"/>
          <w:color w:val="000000"/>
          <w:sz w:val="22"/>
          <w:szCs w:val="22"/>
        </w:rPr>
        <w:t xml:space="preserve">W przypadku zaistnienia przesłanki będącej podstawą zmiany wynagrodzenia, </w:t>
      </w:r>
      <w:r w:rsidRPr="003339BA">
        <w:rPr>
          <w:rFonts w:ascii="Arial Narrow" w:hAnsi="Arial Narrow" w:cs="Segoe UI"/>
          <w:b/>
          <w:color w:val="000000"/>
          <w:sz w:val="22"/>
          <w:szCs w:val="22"/>
        </w:rPr>
        <w:t>Wykonawca</w:t>
      </w:r>
      <w:r w:rsidRPr="003339BA">
        <w:rPr>
          <w:rFonts w:ascii="Arial Narrow" w:hAnsi="Arial Narrow" w:cs="Segoe UI"/>
          <w:color w:val="000000"/>
          <w:sz w:val="22"/>
          <w:szCs w:val="22"/>
        </w:rPr>
        <w:t xml:space="preserve"> może zwrócić się w formie pisemnej do </w:t>
      </w:r>
      <w:r w:rsidRPr="003339BA">
        <w:rPr>
          <w:rFonts w:ascii="Arial Narrow" w:hAnsi="Arial Narrow" w:cs="Segoe UI"/>
          <w:b/>
          <w:color w:val="000000"/>
          <w:sz w:val="22"/>
          <w:szCs w:val="22"/>
        </w:rPr>
        <w:t>Zamawiającego</w:t>
      </w:r>
      <w:r w:rsidRPr="003339BA">
        <w:rPr>
          <w:rFonts w:ascii="Arial Narrow" w:hAnsi="Arial Narrow" w:cs="Segoe UI"/>
          <w:color w:val="000000"/>
          <w:sz w:val="22"/>
          <w:szCs w:val="22"/>
        </w:rPr>
        <w:t xml:space="preserve"> o zmianę wynagrodzenia nie wcześniej niż po upływie 6 miesięcy licząc od dnia zawarcia umowy, przy czym zmiana wynagrodzenia nie może być dokonywana </w:t>
      </w:r>
      <w:proofErr w:type="gramStart"/>
      <w:r w:rsidRPr="003339BA">
        <w:rPr>
          <w:rFonts w:ascii="Arial Narrow" w:hAnsi="Arial Narrow" w:cs="Segoe UI"/>
          <w:color w:val="000000"/>
          <w:sz w:val="22"/>
          <w:szCs w:val="22"/>
        </w:rPr>
        <w:t>częściej niż co</w:t>
      </w:r>
      <w:proofErr w:type="gramEnd"/>
      <w:r w:rsidRPr="003339BA">
        <w:rPr>
          <w:rFonts w:ascii="Arial Narrow" w:hAnsi="Arial Narrow" w:cs="Segoe UI"/>
          <w:color w:val="000000"/>
          <w:sz w:val="22"/>
          <w:szCs w:val="22"/>
        </w:rPr>
        <w:t xml:space="preserve"> sześć miesięcy. </w:t>
      </w:r>
    </w:p>
    <w:p w:rsidR="00196984" w:rsidRPr="003339BA" w:rsidRDefault="00196984" w:rsidP="007B6169">
      <w:pPr>
        <w:numPr>
          <w:ilvl w:val="0"/>
          <w:numId w:val="37"/>
        </w:numPr>
        <w:tabs>
          <w:tab w:val="clear" w:pos="480"/>
        </w:tabs>
        <w:ind w:left="284" w:hanging="284"/>
        <w:jc w:val="both"/>
        <w:rPr>
          <w:rFonts w:ascii="Arial Narrow" w:hAnsi="Arial Narrow" w:cs="Segoe UI"/>
          <w:iCs/>
          <w:sz w:val="22"/>
          <w:szCs w:val="22"/>
        </w:rPr>
      </w:pPr>
      <w:r w:rsidRPr="003339BA">
        <w:rPr>
          <w:rFonts w:ascii="Arial Narrow" w:hAnsi="Arial Narrow" w:cs="Segoe UI"/>
          <w:color w:val="000000"/>
          <w:sz w:val="22"/>
          <w:szCs w:val="22"/>
        </w:rPr>
        <w:t xml:space="preserve">Wysokość zmiany wynagrodzenia będzie </w:t>
      </w:r>
      <w:proofErr w:type="gramStart"/>
      <w:r w:rsidRPr="003339BA">
        <w:rPr>
          <w:rFonts w:ascii="Arial Narrow" w:hAnsi="Arial Narrow" w:cs="Segoe UI"/>
          <w:color w:val="000000"/>
          <w:sz w:val="22"/>
          <w:szCs w:val="22"/>
        </w:rPr>
        <w:t>ustalona  oparciu</w:t>
      </w:r>
      <w:proofErr w:type="gramEnd"/>
      <w:r w:rsidRPr="003339BA">
        <w:rPr>
          <w:rFonts w:ascii="Arial Narrow" w:hAnsi="Arial Narrow" w:cs="Segoe UI"/>
          <w:color w:val="000000"/>
          <w:sz w:val="22"/>
          <w:szCs w:val="22"/>
        </w:rPr>
        <w:t xml:space="preserve"> o średnioroczny wskaźnik cen towarów i usług ogłaszany w komunikacie Prezesa Głównego Urzędu Statystycznego za okres dwóch ostatnich kwartałów poprzedzających dzień złożenia wniosku. Maksymalna łączna wartość zmiany wynagrodzenia, jaką dopuszcza </w:t>
      </w:r>
      <w:r w:rsidRPr="003339BA">
        <w:rPr>
          <w:rFonts w:ascii="Arial Narrow" w:hAnsi="Arial Narrow" w:cs="Segoe UI"/>
          <w:b/>
          <w:color w:val="000000"/>
          <w:sz w:val="22"/>
          <w:szCs w:val="22"/>
        </w:rPr>
        <w:t>Zamawiający</w:t>
      </w:r>
      <w:r w:rsidR="00C75D54">
        <w:rPr>
          <w:rFonts w:ascii="Arial Narrow" w:hAnsi="Arial Narrow" w:cs="Segoe UI"/>
          <w:color w:val="000000"/>
          <w:sz w:val="22"/>
          <w:szCs w:val="22"/>
        </w:rPr>
        <w:t xml:space="preserve"> </w:t>
      </w:r>
      <w:r w:rsidRPr="003339BA">
        <w:rPr>
          <w:rFonts w:ascii="Arial Narrow" w:hAnsi="Arial Narrow" w:cs="Segoe UI"/>
          <w:color w:val="000000"/>
          <w:sz w:val="22"/>
          <w:szCs w:val="22"/>
        </w:rPr>
        <w:t>w efekcie zastosowania postanowień o zasadach wprowadzenia zmian wysokości wynagrodzenia stanowi 10% wartości umowy brutto, o któr</w:t>
      </w:r>
      <w:r w:rsidR="00540941">
        <w:rPr>
          <w:rFonts w:ascii="Arial Narrow" w:hAnsi="Arial Narrow" w:cs="Segoe UI"/>
          <w:color w:val="000000"/>
          <w:sz w:val="22"/>
          <w:szCs w:val="22"/>
        </w:rPr>
        <w:t>ej</w:t>
      </w:r>
      <w:r w:rsidRPr="003339BA">
        <w:rPr>
          <w:rFonts w:ascii="Arial Narrow" w:hAnsi="Arial Narrow" w:cs="Segoe UI"/>
          <w:color w:val="000000"/>
          <w:sz w:val="22"/>
          <w:szCs w:val="22"/>
        </w:rPr>
        <w:t xml:space="preserve"> mowa w </w:t>
      </w:r>
      <w:r w:rsidRPr="003339BA">
        <w:rPr>
          <w:rFonts w:ascii="Arial Narrow" w:hAnsi="Arial Narrow" w:cs="Arial Narrow"/>
          <w:sz w:val="22"/>
          <w:szCs w:val="22"/>
        </w:rPr>
        <w:t xml:space="preserve">§ </w:t>
      </w:r>
      <w:r w:rsidR="00C75D54">
        <w:rPr>
          <w:rFonts w:ascii="Arial Narrow" w:hAnsi="Arial Narrow" w:cs="Arial Narrow"/>
          <w:sz w:val="22"/>
          <w:szCs w:val="22"/>
        </w:rPr>
        <w:t>9</w:t>
      </w:r>
      <w:r w:rsidRPr="003339BA">
        <w:rPr>
          <w:rFonts w:ascii="Arial Narrow" w:hAnsi="Arial Narrow" w:cs="Arial Narrow"/>
          <w:sz w:val="22"/>
          <w:szCs w:val="22"/>
        </w:rPr>
        <w:t xml:space="preserve"> </w:t>
      </w:r>
      <w:r w:rsidRPr="003339BA">
        <w:rPr>
          <w:rFonts w:ascii="Arial Narrow" w:hAnsi="Arial Narrow" w:cs="Segoe UI"/>
          <w:color w:val="000000"/>
          <w:sz w:val="22"/>
          <w:szCs w:val="22"/>
        </w:rPr>
        <w:t>ust. 1</w:t>
      </w:r>
      <w:r w:rsidR="00C75D54">
        <w:rPr>
          <w:rFonts w:ascii="Arial Narrow" w:hAnsi="Arial Narrow" w:cs="Segoe UI"/>
          <w:color w:val="000000"/>
          <w:sz w:val="22"/>
          <w:szCs w:val="22"/>
        </w:rPr>
        <w:t>.</w:t>
      </w:r>
    </w:p>
    <w:p w:rsidR="00196984" w:rsidRPr="003339BA" w:rsidRDefault="00196984" w:rsidP="007B6169">
      <w:pPr>
        <w:numPr>
          <w:ilvl w:val="0"/>
          <w:numId w:val="37"/>
        </w:numPr>
        <w:tabs>
          <w:tab w:val="clear" w:pos="480"/>
        </w:tabs>
        <w:ind w:left="284" w:hanging="284"/>
        <w:jc w:val="both"/>
        <w:rPr>
          <w:rFonts w:ascii="Arial Narrow" w:hAnsi="Arial Narrow" w:cs="Segoe UI"/>
          <w:iCs/>
          <w:sz w:val="22"/>
          <w:szCs w:val="22"/>
        </w:rPr>
      </w:pPr>
      <w:r w:rsidRPr="003339BA">
        <w:rPr>
          <w:rFonts w:ascii="Arial Narrow" w:hAnsi="Arial Narrow" w:cs="Segoe UI"/>
          <w:color w:val="000000"/>
          <w:sz w:val="22"/>
          <w:szCs w:val="22"/>
        </w:rPr>
        <w:t xml:space="preserve">W celu zmiany wynagrodzenia, o którym mowa w ust. 1, </w:t>
      </w:r>
      <w:r w:rsidRPr="003339BA">
        <w:rPr>
          <w:rFonts w:ascii="Arial Narrow" w:hAnsi="Arial Narrow" w:cs="Segoe UI"/>
          <w:b/>
          <w:color w:val="000000"/>
          <w:sz w:val="22"/>
          <w:szCs w:val="22"/>
        </w:rPr>
        <w:t>Wykonawca</w:t>
      </w:r>
      <w:r w:rsidRPr="003339BA">
        <w:rPr>
          <w:rFonts w:ascii="Arial Narrow" w:hAnsi="Arial Narrow" w:cs="Segoe UI"/>
          <w:color w:val="000000"/>
          <w:sz w:val="22"/>
          <w:szCs w:val="22"/>
        </w:rPr>
        <w:t xml:space="preserve"> winien zwrócić się do </w:t>
      </w:r>
      <w:r w:rsidRPr="003339BA">
        <w:rPr>
          <w:rFonts w:ascii="Arial Narrow" w:hAnsi="Arial Narrow" w:cs="Segoe UI"/>
          <w:b/>
          <w:color w:val="000000"/>
          <w:sz w:val="22"/>
          <w:szCs w:val="22"/>
        </w:rPr>
        <w:t>Zamawiającego</w:t>
      </w:r>
      <w:r w:rsidRPr="003339BA">
        <w:rPr>
          <w:rFonts w:ascii="Arial Narrow" w:hAnsi="Arial Narrow" w:cs="Segoe UI"/>
          <w:color w:val="000000"/>
          <w:sz w:val="22"/>
          <w:szCs w:val="22"/>
        </w:rPr>
        <w:t xml:space="preserve"> </w:t>
      </w:r>
      <w:r w:rsidRPr="003339BA">
        <w:rPr>
          <w:rFonts w:ascii="Arial Narrow" w:hAnsi="Arial Narrow" w:cs="Segoe UI"/>
          <w:color w:val="000000"/>
          <w:sz w:val="22"/>
          <w:szCs w:val="22"/>
        </w:rPr>
        <w:br/>
        <w:t>z pisemnym wnioskiem o zmianę wynagrodzenia. Do wniosku należy dołączyć:</w:t>
      </w:r>
    </w:p>
    <w:p w:rsidR="00196984" w:rsidRPr="003339BA" w:rsidRDefault="00196984" w:rsidP="007B6169">
      <w:pPr>
        <w:pStyle w:val="Akapitzlist"/>
        <w:numPr>
          <w:ilvl w:val="0"/>
          <w:numId w:val="39"/>
        </w:numPr>
        <w:jc w:val="both"/>
        <w:rPr>
          <w:rFonts w:ascii="Arial Narrow" w:hAnsi="Arial Narrow" w:cs="Segoe UI"/>
          <w:iCs/>
          <w:sz w:val="22"/>
          <w:szCs w:val="22"/>
        </w:rPr>
      </w:pPr>
      <w:proofErr w:type="gramStart"/>
      <w:r w:rsidRPr="003339BA">
        <w:rPr>
          <w:rFonts w:ascii="Arial Narrow" w:hAnsi="Arial Narrow" w:cs="Segoe UI"/>
          <w:iCs/>
          <w:sz w:val="22"/>
          <w:szCs w:val="22"/>
        </w:rPr>
        <w:t>szczegółowy</w:t>
      </w:r>
      <w:proofErr w:type="gramEnd"/>
      <w:r w:rsidRPr="003339BA">
        <w:rPr>
          <w:rFonts w:ascii="Arial Narrow" w:hAnsi="Arial Narrow" w:cs="Segoe UI"/>
          <w:iCs/>
          <w:sz w:val="22"/>
          <w:szCs w:val="22"/>
        </w:rPr>
        <w:t xml:space="preserve"> opis i wyliczenie wpływu zmian na cenę </w:t>
      </w:r>
      <w:r w:rsidR="000D2FF1">
        <w:rPr>
          <w:rFonts w:ascii="Arial Narrow" w:hAnsi="Arial Narrow" w:cs="Segoe UI"/>
          <w:iCs/>
          <w:sz w:val="22"/>
          <w:szCs w:val="22"/>
        </w:rPr>
        <w:t>ofertową</w:t>
      </w:r>
      <w:r w:rsidRPr="003339BA">
        <w:rPr>
          <w:rFonts w:ascii="Arial Narrow" w:hAnsi="Arial Narrow" w:cs="Segoe UI"/>
          <w:iCs/>
          <w:sz w:val="22"/>
          <w:szCs w:val="22"/>
        </w:rPr>
        <w:t xml:space="preserve">, o której mowa w formularzu </w:t>
      </w:r>
      <w:r w:rsidR="000D2FF1">
        <w:rPr>
          <w:rFonts w:ascii="Arial Narrow" w:hAnsi="Arial Narrow" w:cs="Segoe UI"/>
          <w:iCs/>
          <w:sz w:val="22"/>
          <w:szCs w:val="22"/>
        </w:rPr>
        <w:t>ofertowym</w:t>
      </w:r>
      <w:r w:rsidRPr="003339BA">
        <w:rPr>
          <w:rFonts w:ascii="Arial Narrow" w:hAnsi="Arial Narrow" w:cs="Segoe UI"/>
          <w:iCs/>
          <w:sz w:val="22"/>
          <w:szCs w:val="22"/>
        </w:rPr>
        <w:t xml:space="preserve"> stanowiącym załącznik do umowy, wraz ze wskazaniem terminu ich zaistnienia;</w:t>
      </w:r>
    </w:p>
    <w:p w:rsidR="00196984" w:rsidRPr="003339BA" w:rsidRDefault="00196984" w:rsidP="007B6169">
      <w:pPr>
        <w:pStyle w:val="Akapitzlist"/>
        <w:numPr>
          <w:ilvl w:val="0"/>
          <w:numId w:val="39"/>
        </w:numPr>
        <w:jc w:val="both"/>
        <w:rPr>
          <w:rFonts w:ascii="Arial Narrow" w:hAnsi="Arial Narrow" w:cs="Segoe UI"/>
          <w:iCs/>
          <w:sz w:val="22"/>
          <w:szCs w:val="22"/>
        </w:rPr>
      </w:pPr>
      <w:proofErr w:type="gramStart"/>
      <w:r w:rsidRPr="003339BA">
        <w:rPr>
          <w:rFonts w:ascii="Arial Narrow" w:hAnsi="Arial Narrow" w:cs="Segoe UI"/>
          <w:iCs/>
          <w:sz w:val="22"/>
          <w:szCs w:val="22"/>
        </w:rPr>
        <w:t>dowody</w:t>
      </w:r>
      <w:proofErr w:type="gramEnd"/>
      <w:r w:rsidRPr="003339BA">
        <w:rPr>
          <w:rFonts w:ascii="Arial Narrow" w:hAnsi="Arial Narrow" w:cs="Segoe UI"/>
          <w:iCs/>
          <w:sz w:val="22"/>
          <w:szCs w:val="22"/>
        </w:rPr>
        <w:t xml:space="preserve"> na to, że wyliczona do wniosku wartość materiałów i innych kosztów nie obejmuje kosztów materiałów, usług i dostaw zakontraktowanych lub nabytych przed okresem objętym wnioskiem;</w:t>
      </w:r>
    </w:p>
    <w:p w:rsidR="00196984" w:rsidRPr="003339BA" w:rsidRDefault="00196984" w:rsidP="007B6169">
      <w:pPr>
        <w:pStyle w:val="Akapitzlist"/>
        <w:numPr>
          <w:ilvl w:val="0"/>
          <w:numId w:val="39"/>
        </w:numPr>
        <w:jc w:val="both"/>
        <w:rPr>
          <w:rFonts w:ascii="Arial Narrow" w:hAnsi="Arial Narrow" w:cs="Segoe UI"/>
          <w:iCs/>
          <w:sz w:val="22"/>
          <w:szCs w:val="22"/>
        </w:rPr>
      </w:pPr>
      <w:proofErr w:type="gramStart"/>
      <w:r w:rsidRPr="003339BA">
        <w:rPr>
          <w:rFonts w:ascii="Arial Narrow" w:hAnsi="Arial Narrow" w:cs="Segoe UI"/>
          <w:iCs/>
          <w:sz w:val="22"/>
          <w:szCs w:val="22"/>
        </w:rPr>
        <w:t>dowody</w:t>
      </w:r>
      <w:proofErr w:type="gramEnd"/>
      <w:r w:rsidRPr="003339BA">
        <w:rPr>
          <w:rFonts w:ascii="Arial Narrow" w:hAnsi="Arial Narrow" w:cs="Segoe UI"/>
          <w:iCs/>
          <w:sz w:val="22"/>
          <w:szCs w:val="22"/>
        </w:rPr>
        <w:t xml:space="preserve"> na to, że wzrost kosztów materiałów, dostaw lub usług ma wpływ na koszty realizacji zamówienia</w:t>
      </w:r>
      <w:r w:rsidR="00C75D54">
        <w:rPr>
          <w:rFonts w:ascii="Arial Narrow" w:hAnsi="Arial Narrow" w:cs="Segoe UI"/>
          <w:iCs/>
          <w:sz w:val="22"/>
          <w:szCs w:val="22"/>
        </w:rPr>
        <w:t>.</w:t>
      </w:r>
      <w:r w:rsidRPr="003339BA">
        <w:rPr>
          <w:rFonts w:ascii="Arial Narrow" w:hAnsi="Arial Narrow" w:cs="Segoe UI"/>
          <w:iCs/>
          <w:sz w:val="22"/>
          <w:szCs w:val="22"/>
        </w:rPr>
        <w:t xml:space="preserve"> </w:t>
      </w:r>
      <w:r w:rsidRPr="003339BA">
        <w:rPr>
          <w:rFonts w:ascii="Arial Narrow" w:hAnsi="Arial Narrow" w:cs="Segoe UI"/>
          <w:b/>
          <w:iCs/>
          <w:sz w:val="22"/>
          <w:szCs w:val="22"/>
        </w:rPr>
        <w:t>Zamawiający</w:t>
      </w:r>
      <w:r w:rsidRPr="003339BA">
        <w:rPr>
          <w:rFonts w:ascii="Arial Narrow" w:hAnsi="Arial Narrow" w:cs="Segoe UI"/>
          <w:iCs/>
          <w:sz w:val="22"/>
          <w:szCs w:val="22"/>
        </w:rPr>
        <w:t xml:space="preserve"> zastrzega sobie prawo do żądania od </w:t>
      </w:r>
      <w:r w:rsidRPr="003339BA">
        <w:rPr>
          <w:rFonts w:ascii="Arial Narrow" w:hAnsi="Arial Narrow" w:cs="Segoe UI"/>
          <w:b/>
          <w:iCs/>
          <w:sz w:val="22"/>
          <w:szCs w:val="22"/>
        </w:rPr>
        <w:t>Wykonawcy</w:t>
      </w:r>
      <w:r w:rsidRPr="003339BA">
        <w:rPr>
          <w:rFonts w:ascii="Arial Narrow" w:hAnsi="Arial Narrow" w:cs="Segoe UI"/>
          <w:iCs/>
          <w:sz w:val="22"/>
          <w:szCs w:val="22"/>
        </w:rPr>
        <w:t xml:space="preserve"> dodatkowych wyjaśnień odnośnie wyliczonych kosztów oraz weryfikacji wyliczeń dokonanych przez </w:t>
      </w:r>
      <w:r w:rsidRPr="003339BA">
        <w:rPr>
          <w:rFonts w:ascii="Arial Narrow" w:hAnsi="Arial Narrow" w:cs="Segoe UI"/>
          <w:b/>
          <w:iCs/>
          <w:sz w:val="22"/>
          <w:szCs w:val="22"/>
        </w:rPr>
        <w:t>Wykonawcę</w:t>
      </w:r>
      <w:r w:rsidRPr="003339BA">
        <w:rPr>
          <w:rFonts w:ascii="Arial Narrow" w:hAnsi="Arial Narrow" w:cs="Segoe UI"/>
          <w:iCs/>
          <w:sz w:val="22"/>
          <w:szCs w:val="22"/>
        </w:rPr>
        <w:t xml:space="preserve"> we własnym zakresie. </w:t>
      </w:r>
    </w:p>
    <w:p w:rsidR="00196984" w:rsidRPr="0080659D" w:rsidRDefault="00196984" w:rsidP="007B6169">
      <w:pPr>
        <w:numPr>
          <w:ilvl w:val="0"/>
          <w:numId w:val="37"/>
        </w:numPr>
        <w:tabs>
          <w:tab w:val="clear" w:pos="480"/>
        </w:tabs>
        <w:ind w:left="284" w:hanging="284"/>
        <w:jc w:val="both"/>
        <w:rPr>
          <w:rFonts w:ascii="Arial Narrow" w:hAnsi="Arial Narrow" w:cs="Segoe UI"/>
          <w:iCs/>
          <w:sz w:val="22"/>
          <w:szCs w:val="22"/>
        </w:rPr>
      </w:pPr>
      <w:r w:rsidRPr="003339BA">
        <w:rPr>
          <w:rFonts w:ascii="Arial Narrow" w:hAnsi="Arial Narrow" w:cs="Segoe UI"/>
          <w:color w:val="000000"/>
          <w:sz w:val="22"/>
          <w:szCs w:val="22"/>
        </w:rPr>
        <w:lastRenderedPageBreak/>
        <w:t xml:space="preserve">W </w:t>
      </w:r>
      <w:proofErr w:type="gramStart"/>
      <w:r w:rsidRPr="003339BA">
        <w:rPr>
          <w:rFonts w:ascii="Arial Narrow" w:hAnsi="Arial Narrow" w:cs="Segoe UI"/>
          <w:color w:val="000000"/>
          <w:sz w:val="22"/>
          <w:szCs w:val="22"/>
        </w:rPr>
        <w:t>przypadku gdy</w:t>
      </w:r>
      <w:proofErr w:type="gramEnd"/>
      <w:r w:rsidRPr="003339BA">
        <w:rPr>
          <w:rFonts w:ascii="Arial Narrow" w:hAnsi="Arial Narrow" w:cs="Segoe UI"/>
          <w:color w:val="000000"/>
          <w:sz w:val="22"/>
          <w:szCs w:val="22"/>
        </w:rPr>
        <w:t xml:space="preserve"> </w:t>
      </w:r>
      <w:r w:rsidRPr="003339BA">
        <w:rPr>
          <w:rFonts w:ascii="Arial Narrow" w:hAnsi="Arial Narrow" w:cs="Segoe UI"/>
          <w:b/>
          <w:color w:val="000000"/>
          <w:sz w:val="22"/>
          <w:szCs w:val="22"/>
        </w:rPr>
        <w:t>Wykonawca</w:t>
      </w:r>
      <w:r w:rsidRPr="003339BA">
        <w:rPr>
          <w:rFonts w:ascii="Arial Narrow" w:hAnsi="Arial Narrow" w:cs="Segoe UI"/>
          <w:color w:val="000000"/>
          <w:sz w:val="22"/>
          <w:szCs w:val="22"/>
        </w:rPr>
        <w:t xml:space="preserve"> realizuje przedmiot umowy z pomocą Podwykonawców, w sytuacji zmiany wynagrodzenia opisanej w ust. 1-3 niniejszego paragrafu, </w:t>
      </w:r>
      <w:r w:rsidRPr="003339BA">
        <w:rPr>
          <w:rFonts w:ascii="Arial Narrow" w:hAnsi="Arial Narrow" w:cs="Segoe UI"/>
          <w:b/>
          <w:color w:val="000000"/>
          <w:sz w:val="22"/>
          <w:szCs w:val="22"/>
        </w:rPr>
        <w:t>Wykonawca</w:t>
      </w:r>
      <w:r w:rsidRPr="003339BA">
        <w:rPr>
          <w:rFonts w:ascii="Arial Narrow" w:hAnsi="Arial Narrow" w:cs="Segoe UI"/>
          <w:color w:val="000000"/>
          <w:sz w:val="22"/>
          <w:szCs w:val="22"/>
        </w:rPr>
        <w:t xml:space="preserve"> zobowiązany jest do zmiany wynagrodzenia przysługującego podwykonawcy, z którym zawarł umowę, w zakresie</w:t>
      </w:r>
      <w:r w:rsidRPr="0080659D">
        <w:rPr>
          <w:rFonts w:ascii="Arial Narrow" w:hAnsi="Arial Narrow" w:cs="Segoe UI"/>
          <w:color w:val="000000"/>
          <w:sz w:val="22"/>
          <w:szCs w:val="22"/>
        </w:rPr>
        <w:t xml:space="preserve"> odpowiadającym zmianom cen materiałów lub kosztów dotyczących zobowiązania </w:t>
      </w:r>
      <w:r w:rsidRPr="00407AFF">
        <w:rPr>
          <w:rFonts w:ascii="Arial Narrow" w:hAnsi="Arial Narrow" w:cs="Segoe UI"/>
          <w:b/>
          <w:color w:val="000000"/>
          <w:sz w:val="22"/>
          <w:szCs w:val="22"/>
        </w:rPr>
        <w:t>Wykonawcy</w:t>
      </w:r>
      <w:r w:rsidRPr="0080659D">
        <w:rPr>
          <w:rFonts w:ascii="Arial Narrow" w:hAnsi="Arial Narrow" w:cs="Segoe UI"/>
          <w:color w:val="000000"/>
          <w:sz w:val="22"/>
          <w:szCs w:val="22"/>
        </w:rPr>
        <w:t xml:space="preserve">, jeżeli łącznie spełnione są następujące warunki: </w:t>
      </w:r>
    </w:p>
    <w:p w:rsidR="00196984" w:rsidRPr="0080659D" w:rsidRDefault="00196984" w:rsidP="00196984">
      <w:pPr>
        <w:ind w:left="992" w:hanging="284"/>
        <w:rPr>
          <w:rFonts w:ascii="Arial Narrow" w:hAnsi="Arial Narrow" w:cs="Segoe UI"/>
          <w:color w:val="000000"/>
          <w:sz w:val="22"/>
          <w:szCs w:val="22"/>
        </w:rPr>
      </w:pPr>
      <w:r>
        <w:rPr>
          <w:rFonts w:ascii="Arial Narrow" w:hAnsi="Arial Narrow" w:cs="Segoe UI"/>
          <w:color w:val="000000"/>
          <w:sz w:val="22"/>
          <w:szCs w:val="22"/>
        </w:rPr>
        <w:t>1) przedmiotem umowy są</w:t>
      </w:r>
      <w:r w:rsidR="00C75D54">
        <w:rPr>
          <w:rFonts w:ascii="Arial Narrow" w:hAnsi="Arial Narrow" w:cs="Segoe UI"/>
          <w:color w:val="000000"/>
          <w:sz w:val="22"/>
          <w:szCs w:val="22"/>
        </w:rPr>
        <w:t xml:space="preserve"> roboty budowlane</w:t>
      </w:r>
      <w:r w:rsidR="00F13AD1">
        <w:rPr>
          <w:rFonts w:ascii="Arial Narrow" w:hAnsi="Arial Narrow" w:cs="Segoe UI"/>
          <w:color w:val="000000"/>
          <w:sz w:val="22"/>
          <w:szCs w:val="22"/>
        </w:rPr>
        <w:t>/</w:t>
      </w:r>
      <w:r>
        <w:rPr>
          <w:rFonts w:ascii="Arial Narrow" w:hAnsi="Arial Narrow" w:cs="Segoe UI"/>
          <w:color w:val="000000"/>
          <w:sz w:val="22"/>
          <w:szCs w:val="22"/>
        </w:rPr>
        <w:t>dostawy/usługi;</w:t>
      </w:r>
      <w:r w:rsidRPr="0080659D">
        <w:rPr>
          <w:rFonts w:ascii="Arial Narrow" w:hAnsi="Arial Narrow" w:cs="Segoe UI"/>
          <w:color w:val="000000"/>
          <w:sz w:val="22"/>
          <w:szCs w:val="22"/>
        </w:rPr>
        <w:t xml:space="preserve"> </w:t>
      </w:r>
    </w:p>
    <w:p w:rsidR="00196984" w:rsidRPr="0080659D" w:rsidRDefault="00196984" w:rsidP="00196984">
      <w:pPr>
        <w:ind w:left="992" w:hanging="284"/>
        <w:rPr>
          <w:rFonts w:ascii="Segoe UI" w:hAnsi="Segoe UI" w:cs="Segoe UI"/>
          <w:color w:val="000000"/>
          <w:sz w:val="22"/>
          <w:szCs w:val="22"/>
        </w:rPr>
      </w:pPr>
      <w:r w:rsidRPr="0080659D">
        <w:rPr>
          <w:rFonts w:ascii="Arial Narrow" w:hAnsi="Arial Narrow" w:cs="Segoe UI"/>
          <w:color w:val="000000"/>
          <w:sz w:val="22"/>
          <w:szCs w:val="22"/>
        </w:rPr>
        <w:t xml:space="preserve">2) okres obowiązywania umowy przekracza </w:t>
      </w:r>
      <w:r>
        <w:rPr>
          <w:rFonts w:ascii="Arial Narrow" w:hAnsi="Arial Narrow" w:cs="Segoe UI"/>
          <w:color w:val="000000"/>
          <w:sz w:val="22"/>
          <w:szCs w:val="22"/>
        </w:rPr>
        <w:t>6</w:t>
      </w:r>
      <w:r w:rsidRPr="0080659D">
        <w:rPr>
          <w:rFonts w:ascii="Arial Narrow" w:hAnsi="Arial Narrow" w:cs="Segoe UI"/>
          <w:color w:val="000000"/>
          <w:sz w:val="22"/>
          <w:szCs w:val="22"/>
        </w:rPr>
        <w:t xml:space="preserve"> miesięcy.</w:t>
      </w:r>
      <w:r w:rsidRPr="0080659D">
        <w:rPr>
          <w:rFonts w:ascii="Segoe UI" w:hAnsi="Segoe UI" w:cs="Segoe UI"/>
          <w:color w:val="000000"/>
          <w:sz w:val="22"/>
          <w:szCs w:val="22"/>
        </w:rPr>
        <w:t> </w:t>
      </w:r>
    </w:p>
    <w:p w:rsidR="00196984" w:rsidRPr="0080659D" w:rsidRDefault="00196984" w:rsidP="007B6169">
      <w:pPr>
        <w:pStyle w:val="Akapitzlist"/>
        <w:numPr>
          <w:ilvl w:val="0"/>
          <w:numId w:val="38"/>
        </w:numPr>
        <w:ind w:left="284" w:hanging="284"/>
        <w:contextualSpacing w:val="0"/>
        <w:rPr>
          <w:rStyle w:val="Uwydatnienie"/>
          <w:rFonts w:ascii="Segoe UI" w:hAnsi="Segoe UI" w:cs="Segoe UI"/>
          <w:i w:val="0"/>
          <w:iCs w:val="0"/>
          <w:vanish/>
          <w:color w:val="000000"/>
        </w:rPr>
      </w:pPr>
    </w:p>
    <w:p w:rsidR="00196984" w:rsidRPr="0080659D" w:rsidRDefault="00196984" w:rsidP="007B6169">
      <w:pPr>
        <w:pStyle w:val="Akapitzlist"/>
        <w:numPr>
          <w:ilvl w:val="0"/>
          <w:numId w:val="38"/>
        </w:numPr>
        <w:ind w:left="284" w:hanging="284"/>
        <w:contextualSpacing w:val="0"/>
        <w:rPr>
          <w:rStyle w:val="Uwydatnienie"/>
          <w:rFonts w:ascii="Segoe UI" w:hAnsi="Segoe UI" w:cs="Segoe UI"/>
          <w:i w:val="0"/>
          <w:iCs w:val="0"/>
          <w:vanish/>
          <w:color w:val="000000"/>
        </w:rPr>
      </w:pPr>
    </w:p>
    <w:p w:rsidR="00196984" w:rsidRPr="0080659D" w:rsidRDefault="00196984" w:rsidP="007B6169">
      <w:pPr>
        <w:pStyle w:val="Akapitzlist"/>
        <w:numPr>
          <w:ilvl w:val="0"/>
          <w:numId w:val="38"/>
        </w:numPr>
        <w:ind w:left="284" w:hanging="284"/>
        <w:contextualSpacing w:val="0"/>
        <w:rPr>
          <w:rStyle w:val="Uwydatnienie"/>
          <w:rFonts w:ascii="Segoe UI" w:hAnsi="Segoe UI" w:cs="Segoe UI"/>
          <w:i w:val="0"/>
          <w:iCs w:val="0"/>
          <w:vanish/>
          <w:color w:val="000000"/>
        </w:rPr>
      </w:pPr>
    </w:p>
    <w:p w:rsidR="00196984" w:rsidRPr="0080659D" w:rsidRDefault="00196984" w:rsidP="007B6169">
      <w:pPr>
        <w:pStyle w:val="Akapitzlist"/>
        <w:numPr>
          <w:ilvl w:val="0"/>
          <w:numId w:val="38"/>
        </w:numPr>
        <w:ind w:left="284" w:hanging="284"/>
        <w:contextualSpacing w:val="0"/>
        <w:rPr>
          <w:rStyle w:val="Uwydatnienie"/>
          <w:rFonts w:ascii="Segoe UI" w:hAnsi="Segoe UI" w:cs="Segoe UI"/>
          <w:i w:val="0"/>
          <w:iCs w:val="0"/>
          <w:vanish/>
          <w:color w:val="000000"/>
        </w:rPr>
      </w:pPr>
    </w:p>
    <w:p w:rsidR="00196984" w:rsidRPr="0080659D" w:rsidRDefault="00196984" w:rsidP="007B6169">
      <w:pPr>
        <w:pStyle w:val="Akapitzlist"/>
        <w:numPr>
          <w:ilvl w:val="0"/>
          <w:numId w:val="38"/>
        </w:numPr>
        <w:ind w:left="284" w:hanging="284"/>
        <w:contextualSpacing w:val="0"/>
        <w:rPr>
          <w:rStyle w:val="Uwydatnienie"/>
          <w:rFonts w:ascii="Segoe UI" w:hAnsi="Segoe UI" w:cs="Segoe UI"/>
          <w:i w:val="0"/>
          <w:iCs w:val="0"/>
          <w:vanish/>
          <w:color w:val="000000"/>
        </w:rPr>
      </w:pPr>
    </w:p>
    <w:p w:rsidR="00196984" w:rsidRPr="0080659D" w:rsidRDefault="00196984" w:rsidP="007B6169">
      <w:pPr>
        <w:pStyle w:val="Akapitzlist"/>
        <w:numPr>
          <w:ilvl w:val="0"/>
          <w:numId w:val="38"/>
        </w:numPr>
        <w:ind w:left="284" w:hanging="284"/>
        <w:contextualSpacing w:val="0"/>
        <w:rPr>
          <w:rStyle w:val="Uwydatnienie"/>
          <w:rFonts w:ascii="Segoe UI" w:hAnsi="Segoe UI" w:cs="Segoe UI"/>
          <w:i w:val="0"/>
          <w:iCs w:val="0"/>
          <w:vanish/>
          <w:color w:val="000000"/>
        </w:rPr>
      </w:pPr>
    </w:p>
    <w:p w:rsidR="00196984" w:rsidRDefault="00196984" w:rsidP="007B6169">
      <w:pPr>
        <w:pStyle w:val="Akapitzlist"/>
        <w:numPr>
          <w:ilvl w:val="0"/>
          <w:numId w:val="40"/>
        </w:numPr>
        <w:suppressAutoHyphens w:val="0"/>
        <w:jc w:val="both"/>
        <w:rPr>
          <w:rFonts w:ascii="Arial Narrow" w:eastAsia="Calibri" w:hAnsi="Arial Narrow"/>
          <w:sz w:val="22"/>
          <w:szCs w:val="22"/>
          <w:lang w:eastAsia="en-US"/>
        </w:rPr>
      </w:pPr>
      <w:r w:rsidRPr="00407AFF">
        <w:rPr>
          <w:rFonts w:ascii="Arial Narrow" w:eastAsia="Calibri" w:hAnsi="Arial Narrow"/>
          <w:b/>
          <w:sz w:val="22"/>
          <w:szCs w:val="22"/>
          <w:lang w:eastAsia="en-US"/>
        </w:rPr>
        <w:t>Zamawiającemu</w:t>
      </w:r>
      <w:r w:rsidRPr="00407AFF">
        <w:rPr>
          <w:rFonts w:ascii="Arial Narrow" w:eastAsia="Calibri" w:hAnsi="Arial Narrow"/>
          <w:sz w:val="22"/>
          <w:szCs w:val="22"/>
          <w:lang w:eastAsia="en-US"/>
        </w:rPr>
        <w:t xml:space="preserve"> przysługuje prawo wystąpienia do </w:t>
      </w:r>
      <w:r w:rsidRPr="00407AFF">
        <w:rPr>
          <w:rFonts w:ascii="Arial Narrow" w:eastAsia="Calibri" w:hAnsi="Arial Narrow"/>
          <w:b/>
          <w:sz w:val="22"/>
          <w:szCs w:val="22"/>
          <w:lang w:eastAsia="en-US"/>
        </w:rPr>
        <w:t>Wykonawcy</w:t>
      </w:r>
      <w:r w:rsidRPr="00407AFF">
        <w:rPr>
          <w:rFonts w:ascii="Arial Narrow" w:eastAsia="Calibri" w:hAnsi="Arial Narrow"/>
          <w:sz w:val="22"/>
          <w:szCs w:val="22"/>
          <w:lang w:eastAsia="en-US"/>
        </w:rPr>
        <w:t xml:space="preserve"> z wnioskiem o zmianę wynagrodzenia </w:t>
      </w:r>
      <w:r>
        <w:rPr>
          <w:rFonts w:ascii="Arial Narrow" w:eastAsia="Calibri" w:hAnsi="Arial Narrow"/>
          <w:sz w:val="22"/>
          <w:szCs w:val="22"/>
          <w:lang w:eastAsia="en-US"/>
        </w:rPr>
        <w:br/>
      </w:r>
      <w:r w:rsidRPr="00407AFF">
        <w:rPr>
          <w:rFonts w:ascii="Arial Narrow" w:eastAsia="Calibri" w:hAnsi="Arial Narrow"/>
          <w:sz w:val="22"/>
          <w:szCs w:val="22"/>
          <w:lang w:eastAsia="en-US"/>
        </w:rPr>
        <w:t>w przypadku obniżenia cen materiałó</w:t>
      </w:r>
      <w:r>
        <w:rPr>
          <w:rFonts w:ascii="Arial Narrow" w:eastAsia="Calibri" w:hAnsi="Arial Narrow"/>
          <w:sz w:val="22"/>
          <w:szCs w:val="22"/>
          <w:lang w:eastAsia="en-US"/>
        </w:rPr>
        <w:t>w</w:t>
      </w:r>
      <w:r w:rsidRPr="00407AFF">
        <w:rPr>
          <w:rFonts w:ascii="Arial Narrow" w:eastAsia="Calibri" w:hAnsi="Arial Narrow"/>
          <w:sz w:val="22"/>
          <w:szCs w:val="22"/>
          <w:lang w:eastAsia="en-US"/>
        </w:rPr>
        <w:t xml:space="preserve"> lub kosztów związanych z realizacją </w:t>
      </w:r>
      <w:proofErr w:type="gramStart"/>
      <w:r w:rsidRPr="00407AFF">
        <w:rPr>
          <w:rFonts w:ascii="Arial Narrow" w:eastAsia="Calibri" w:hAnsi="Arial Narrow"/>
          <w:sz w:val="22"/>
          <w:szCs w:val="22"/>
          <w:lang w:eastAsia="en-US"/>
        </w:rPr>
        <w:t>zamówienia o co</w:t>
      </w:r>
      <w:proofErr w:type="gramEnd"/>
      <w:r w:rsidRPr="00407AFF">
        <w:rPr>
          <w:rFonts w:ascii="Arial Narrow" w:eastAsia="Calibri" w:hAnsi="Arial Narrow"/>
          <w:sz w:val="22"/>
          <w:szCs w:val="22"/>
          <w:lang w:eastAsia="en-US"/>
        </w:rPr>
        <w:t xml:space="preserve"> najmniej 25% </w:t>
      </w:r>
      <w:r>
        <w:rPr>
          <w:rFonts w:ascii="Arial Narrow" w:eastAsia="Calibri" w:hAnsi="Arial Narrow"/>
          <w:sz w:val="22"/>
          <w:szCs w:val="22"/>
          <w:lang w:eastAsia="en-US"/>
        </w:rPr>
        <w:br/>
      </w:r>
      <w:r w:rsidRPr="00407AFF">
        <w:rPr>
          <w:rFonts w:ascii="Arial Narrow" w:eastAsia="Calibri" w:hAnsi="Arial Narrow"/>
          <w:sz w:val="22"/>
          <w:szCs w:val="22"/>
          <w:lang w:eastAsia="en-US"/>
        </w:rPr>
        <w:t>w stosunku do poziomu cen tych samych materiałó</w:t>
      </w:r>
      <w:r>
        <w:rPr>
          <w:rFonts w:ascii="Arial Narrow" w:eastAsia="Calibri" w:hAnsi="Arial Narrow"/>
          <w:sz w:val="22"/>
          <w:szCs w:val="22"/>
          <w:lang w:eastAsia="en-US"/>
        </w:rPr>
        <w:t>w</w:t>
      </w:r>
      <w:r w:rsidRPr="00407AFF">
        <w:rPr>
          <w:rFonts w:ascii="Arial Narrow" w:eastAsia="Calibri" w:hAnsi="Arial Narrow"/>
          <w:sz w:val="22"/>
          <w:szCs w:val="22"/>
          <w:lang w:eastAsia="en-US"/>
        </w:rPr>
        <w:t xml:space="preserve"> lub kosztów z dnia zawarcia umowy. Zastosowanie mają zapisy ust. 1-5 niniejszego paragrafu.</w:t>
      </w:r>
    </w:p>
    <w:p w:rsidR="00DA188A" w:rsidRPr="00196984" w:rsidRDefault="00196984" w:rsidP="007B6169">
      <w:pPr>
        <w:pStyle w:val="Akapitzlist"/>
        <w:numPr>
          <w:ilvl w:val="0"/>
          <w:numId w:val="40"/>
        </w:numPr>
        <w:suppressAutoHyphens w:val="0"/>
        <w:jc w:val="both"/>
        <w:rPr>
          <w:rFonts w:ascii="Arial Narrow" w:eastAsia="Calibri" w:hAnsi="Arial Narrow"/>
          <w:sz w:val="22"/>
          <w:szCs w:val="22"/>
          <w:lang w:eastAsia="en-US"/>
        </w:rPr>
      </w:pPr>
      <w:r w:rsidRPr="00407AFF">
        <w:rPr>
          <w:rFonts w:ascii="Arial Narrow" w:eastAsia="Calibri" w:hAnsi="Arial Narrow"/>
          <w:sz w:val="22"/>
          <w:szCs w:val="22"/>
          <w:lang w:eastAsia="en-US"/>
        </w:rPr>
        <w:t xml:space="preserve"> </w:t>
      </w:r>
      <w:r w:rsidR="00DA188A" w:rsidRPr="00196984">
        <w:rPr>
          <w:rFonts w:ascii="Arial Narrow" w:hAnsi="Arial Narrow"/>
          <w:sz w:val="22"/>
          <w:szCs w:val="22"/>
        </w:rPr>
        <w:t xml:space="preserve">Strony zobowiązują się do zachowania w tajemnicy wszystkich informacji, jakie uzyskały w związku z zawarciem i realizacją niniejszej umowy, a które mogą mieć wpływ na interesy lub stan bezpieczeństwa Zamawiającego, zarówno w czasie trwania niniejszej umowy jak i po jej zakończeniu. </w:t>
      </w:r>
    </w:p>
    <w:p w:rsidR="00DA188A" w:rsidRPr="00AF5DF1" w:rsidRDefault="00DA188A" w:rsidP="00DA188A">
      <w:pPr>
        <w:pStyle w:val="Akapitzlist"/>
        <w:ind w:left="0" w:firstLine="567"/>
        <w:rPr>
          <w:rFonts w:ascii="Arial Narrow" w:hAnsi="Arial Narrow"/>
          <w:sz w:val="22"/>
          <w:szCs w:val="22"/>
        </w:rPr>
      </w:pPr>
    </w:p>
    <w:p w:rsidR="00DA188A" w:rsidRPr="00AF5DF1" w:rsidRDefault="00DA188A" w:rsidP="00AF5DF1">
      <w:pPr>
        <w:overflowPunct w:val="0"/>
        <w:autoSpaceDE w:val="0"/>
        <w:jc w:val="center"/>
        <w:rPr>
          <w:rFonts w:ascii="Arial Narrow" w:hAnsi="Arial Narrow"/>
          <w:b/>
          <w:sz w:val="22"/>
          <w:szCs w:val="22"/>
        </w:rPr>
      </w:pPr>
      <w:r w:rsidRPr="00AF5DF1">
        <w:rPr>
          <w:rFonts w:ascii="Arial Narrow" w:hAnsi="Arial Narrow"/>
          <w:b/>
          <w:sz w:val="22"/>
          <w:szCs w:val="22"/>
        </w:rPr>
        <w:t xml:space="preserve">§ </w:t>
      </w:r>
      <w:r w:rsidR="00D67C16">
        <w:rPr>
          <w:rFonts w:ascii="Arial Narrow" w:hAnsi="Arial Narrow"/>
          <w:b/>
          <w:sz w:val="22"/>
          <w:szCs w:val="22"/>
        </w:rPr>
        <w:t>19</w:t>
      </w:r>
    </w:p>
    <w:p w:rsidR="00DA188A" w:rsidRPr="00AF5DF1" w:rsidRDefault="00DA188A" w:rsidP="007B6169">
      <w:pPr>
        <w:pStyle w:val="Tekstpodstawowy"/>
        <w:numPr>
          <w:ilvl w:val="0"/>
          <w:numId w:val="32"/>
        </w:numPr>
        <w:ind w:left="284" w:hanging="284"/>
        <w:rPr>
          <w:sz w:val="22"/>
          <w:szCs w:val="22"/>
        </w:rPr>
      </w:pPr>
      <w:r w:rsidRPr="00AF5DF1">
        <w:rPr>
          <w:sz w:val="22"/>
          <w:szCs w:val="22"/>
        </w:rPr>
        <w:t xml:space="preserve">Zamawiający określa następujące zasady zmian umowy w zakresie wynagrodzenia należnego </w:t>
      </w:r>
      <w:r w:rsidRPr="00196984">
        <w:rPr>
          <w:b/>
          <w:sz w:val="22"/>
          <w:szCs w:val="22"/>
        </w:rPr>
        <w:t>Wykonawcy</w:t>
      </w:r>
      <w:r w:rsidRPr="00AF5DF1">
        <w:rPr>
          <w:sz w:val="22"/>
          <w:szCs w:val="22"/>
        </w:rPr>
        <w:t xml:space="preserve">, w przypadku zmiany: </w:t>
      </w:r>
    </w:p>
    <w:p w:rsidR="00DA188A" w:rsidRPr="00AF5DF1" w:rsidRDefault="00DA188A" w:rsidP="00AF5DF1">
      <w:pPr>
        <w:pStyle w:val="Tekstpodstawowy"/>
        <w:ind w:left="851" w:hanging="284"/>
        <w:rPr>
          <w:sz w:val="22"/>
          <w:szCs w:val="22"/>
        </w:rPr>
      </w:pPr>
      <w:proofErr w:type="gramStart"/>
      <w:r w:rsidRPr="00AF5DF1">
        <w:rPr>
          <w:sz w:val="22"/>
          <w:szCs w:val="22"/>
        </w:rPr>
        <w:t>a</w:t>
      </w:r>
      <w:proofErr w:type="gramEnd"/>
      <w:r w:rsidRPr="00AF5DF1">
        <w:rPr>
          <w:sz w:val="22"/>
          <w:szCs w:val="22"/>
        </w:rPr>
        <w:t xml:space="preserve">) stawki podatku od towarów i usług i podatku akcyzowego: Wartość netto wynagrodzenia Wykonawcy nie ulegnie zmianie. Strony ustala protokolarnie wartość usług wykonanych wg stanu na dzień poprzedzający zmianę stawki podatku VAT lub podatku akcyzowego. Nowa stawka podatku będzie miała zastosowanie do usług wykonywanych po dniu zmiany stawki podatku VAT lub podatku akcyzowego; </w:t>
      </w:r>
    </w:p>
    <w:p w:rsidR="00DA188A" w:rsidRPr="00AF5DF1" w:rsidRDefault="00DA188A" w:rsidP="00AF5DF1">
      <w:pPr>
        <w:pStyle w:val="Tekstpodstawowy"/>
        <w:ind w:left="851" w:hanging="284"/>
        <w:rPr>
          <w:sz w:val="22"/>
          <w:szCs w:val="22"/>
        </w:rPr>
      </w:pPr>
      <w:proofErr w:type="gramStart"/>
      <w:r w:rsidRPr="00AF5DF1">
        <w:rPr>
          <w:sz w:val="22"/>
          <w:szCs w:val="22"/>
        </w:rPr>
        <w:t>b</w:t>
      </w:r>
      <w:proofErr w:type="gramEnd"/>
      <w:r w:rsidRPr="00AF5DF1">
        <w:rPr>
          <w:sz w:val="22"/>
          <w:szCs w:val="22"/>
        </w:rPr>
        <w:t xml:space="preserve">) wysokości minimalnego wynagrodzenia za pracę albo wysokości minimalnej stawki godzinowej, ustalonych na podstawie przepisów ustawy z dnia 10 października 2002 r. o minimalnym wynagrodzeniu za pracę: Wykonawca przedłoży Zamawiającemu wykaz zatrudnionych do realizacji Umowy pracowników, dla których ma zastosowanie zmiana wraz z kalkulacją kosztów wynikającą z przedmiotowej zmiany; </w:t>
      </w:r>
    </w:p>
    <w:p w:rsidR="00DA188A" w:rsidRPr="00AF5DF1" w:rsidRDefault="00DA188A" w:rsidP="00AF5DF1">
      <w:pPr>
        <w:pStyle w:val="Tekstpodstawowy"/>
        <w:ind w:left="851" w:hanging="284"/>
        <w:rPr>
          <w:sz w:val="22"/>
          <w:szCs w:val="22"/>
        </w:rPr>
      </w:pPr>
      <w:proofErr w:type="gramStart"/>
      <w:r w:rsidRPr="00AF5DF1">
        <w:rPr>
          <w:sz w:val="22"/>
          <w:szCs w:val="22"/>
        </w:rPr>
        <w:t>c</w:t>
      </w:r>
      <w:proofErr w:type="gramEnd"/>
      <w:r w:rsidRPr="00AF5DF1">
        <w:rPr>
          <w:sz w:val="22"/>
          <w:szCs w:val="22"/>
        </w:rPr>
        <w:t xml:space="preserve">) zasad podlegania ubezpieczeniom społecznym lub ubezpieczeniu zdrowotnemu lub wysokości stawki składki na ubezpieczenia społeczne lub zdrowotne: Wykonawca przedłoży Zamawiającemu wykaz zatrudnionych do realizacji Umowy pracowników, dla których ma zastosowanie zmiana wraz z kalkulacja kosztów wynikającą z przedmiotowej zmiany. </w:t>
      </w:r>
    </w:p>
    <w:p w:rsidR="00B8630C" w:rsidRPr="00AF5DF1" w:rsidRDefault="00DA188A" w:rsidP="00C75D54">
      <w:pPr>
        <w:pStyle w:val="Tekstpodstawowy"/>
        <w:ind w:left="851" w:hanging="284"/>
        <w:rPr>
          <w:sz w:val="22"/>
          <w:szCs w:val="22"/>
        </w:rPr>
      </w:pPr>
      <w:proofErr w:type="gramStart"/>
      <w:r w:rsidRPr="00AF5DF1">
        <w:rPr>
          <w:sz w:val="22"/>
          <w:szCs w:val="22"/>
        </w:rPr>
        <w:t>d</w:t>
      </w:r>
      <w:proofErr w:type="gramEnd"/>
      <w:r w:rsidRPr="00AF5DF1">
        <w:rPr>
          <w:sz w:val="22"/>
          <w:szCs w:val="22"/>
        </w:rPr>
        <w:t>) 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Wykonawca przedłoży Zamawiającemu wykaz zatrudnionych do realizacji Umowy pracowników, dla których ma zastosowanie zmiana wraz</w:t>
      </w:r>
      <w:r w:rsidR="00C75D54">
        <w:rPr>
          <w:sz w:val="22"/>
          <w:szCs w:val="22"/>
        </w:rPr>
        <w:t xml:space="preserve"> z kalkulacją kosztów wynikającą</w:t>
      </w:r>
      <w:r w:rsidRPr="00AF5DF1">
        <w:rPr>
          <w:sz w:val="22"/>
          <w:szCs w:val="22"/>
        </w:rPr>
        <w:t xml:space="preserve"> z przedmiotowej umowy. </w:t>
      </w:r>
    </w:p>
    <w:p w:rsidR="00DA188A" w:rsidRPr="00B8630C" w:rsidRDefault="00DA188A" w:rsidP="007B6169">
      <w:pPr>
        <w:pStyle w:val="Tekstpodstawowy"/>
        <w:numPr>
          <w:ilvl w:val="0"/>
          <w:numId w:val="32"/>
        </w:numPr>
        <w:ind w:left="284" w:hanging="284"/>
        <w:rPr>
          <w:b/>
          <w:sz w:val="22"/>
          <w:szCs w:val="22"/>
        </w:rPr>
      </w:pPr>
      <w:r w:rsidRPr="00AF5DF1">
        <w:rPr>
          <w:sz w:val="22"/>
          <w:szCs w:val="22"/>
        </w:rPr>
        <w:t>Zmiany, o których mowa w ust.  1, będą wprowadzane do umowy na pisemny</w:t>
      </w:r>
      <w:proofErr w:type="gramStart"/>
      <w:r w:rsidRPr="00AF5DF1">
        <w:rPr>
          <w:sz w:val="22"/>
          <w:szCs w:val="22"/>
        </w:rPr>
        <w:t>,  uzasadniony</w:t>
      </w:r>
      <w:proofErr w:type="gramEnd"/>
      <w:r w:rsidRPr="00AF5DF1">
        <w:rPr>
          <w:sz w:val="22"/>
          <w:szCs w:val="22"/>
        </w:rPr>
        <w:br/>
        <w:t xml:space="preserve"> i należycie udokumentowany wniosek </w:t>
      </w:r>
      <w:r w:rsidRPr="00AF5DF1">
        <w:rPr>
          <w:b/>
          <w:sz w:val="22"/>
          <w:szCs w:val="22"/>
        </w:rPr>
        <w:t>Wykonawcy</w:t>
      </w:r>
      <w:r w:rsidRPr="00AF5DF1">
        <w:rPr>
          <w:sz w:val="22"/>
          <w:szCs w:val="22"/>
        </w:rPr>
        <w:t xml:space="preserve">.  Niezależnie od obowiązku załączenia do wniosku szczegółowej kalkulacji kosztów, o której mowa powyżej, </w:t>
      </w:r>
      <w:r w:rsidRPr="00AF5DF1">
        <w:rPr>
          <w:b/>
          <w:sz w:val="22"/>
          <w:szCs w:val="22"/>
        </w:rPr>
        <w:t>Wykonawca</w:t>
      </w:r>
      <w:r w:rsidRPr="00AF5DF1">
        <w:rPr>
          <w:sz w:val="22"/>
          <w:szCs w:val="22"/>
        </w:rPr>
        <w:t xml:space="preserve"> zobowiązany jest wykazać i udowodnić </w:t>
      </w:r>
      <w:r w:rsidRPr="00AE52D8">
        <w:rPr>
          <w:b/>
          <w:sz w:val="22"/>
          <w:szCs w:val="22"/>
        </w:rPr>
        <w:t>Zamawiającemu</w:t>
      </w:r>
      <w:r w:rsidRPr="00AF5DF1">
        <w:rPr>
          <w:sz w:val="22"/>
          <w:szCs w:val="22"/>
        </w:rPr>
        <w:t xml:space="preserve"> wpływ zmian na wysokość wynagrodzenia należnego </w:t>
      </w:r>
      <w:r w:rsidRPr="00AE52D8">
        <w:rPr>
          <w:b/>
          <w:sz w:val="22"/>
          <w:szCs w:val="22"/>
        </w:rPr>
        <w:t>Wykonawcy</w:t>
      </w:r>
      <w:r w:rsidRPr="00AF5DF1">
        <w:rPr>
          <w:sz w:val="22"/>
          <w:szCs w:val="22"/>
        </w:rPr>
        <w:t xml:space="preserve"> z tytułu realizacji przedmiotu umowy. Wniosek wraz z załączonymi dokumentami będzie podlegał weryfikacji </w:t>
      </w:r>
      <w:r w:rsidRPr="00AE52D8">
        <w:rPr>
          <w:b/>
          <w:sz w:val="22"/>
          <w:szCs w:val="22"/>
        </w:rPr>
        <w:t>Zamawiającego</w:t>
      </w:r>
      <w:r w:rsidRPr="00AF5DF1">
        <w:rPr>
          <w:sz w:val="22"/>
          <w:szCs w:val="22"/>
        </w:rPr>
        <w:t xml:space="preserve">, który zastrzega sobie prawo odmowy dokonania zmiany wysokości wynagrodzenia w przypadku, gdy wniosek </w:t>
      </w:r>
      <w:r w:rsidRPr="00AE52D8">
        <w:rPr>
          <w:b/>
          <w:sz w:val="22"/>
          <w:szCs w:val="22"/>
        </w:rPr>
        <w:t>Wykonawcy</w:t>
      </w:r>
      <w:r w:rsidRPr="00AF5DF1">
        <w:rPr>
          <w:sz w:val="22"/>
          <w:szCs w:val="22"/>
        </w:rPr>
        <w:t xml:space="preserve"> nie będzie spełniał warunków opisanych w postanowieniach niniejszego paragrafu.</w:t>
      </w:r>
    </w:p>
    <w:p w:rsidR="00DA188A" w:rsidRPr="00B8630C" w:rsidRDefault="00DA188A" w:rsidP="007B6169">
      <w:pPr>
        <w:pStyle w:val="Tekstpodstawowy"/>
        <w:numPr>
          <w:ilvl w:val="0"/>
          <w:numId w:val="32"/>
        </w:numPr>
        <w:ind w:left="284" w:hanging="284"/>
        <w:rPr>
          <w:b/>
          <w:sz w:val="22"/>
          <w:szCs w:val="22"/>
        </w:rPr>
      </w:pPr>
      <w:r w:rsidRPr="00AE52D8">
        <w:rPr>
          <w:b/>
          <w:sz w:val="22"/>
          <w:szCs w:val="22"/>
        </w:rPr>
        <w:t>Wykonawca</w:t>
      </w:r>
      <w:r w:rsidRPr="00B8630C">
        <w:rPr>
          <w:sz w:val="22"/>
          <w:szCs w:val="22"/>
        </w:rPr>
        <w:t xml:space="preserve"> zobowiązany jest przedstawić na każde żądanie </w:t>
      </w:r>
      <w:r w:rsidRPr="00AE52D8">
        <w:rPr>
          <w:b/>
          <w:sz w:val="22"/>
          <w:szCs w:val="22"/>
        </w:rPr>
        <w:t>Zamawiającego</w:t>
      </w:r>
      <w:r w:rsidRPr="00B8630C">
        <w:rPr>
          <w:sz w:val="22"/>
          <w:szCs w:val="22"/>
        </w:rPr>
        <w:t xml:space="preserve"> wszelkie informacje, dane, wyliczenia oraz stosowne dowody potwierdzające zasadność żądania </w:t>
      </w:r>
      <w:r w:rsidRPr="00AE52D8">
        <w:rPr>
          <w:b/>
          <w:sz w:val="22"/>
          <w:szCs w:val="22"/>
        </w:rPr>
        <w:t>Wykonawcy</w:t>
      </w:r>
      <w:r w:rsidRPr="00B8630C">
        <w:rPr>
          <w:sz w:val="22"/>
          <w:szCs w:val="22"/>
        </w:rPr>
        <w:t>.</w:t>
      </w:r>
    </w:p>
    <w:p w:rsidR="00DA188A" w:rsidRPr="00B8630C" w:rsidRDefault="00DA188A" w:rsidP="007B6169">
      <w:pPr>
        <w:pStyle w:val="Tekstpodstawowy"/>
        <w:numPr>
          <w:ilvl w:val="0"/>
          <w:numId w:val="32"/>
        </w:numPr>
        <w:ind w:left="284" w:hanging="284"/>
        <w:rPr>
          <w:b/>
          <w:sz w:val="22"/>
          <w:szCs w:val="22"/>
        </w:rPr>
      </w:pPr>
      <w:r w:rsidRPr="00B8630C">
        <w:rPr>
          <w:sz w:val="22"/>
          <w:szCs w:val="22"/>
        </w:rPr>
        <w:t xml:space="preserve">W przypadku wejścia w życie zmian, o których mowa w ust. </w:t>
      </w:r>
      <w:r w:rsidR="00C75D54">
        <w:rPr>
          <w:sz w:val="22"/>
          <w:szCs w:val="22"/>
        </w:rPr>
        <w:t>1</w:t>
      </w:r>
      <w:r w:rsidRPr="00B8630C">
        <w:rPr>
          <w:sz w:val="22"/>
          <w:szCs w:val="22"/>
        </w:rPr>
        <w:t xml:space="preserve">, także </w:t>
      </w:r>
      <w:r w:rsidRPr="00AE52D8">
        <w:rPr>
          <w:b/>
          <w:sz w:val="22"/>
          <w:szCs w:val="22"/>
        </w:rPr>
        <w:t>Zamawiający</w:t>
      </w:r>
      <w:r w:rsidRPr="00B8630C">
        <w:rPr>
          <w:sz w:val="22"/>
          <w:szCs w:val="22"/>
        </w:rPr>
        <w:t xml:space="preserve"> może zwrócić się do </w:t>
      </w:r>
      <w:r w:rsidRPr="00AE52D8">
        <w:rPr>
          <w:b/>
          <w:sz w:val="22"/>
          <w:szCs w:val="22"/>
        </w:rPr>
        <w:t>Wykonawcy</w:t>
      </w:r>
      <w:r w:rsidRPr="00B8630C">
        <w:rPr>
          <w:sz w:val="22"/>
          <w:szCs w:val="22"/>
        </w:rPr>
        <w:t xml:space="preserve"> z wnioskiem o wprowadzenie odpowiedniej zmiany wynagrodzenia, jeżeli zmiany te będą miały wpływ na koszty wykonania zamówienia przez </w:t>
      </w:r>
      <w:r w:rsidRPr="00AE52D8">
        <w:rPr>
          <w:b/>
          <w:sz w:val="22"/>
          <w:szCs w:val="22"/>
        </w:rPr>
        <w:t>Wykonawcę</w:t>
      </w:r>
      <w:r w:rsidRPr="00B8630C">
        <w:rPr>
          <w:sz w:val="22"/>
          <w:szCs w:val="22"/>
        </w:rPr>
        <w:t xml:space="preserve">. Przed złożeniem wniosku, </w:t>
      </w:r>
      <w:r w:rsidRPr="00AE52D8">
        <w:rPr>
          <w:b/>
          <w:sz w:val="22"/>
          <w:szCs w:val="22"/>
        </w:rPr>
        <w:t>Zamawiający</w:t>
      </w:r>
      <w:r w:rsidRPr="00B8630C">
        <w:rPr>
          <w:sz w:val="22"/>
          <w:szCs w:val="22"/>
        </w:rPr>
        <w:t xml:space="preserve"> jest uprawniony do zobowiązania </w:t>
      </w:r>
      <w:r w:rsidRPr="00AE52D8">
        <w:rPr>
          <w:b/>
          <w:sz w:val="22"/>
          <w:szCs w:val="22"/>
        </w:rPr>
        <w:t>Wykonawcy</w:t>
      </w:r>
      <w:r w:rsidRPr="00B8630C">
        <w:rPr>
          <w:sz w:val="22"/>
          <w:szCs w:val="22"/>
        </w:rPr>
        <w:t xml:space="preserve"> do przedstawienia w wyznaczonym terminie, nie krótszym niż 10 dni roboczych, dokumentów, z których będzie </w:t>
      </w:r>
      <w:proofErr w:type="gramStart"/>
      <w:r w:rsidRPr="00B8630C">
        <w:rPr>
          <w:sz w:val="22"/>
          <w:szCs w:val="22"/>
        </w:rPr>
        <w:t>wynikać w jakim</w:t>
      </w:r>
      <w:proofErr w:type="gramEnd"/>
      <w:r w:rsidRPr="00B8630C">
        <w:rPr>
          <w:sz w:val="22"/>
          <w:szCs w:val="22"/>
        </w:rPr>
        <w:t xml:space="preserve"> zakresie zmiana ma wpływ na koszty wykonania umowy, w tym przykładowo, pisemnego zastawienia wynagrodzeń (zarówno przed jak i po zmianie), kwot składek uiszczanych do Zakładu Ubezpieczeń Społecznych.</w:t>
      </w:r>
    </w:p>
    <w:p w:rsidR="00DA188A" w:rsidRPr="00B8630C" w:rsidRDefault="00DA188A" w:rsidP="007B6169">
      <w:pPr>
        <w:pStyle w:val="Tekstpodstawowy"/>
        <w:numPr>
          <w:ilvl w:val="0"/>
          <w:numId w:val="32"/>
        </w:numPr>
        <w:ind w:left="284" w:hanging="284"/>
        <w:rPr>
          <w:b/>
          <w:sz w:val="22"/>
          <w:szCs w:val="22"/>
        </w:rPr>
      </w:pPr>
      <w:r w:rsidRPr="00B8630C">
        <w:rPr>
          <w:sz w:val="22"/>
          <w:szCs w:val="22"/>
        </w:rPr>
        <w:t>Strony dokonują zmiany umowy w zakresie odpowiedniej zmiany wynagrodzenia, z mocą obowiązującą od dnia wejścia w życie przepisów będących przyczyną zmiany wynagrodzenia Wykonawcy.</w:t>
      </w:r>
    </w:p>
    <w:p w:rsidR="00DA188A" w:rsidRPr="00B8630C" w:rsidRDefault="00DA188A" w:rsidP="007B6169">
      <w:pPr>
        <w:pStyle w:val="Tekstpodstawowy"/>
        <w:numPr>
          <w:ilvl w:val="0"/>
          <w:numId w:val="32"/>
        </w:numPr>
        <w:ind w:left="284" w:hanging="284"/>
        <w:rPr>
          <w:b/>
          <w:sz w:val="22"/>
          <w:szCs w:val="22"/>
        </w:rPr>
      </w:pPr>
      <w:r w:rsidRPr="00B8630C">
        <w:rPr>
          <w:sz w:val="22"/>
          <w:szCs w:val="22"/>
        </w:rPr>
        <w:t xml:space="preserve">O każdorazowej zmianie cen </w:t>
      </w:r>
      <w:r w:rsidRPr="00AE52D8">
        <w:rPr>
          <w:b/>
          <w:sz w:val="22"/>
          <w:szCs w:val="22"/>
        </w:rPr>
        <w:t>Wykonawca</w:t>
      </w:r>
      <w:r w:rsidRPr="00B8630C">
        <w:rPr>
          <w:sz w:val="22"/>
          <w:szCs w:val="22"/>
        </w:rPr>
        <w:t xml:space="preserve"> zobowiązany jest pisemnie zawiadomić </w:t>
      </w:r>
      <w:r w:rsidRPr="00AE52D8">
        <w:rPr>
          <w:b/>
          <w:sz w:val="22"/>
          <w:szCs w:val="22"/>
        </w:rPr>
        <w:t>Zamawiającego</w:t>
      </w:r>
      <w:r w:rsidRPr="00B8630C">
        <w:rPr>
          <w:sz w:val="22"/>
          <w:szCs w:val="22"/>
        </w:rPr>
        <w:t>, co najmniej na 7 dni przed zmianą ceny (wraz z uzasadnieniem).</w:t>
      </w:r>
    </w:p>
    <w:p w:rsidR="00196984" w:rsidRPr="00AF5DF1" w:rsidRDefault="00196984" w:rsidP="00AF5DF1">
      <w:pPr>
        <w:pStyle w:val="Tekstpodstawowywcity"/>
        <w:spacing w:after="0"/>
        <w:ind w:left="0"/>
        <w:jc w:val="both"/>
        <w:rPr>
          <w:rFonts w:ascii="Arial Narrow" w:hAnsi="Arial Narrow"/>
          <w:b/>
          <w:sz w:val="22"/>
          <w:szCs w:val="22"/>
        </w:rPr>
      </w:pPr>
    </w:p>
    <w:p w:rsidR="008030FD" w:rsidRPr="00AF5DF1" w:rsidRDefault="00DA188A" w:rsidP="008030FD">
      <w:pPr>
        <w:pStyle w:val="Tekstpodstawowywcity"/>
        <w:spacing w:after="0"/>
        <w:ind w:left="3578" w:firstLine="676"/>
        <w:jc w:val="both"/>
        <w:rPr>
          <w:rFonts w:ascii="Arial Narrow" w:hAnsi="Arial Narrow"/>
          <w:b/>
          <w:sz w:val="22"/>
          <w:szCs w:val="22"/>
        </w:rPr>
      </w:pPr>
      <w:r w:rsidRPr="00AF5DF1">
        <w:rPr>
          <w:rFonts w:ascii="Arial Narrow" w:hAnsi="Arial Narrow"/>
          <w:b/>
          <w:sz w:val="22"/>
          <w:szCs w:val="22"/>
        </w:rPr>
        <w:lastRenderedPageBreak/>
        <w:t xml:space="preserve">   § 2</w:t>
      </w:r>
      <w:r w:rsidR="00D67C16">
        <w:rPr>
          <w:rFonts w:ascii="Arial Narrow" w:hAnsi="Arial Narrow"/>
          <w:b/>
          <w:sz w:val="22"/>
          <w:szCs w:val="22"/>
        </w:rPr>
        <w:t>0</w:t>
      </w:r>
    </w:p>
    <w:p w:rsidR="00EE3353" w:rsidRPr="00AF5DF1" w:rsidRDefault="00114A64" w:rsidP="00555E7B">
      <w:pPr>
        <w:numPr>
          <w:ilvl w:val="0"/>
          <w:numId w:val="12"/>
        </w:numPr>
        <w:jc w:val="both"/>
        <w:rPr>
          <w:rFonts w:ascii="Arial Narrow" w:hAnsi="Arial Narrow"/>
          <w:b/>
          <w:sz w:val="22"/>
          <w:szCs w:val="22"/>
        </w:rPr>
      </w:pPr>
      <w:r w:rsidRPr="00AF5DF1">
        <w:rPr>
          <w:rFonts w:ascii="Arial Narrow" w:hAnsi="Arial Narrow"/>
          <w:sz w:val="22"/>
          <w:szCs w:val="22"/>
        </w:rPr>
        <w:t>Zmiany</w:t>
      </w:r>
      <w:r w:rsidR="00EE3353" w:rsidRPr="00AF5DF1">
        <w:rPr>
          <w:rFonts w:ascii="Arial Narrow" w:hAnsi="Arial Narrow"/>
          <w:sz w:val="22"/>
          <w:szCs w:val="22"/>
        </w:rPr>
        <w:t xml:space="preserve"> postanowień</w:t>
      </w:r>
      <w:r w:rsidR="00DA188A" w:rsidRPr="00AF5DF1">
        <w:rPr>
          <w:rFonts w:ascii="Arial Narrow" w:hAnsi="Arial Narrow"/>
          <w:sz w:val="22"/>
          <w:szCs w:val="22"/>
        </w:rPr>
        <w:t xml:space="preserve"> </w:t>
      </w:r>
      <w:r w:rsidR="00EE3353" w:rsidRPr="00AF5DF1">
        <w:rPr>
          <w:rFonts w:ascii="Arial Narrow" w:hAnsi="Arial Narrow"/>
          <w:sz w:val="22"/>
          <w:szCs w:val="22"/>
        </w:rPr>
        <w:t xml:space="preserve">Umowy </w:t>
      </w:r>
      <w:r w:rsidRPr="00AF5DF1">
        <w:rPr>
          <w:rFonts w:ascii="Arial Narrow" w:hAnsi="Arial Narrow"/>
          <w:sz w:val="22"/>
          <w:szCs w:val="22"/>
        </w:rPr>
        <w:t xml:space="preserve">nie mogą naruszać postanowień zawartych </w:t>
      </w:r>
      <w:r w:rsidR="00344C81" w:rsidRPr="00AF5DF1">
        <w:rPr>
          <w:rFonts w:ascii="Arial Narrow" w:hAnsi="Arial Narrow"/>
          <w:sz w:val="22"/>
          <w:szCs w:val="22"/>
        </w:rPr>
        <w:t xml:space="preserve">w </w:t>
      </w:r>
      <w:r w:rsidR="00EE3353" w:rsidRPr="00AF5DF1">
        <w:rPr>
          <w:rFonts w:ascii="Arial Narrow" w:hAnsi="Arial Narrow"/>
          <w:sz w:val="22"/>
          <w:szCs w:val="22"/>
        </w:rPr>
        <w:t>Ustawie z dnia 11 września 2019 r. P</w:t>
      </w:r>
      <w:r w:rsidR="00344C81" w:rsidRPr="00AF5DF1">
        <w:rPr>
          <w:rFonts w:ascii="Arial Narrow" w:hAnsi="Arial Narrow"/>
          <w:sz w:val="22"/>
          <w:szCs w:val="22"/>
        </w:rPr>
        <w:t>raw</w:t>
      </w:r>
      <w:r w:rsidR="00EE3353" w:rsidRPr="00AF5DF1">
        <w:rPr>
          <w:rFonts w:ascii="Arial Narrow" w:hAnsi="Arial Narrow"/>
          <w:sz w:val="22"/>
          <w:szCs w:val="22"/>
        </w:rPr>
        <w:t>o</w:t>
      </w:r>
      <w:r w:rsidRPr="00AF5DF1">
        <w:rPr>
          <w:rFonts w:ascii="Arial Narrow" w:hAnsi="Arial Narrow"/>
          <w:sz w:val="22"/>
          <w:szCs w:val="22"/>
        </w:rPr>
        <w:t xml:space="preserve"> zamówień publicznych</w:t>
      </w:r>
      <w:r w:rsidR="00EE3353" w:rsidRPr="00AF5DF1">
        <w:rPr>
          <w:rFonts w:ascii="Arial Narrow" w:hAnsi="Arial Narrow"/>
          <w:sz w:val="22"/>
          <w:szCs w:val="22"/>
        </w:rPr>
        <w:t>.</w:t>
      </w:r>
    </w:p>
    <w:p w:rsidR="00114A64" w:rsidRPr="00AF5DF1" w:rsidRDefault="00114A64" w:rsidP="00555E7B">
      <w:pPr>
        <w:numPr>
          <w:ilvl w:val="0"/>
          <w:numId w:val="12"/>
        </w:numPr>
        <w:jc w:val="both"/>
        <w:rPr>
          <w:rFonts w:ascii="Arial Narrow" w:hAnsi="Arial Narrow"/>
          <w:b/>
          <w:sz w:val="22"/>
          <w:szCs w:val="22"/>
        </w:rPr>
      </w:pPr>
      <w:r w:rsidRPr="00AF5DF1">
        <w:rPr>
          <w:rFonts w:ascii="Arial Narrow" w:hAnsi="Arial Narrow"/>
          <w:b/>
          <w:sz w:val="22"/>
          <w:szCs w:val="22"/>
        </w:rPr>
        <w:t>Zamawiający</w:t>
      </w:r>
      <w:r w:rsidRPr="00AF5DF1">
        <w:rPr>
          <w:rFonts w:ascii="Arial Narrow" w:hAnsi="Arial Narrow"/>
          <w:sz w:val="22"/>
          <w:szCs w:val="22"/>
        </w:rPr>
        <w:t xml:space="preserve"> przewiduje możliwość zmiany osób czy podmiotów trzecich na etapie realizacji zamówienia, na </w:t>
      </w:r>
      <w:proofErr w:type="gramStart"/>
      <w:r w:rsidRPr="00AF5DF1">
        <w:rPr>
          <w:rFonts w:ascii="Arial Narrow" w:hAnsi="Arial Narrow"/>
          <w:sz w:val="22"/>
          <w:szCs w:val="22"/>
        </w:rPr>
        <w:t>zasobach których</w:t>
      </w:r>
      <w:proofErr w:type="gramEnd"/>
      <w:r w:rsidR="00DA188A" w:rsidRPr="00AF5DF1">
        <w:rPr>
          <w:rFonts w:ascii="Arial Narrow" w:hAnsi="Arial Narrow"/>
          <w:sz w:val="22"/>
          <w:szCs w:val="22"/>
        </w:rPr>
        <w:t xml:space="preserve"> </w:t>
      </w:r>
      <w:r w:rsidR="007540D2" w:rsidRPr="00AF5DF1">
        <w:rPr>
          <w:rFonts w:ascii="Arial Narrow" w:hAnsi="Arial Narrow"/>
          <w:b/>
          <w:bCs/>
          <w:sz w:val="22"/>
          <w:szCs w:val="22"/>
        </w:rPr>
        <w:t>Wykonawca</w:t>
      </w:r>
      <w:r w:rsidRPr="00AF5DF1">
        <w:rPr>
          <w:rFonts w:ascii="Arial Narrow" w:hAnsi="Arial Narrow"/>
          <w:sz w:val="22"/>
          <w:szCs w:val="22"/>
        </w:rPr>
        <w:t xml:space="preserve"> opierał się wykazuj</w:t>
      </w:r>
      <w:r w:rsidR="0023707B" w:rsidRPr="00AF5DF1">
        <w:rPr>
          <w:rFonts w:ascii="Arial Narrow" w:hAnsi="Arial Narrow"/>
          <w:sz w:val="22"/>
          <w:szCs w:val="22"/>
        </w:rPr>
        <w:t xml:space="preserve">ąc spełnianie warunków udziału </w:t>
      </w:r>
      <w:r w:rsidRPr="00AF5DF1">
        <w:rPr>
          <w:rFonts w:ascii="Arial Narrow" w:hAnsi="Arial Narrow"/>
          <w:sz w:val="22"/>
          <w:szCs w:val="22"/>
        </w:rPr>
        <w:t>w postępowaniu, pod warunkiem, że nowe osoby, nowy podmiot trz</w:t>
      </w:r>
      <w:r w:rsidR="0023707B" w:rsidRPr="00AF5DF1">
        <w:rPr>
          <w:rFonts w:ascii="Arial Narrow" w:hAnsi="Arial Narrow"/>
          <w:sz w:val="22"/>
          <w:szCs w:val="22"/>
        </w:rPr>
        <w:t xml:space="preserve">eci wykaże spełnianie warunków </w:t>
      </w:r>
      <w:r w:rsidRPr="00AF5DF1">
        <w:rPr>
          <w:rFonts w:ascii="Arial Narrow" w:hAnsi="Arial Narrow"/>
          <w:sz w:val="22"/>
          <w:szCs w:val="22"/>
        </w:rPr>
        <w:t>w zakresie nie mniejszym niż wskazany na etapie postępowania o zamówienie publiczne dotychczasowa/y osoba/podmiot trzeci.</w:t>
      </w:r>
    </w:p>
    <w:p w:rsidR="00204A5F" w:rsidRPr="00AF5DF1" w:rsidRDefault="00204A5F" w:rsidP="00555E7B">
      <w:pPr>
        <w:pStyle w:val="Akapitzlist"/>
        <w:numPr>
          <w:ilvl w:val="0"/>
          <w:numId w:val="12"/>
        </w:numPr>
        <w:spacing w:after="200"/>
        <w:jc w:val="both"/>
        <w:rPr>
          <w:rFonts w:ascii="Arial Narrow" w:hAnsi="Arial Narrow"/>
          <w:sz w:val="22"/>
          <w:szCs w:val="22"/>
        </w:rPr>
      </w:pPr>
      <w:r w:rsidRPr="00AF5DF1">
        <w:rPr>
          <w:rFonts w:ascii="Arial Narrow" w:hAnsi="Arial Narrow"/>
          <w:b/>
          <w:bCs/>
          <w:sz w:val="22"/>
          <w:szCs w:val="22"/>
        </w:rPr>
        <w:t>Zamawiający</w:t>
      </w:r>
      <w:r w:rsidRPr="00AF5DF1">
        <w:rPr>
          <w:rFonts w:ascii="Arial Narrow" w:hAnsi="Arial Narrow"/>
          <w:sz w:val="22"/>
          <w:szCs w:val="22"/>
        </w:rPr>
        <w:t xml:space="preserve"> przewiduje możliwość wprowadzenia zmian do postanowień Umowy w stosunku do treści oferty, na podstawie</w:t>
      </w:r>
      <w:r w:rsidR="00E00924" w:rsidRPr="00AF5DF1">
        <w:rPr>
          <w:rFonts w:ascii="Arial Narrow" w:hAnsi="Arial Narrow"/>
          <w:sz w:val="22"/>
          <w:szCs w:val="22"/>
        </w:rPr>
        <w:t>,</w:t>
      </w:r>
      <w:r w:rsidRPr="00AF5DF1">
        <w:rPr>
          <w:rFonts w:ascii="Arial Narrow" w:hAnsi="Arial Narrow"/>
          <w:sz w:val="22"/>
          <w:szCs w:val="22"/>
        </w:rPr>
        <w:t xml:space="preserve"> której dokonano wyboru </w:t>
      </w:r>
      <w:r w:rsidRPr="00AF5DF1">
        <w:rPr>
          <w:rFonts w:ascii="Arial Narrow" w:hAnsi="Arial Narrow"/>
          <w:b/>
          <w:bCs/>
          <w:sz w:val="22"/>
          <w:szCs w:val="22"/>
        </w:rPr>
        <w:t>Wykonawcy</w:t>
      </w:r>
      <w:r w:rsidRPr="00AF5DF1">
        <w:rPr>
          <w:rFonts w:ascii="Arial Narrow" w:hAnsi="Arial Narrow"/>
          <w:sz w:val="22"/>
          <w:szCs w:val="22"/>
        </w:rPr>
        <w:t>, w przypadku:</w:t>
      </w:r>
    </w:p>
    <w:p w:rsidR="00713ED5" w:rsidRPr="00AF5DF1" w:rsidRDefault="00204A5F" w:rsidP="007B6169">
      <w:pPr>
        <w:pStyle w:val="Akapitzlist"/>
        <w:numPr>
          <w:ilvl w:val="1"/>
          <w:numId w:val="24"/>
        </w:numPr>
        <w:spacing w:after="200"/>
        <w:jc w:val="both"/>
        <w:rPr>
          <w:rFonts w:ascii="Arial Narrow" w:hAnsi="Arial Narrow"/>
          <w:sz w:val="22"/>
          <w:szCs w:val="22"/>
        </w:rPr>
      </w:pPr>
      <w:proofErr w:type="gramStart"/>
      <w:r w:rsidRPr="00AF5DF1">
        <w:rPr>
          <w:rFonts w:ascii="Arial Narrow" w:hAnsi="Arial Narrow"/>
          <w:sz w:val="22"/>
          <w:szCs w:val="22"/>
        </w:rPr>
        <w:t>udokumentowanego</w:t>
      </w:r>
      <w:proofErr w:type="gramEnd"/>
      <w:r w:rsidRPr="00AF5DF1">
        <w:rPr>
          <w:rFonts w:ascii="Arial Narrow" w:hAnsi="Arial Narrow"/>
          <w:sz w:val="22"/>
          <w:szCs w:val="22"/>
        </w:rPr>
        <w:t xml:space="preserve"> wystąpienia okoliczności niezależnych od </w:t>
      </w:r>
      <w:r w:rsidRPr="00AF5DF1">
        <w:rPr>
          <w:rFonts w:ascii="Arial Narrow" w:hAnsi="Arial Narrow"/>
          <w:b/>
          <w:bCs/>
          <w:sz w:val="22"/>
          <w:szCs w:val="22"/>
        </w:rPr>
        <w:t>Wykonawcy</w:t>
      </w:r>
      <w:r w:rsidRPr="00AF5DF1">
        <w:rPr>
          <w:rFonts w:ascii="Arial Narrow" w:hAnsi="Arial Narrow"/>
          <w:sz w:val="22"/>
          <w:szCs w:val="22"/>
        </w:rPr>
        <w:t>, o ile okoliczności te wpływają na możliwość wykonania części lub całości Umowy –</w:t>
      </w:r>
      <w:r w:rsidR="00B8174E" w:rsidRPr="00AF5DF1">
        <w:rPr>
          <w:rFonts w:ascii="Arial Narrow" w:hAnsi="Arial Narrow"/>
          <w:sz w:val="22"/>
          <w:szCs w:val="22"/>
        </w:rPr>
        <w:t xml:space="preserve"> zmiana terminu realizacji robót może ulec przesunięciu w stosunku do pierwotnego terminu maksymalnie o czas trwania udokumentowanych okoliczności uniemożli</w:t>
      </w:r>
      <w:r w:rsidR="00117FA0" w:rsidRPr="00AF5DF1">
        <w:rPr>
          <w:rFonts w:ascii="Arial Narrow" w:hAnsi="Arial Narrow"/>
          <w:sz w:val="22"/>
          <w:szCs w:val="22"/>
        </w:rPr>
        <w:t>wiających wykonanie U</w:t>
      </w:r>
      <w:r w:rsidR="00B8174E" w:rsidRPr="00AF5DF1">
        <w:rPr>
          <w:rFonts w:ascii="Arial Narrow" w:hAnsi="Arial Narrow"/>
          <w:sz w:val="22"/>
          <w:szCs w:val="22"/>
        </w:rPr>
        <w:t>mowy;</w:t>
      </w:r>
    </w:p>
    <w:p w:rsidR="00713ED5" w:rsidRPr="00AF5DF1" w:rsidRDefault="00713ED5" w:rsidP="007B6169">
      <w:pPr>
        <w:pStyle w:val="Akapitzlist"/>
        <w:numPr>
          <w:ilvl w:val="1"/>
          <w:numId w:val="24"/>
        </w:numPr>
        <w:spacing w:after="200"/>
        <w:jc w:val="both"/>
        <w:rPr>
          <w:rFonts w:ascii="Arial Narrow" w:hAnsi="Arial Narrow"/>
          <w:sz w:val="22"/>
          <w:szCs w:val="22"/>
        </w:rPr>
      </w:pPr>
      <w:proofErr w:type="gramStart"/>
      <w:r w:rsidRPr="00AF5DF1">
        <w:rPr>
          <w:rFonts w:ascii="Arial Narrow" w:hAnsi="Arial Narrow"/>
          <w:sz w:val="22"/>
          <w:szCs w:val="22"/>
        </w:rPr>
        <w:t>wystąpienia</w:t>
      </w:r>
      <w:proofErr w:type="gramEnd"/>
      <w:r w:rsidRPr="00AF5DF1">
        <w:rPr>
          <w:rFonts w:ascii="Arial Narrow" w:hAnsi="Arial Narrow"/>
          <w:sz w:val="22"/>
          <w:szCs w:val="22"/>
        </w:rPr>
        <w:t xml:space="preserve"> w czasie prac </w:t>
      </w:r>
      <w:r w:rsidR="00DC09C6" w:rsidRPr="00AF5DF1">
        <w:rPr>
          <w:rFonts w:ascii="Arial Narrow" w:hAnsi="Arial Narrow"/>
          <w:sz w:val="22"/>
          <w:szCs w:val="22"/>
        </w:rPr>
        <w:t xml:space="preserve">stanowiących przedmiot </w:t>
      </w:r>
      <w:r w:rsidR="00451360" w:rsidRPr="00AF5DF1">
        <w:rPr>
          <w:rFonts w:ascii="Arial Narrow" w:hAnsi="Arial Narrow"/>
          <w:sz w:val="22"/>
          <w:szCs w:val="22"/>
        </w:rPr>
        <w:t>umowy</w:t>
      </w:r>
      <w:r w:rsidRPr="00AF5DF1">
        <w:rPr>
          <w:rFonts w:ascii="Arial Narrow" w:hAnsi="Arial Narrow"/>
          <w:sz w:val="22"/>
          <w:szCs w:val="22"/>
        </w:rPr>
        <w:t xml:space="preserve"> warunków atmosferycznych, w których niemożliwe jest bezpieczne prowadzenie robót pod względem BHP lub w sposób prawidłowy i zgodny z</w:t>
      </w:r>
      <w:r w:rsidR="00451360" w:rsidRPr="00AF5DF1">
        <w:rPr>
          <w:rFonts w:ascii="Arial Narrow" w:hAnsi="Arial Narrow"/>
          <w:sz w:val="22"/>
          <w:szCs w:val="22"/>
        </w:rPr>
        <w:t> </w:t>
      </w:r>
      <w:r w:rsidRPr="00AF5DF1">
        <w:rPr>
          <w:rFonts w:ascii="Arial Narrow" w:hAnsi="Arial Narrow"/>
          <w:sz w:val="22"/>
          <w:szCs w:val="22"/>
        </w:rPr>
        <w:t xml:space="preserve">umówioną technologią lub zasadami sztuki budowlanej. Na </w:t>
      </w:r>
      <w:r w:rsidR="00692D40" w:rsidRPr="00AF5DF1">
        <w:rPr>
          <w:rFonts w:ascii="Arial Narrow" w:hAnsi="Arial Narrow"/>
          <w:b/>
          <w:bCs/>
          <w:sz w:val="22"/>
          <w:szCs w:val="22"/>
        </w:rPr>
        <w:t>W</w:t>
      </w:r>
      <w:r w:rsidRPr="00AF5DF1">
        <w:rPr>
          <w:rFonts w:ascii="Arial Narrow" w:hAnsi="Arial Narrow"/>
          <w:b/>
          <w:bCs/>
          <w:sz w:val="22"/>
          <w:szCs w:val="22"/>
        </w:rPr>
        <w:t>ykonawcy</w:t>
      </w:r>
      <w:r w:rsidRPr="00AF5DF1">
        <w:rPr>
          <w:rFonts w:ascii="Arial Narrow" w:hAnsi="Arial Narrow"/>
          <w:sz w:val="22"/>
          <w:szCs w:val="22"/>
        </w:rPr>
        <w:t xml:space="preserve"> ciąży udok</w:t>
      </w:r>
      <w:r w:rsidR="00045551" w:rsidRPr="00AF5DF1">
        <w:rPr>
          <w:rFonts w:ascii="Arial Narrow" w:hAnsi="Arial Narrow"/>
          <w:sz w:val="22"/>
          <w:szCs w:val="22"/>
        </w:rPr>
        <w:t>umentowanie tych okoliczności w</w:t>
      </w:r>
      <w:r w:rsidR="00DC09C6" w:rsidRPr="00AF5DF1">
        <w:rPr>
          <w:rFonts w:ascii="Arial Narrow" w:hAnsi="Arial Narrow"/>
          <w:sz w:val="22"/>
          <w:szCs w:val="22"/>
        </w:rPr>
        <w:t xml:space="preserve"> dzienniku budowy</w:t>
      </w:r>
      <w:r w:rsidRPr="00AF5DF1">
        <w:rPr>
          <w:rFonts w:ascii="Arial Narrow" w:hAnsi="Arial Narrow"/>
          <w:sz w:val="22"/>
          <w:szCs w:val="22"/>
        </w:rPr>
        <w:t>.</w:t>
      </w:r>
      <w:r w:rsidR="00DA188A" w:rsidRPr="00AF5DF1">
        <w:rPr>
          <w:rFonts w:ascii="Arial Narrow" w:hAnsi="Arial Narrow"/>
          <w:sz w:val="22"/>
          <w:szCs w:val="22"/>
        </w:rPr>
        <w:t xml:space="preserve"> </w:t>
      </w:r>
      <w:r w:rsidRPr="00AF5DF1">
        <w:rPr>
          <w:rFonts w:ascii="Arial Narrow" w:hAnsi="Arial Narrow"/>
          <w:sz w:val="22"/>
          <w:szCs w:val="22"/>
        </w:rPr>
        <w:t>Zmiana terminu realizacji robót może ulec przesunięciu w stosunku do pierwotnego terminu maksymalnie o czas trwania udokumentowanych okoliczności uniemożliwiających wykonanie Umowy</w:t>
      </w:r>
      <w:r w:rsidR="008C6495" w:rsidRPr="00AF5DF1">
        <w:rPr>
          <w:rFonts w:ascii="Arial Narrow" w:hAnsi="Arial Narrow"/>
          <w:sz w:val="22"/>
          <w:szCs w:val="22"/>
        </w:rPr>
        <w:t>.</w:t>
      </w:r>
    </w:p>
    <w:p w:rsidR="00EE3353" w:rsidRPr="00AF5DF1" w:rsidRDefault="00EE3353" w:rsidP="00555E7B">
      <w:pPr>
        <w:pStyle w:val="Akapitzlist"/>
        <w:numPr>
          <w:ilvl w:val="0"/>
          <w:numId w:val="12"/>
        </w:numPr>
        <w:spacing w:after="200"/>
        <w:jc w:val="both"/>
        <w:rPr>
          <w:rFonts w:ascii="Arial Narrow" w:hAnsi="Arial Narrow"/>
          <w:sz w:val="22"/>
          <w:szCs w:val="22"/>
        </w:rPr>
      </w:pPr>
      <w:r w:rsidRPr="00AF5DF1">
        <w:rPr>
          <w:rFonts w:ascii="Arial Narrow" w:hAnsi="Arial Narrow"/>
          <w:sz w:val="22"/>
          <w:szCs w:val="22"/>
        </w:rPr>
        <w:t xml:space="preserve">Zmiana Umowy na podstawie ust. 3 powyżej jest możliwa na pisemny wniosek </w:t>
      </w:r>
      <w:r w:rsidRPr="00AF5DF1">
        <w:rPr>
          <w:rFonts w:ascii="Arial Narrow" w:hAnsi="Arial Narrow"/>
          <w:b/>
          <w:bCs/>
          <w:sz w:val="22"/>
          <w:szCs w:val="22"/>
        </w:rPr>
        <w:t>Wykonawcy</w:t>
      </w:r>
      <w:r w:rsidRPr="00AF5DF1">
        <w:rPr>
          <w:rFonts w:ascii="Arial Narrow" w:hAnsi="Arial Narrow"/>
          <w:sz w:val="22"/>
          <w:szCs w:val="22"/>
        </w:rPr>
        <w:t xml:space="preserve">, który jest zobowiązany udokumentować wystąpienie okoliczności będących podstawą zmiany i ich wpływ na wykonanie przedmiotu Umowy. </w:t>
      </w:r>
      <w:r w:rsidRPr="00AF5DF1">
        <w:rPr>
          <w:rFonts w:ascii="Arial Narrow" w:hAnsi="Arial Narrow"/>
          <w:b/>
          <w:bCs/>
          <w:sz w:val="22"/>
          <w:szCs w:val="22"/>
        </w:rPr>
        <w:t>Zamawiający</w:t>
      </w:r>
      <w:r w:rsidRPr="00AF5DF1">
        <w:rPr>
          <w:rFonts w:ascii="Arial Narrow" w:hAnsi="Arial Narrow"/>
          <w:sz w:val="22"/>
          <w:szCs w:val="22"/>
        </w:rPr>
        <w:t xml:space="preserve"> jest uprawniony do żądania dodatkowych wyjaśnień i dokumentów potwierdzających wpływ okoliczności, na które powołuje się </w:t>
      </w:r>
      <w:r w:rsidRPr="00AF5DF1">
        <w:rPr>
          <w:rFonts w:ascii="Arial Narrow" w:hAnsi="Arial Narrow"/>
          <w:b/>
          <w:bCs/>
          <w:sz w:val="22"/>
          <w:szCs w:val="22"/>
        </w:rPr>
        <w:t>Wykonawca</w:t>
      </w:r>
      <w:r w:rsidRPr="00AF5DF1">
        <w:rPr>
          <w:rFonts w:ascii="Arial Narrow" w:hAnsi="Arial Narrow"/>
          <w:sz w:val="22"/>
          <w:szCs w:val="22"/>
        </w:rPr>
        <w:t>, na należyte wykonanie Umowy.</w:t>
      </w:r>
    </w:p>
    <w:p w:rsidR="00EE3353" w:rsidRPr="00AF5DF1" w:rsidRDefault="00EE3353" w:rsidP="00555E7B">
      <w:pPr>
        <w:pStyle w:val="Akapitzlist"/>
        <w:numPr>
          <w:ilvl w:val="0"/>
          <w:numId w:val="12"/>
        </w:numPr>
        <w:spacing w:after="200"/>
        <w:jc w:val="both"/>
        <w:rPr>
          <w:rFonts w:ascii="Arial Narrow" w:hAnsi="Arial Narrow"/>
          <w:sz w:val="22"/>
          <w:szCs w:val="22"/>
        </w:rPr>
      </w:pPr>
      <w:r w:rsidRPr="00AF5DF1">
        <w:rPr>
          <w:rFonts w:ascii="Arial Narrow" w:hAnsi="Arial Narrow"/>
          <w:sz w:val="22"/>
          <w:szCs w:val="22"/>
        </w:rPr>
        <w:t>Wszelkie zmiany Umowy wymagają formy pisemnego aneksu pod rygorem nieważności.</w:t>
      </w:r>
    </w:p>
    <w:p w:rsidR="00713ED5" w:rsidRPr="00AF5DF1" w:rsidRDefault="00B96482" w:rsidP="00555E7B">
      <w:pPr>
        <w:pStyle w:val="Akapitzlist"/>
        <w:numPr>
          <w:ilvl w:val="0"/>
          <w:numId w:val="12"/>
        </w:numPr>
        <w:spacing w:after="200"/>
        <w:jc w:val="both"/>
        <w:rPr>
          <w:rFonts w:ascii="Arial Narrow" w:hAnsi="Arial Narrow"/>
          <w:sz w:val="22"/>
          <w:szCs w:val="22"/>
        </w:rPr>
      </w:pPr>
      <w:r w:rsidRPr="00AF5DF1">
        <w:rPr>
          <w:rFonts w:ascii="Arial Narrow" w:hAnsi="Arial Narrow"/>
          <w:sz w:val="22"/>
          <w:szCs w:val="22"/>
        </w:rPr>
        <w:t xml:space="preserve">Zmiany umowy są dopuszczalne w przypadku </w:t>
      </w:r>
      <w:proofErr w:type="gramStart"/>
      <w:r w:rsidRPr="00AF5DF1">
        <w:rPr>
          <w:rFonts w:ascii="Arial Narrow" w:hAnsi="Arial Narrow"/>
          <w:sz w:val="22"/>
          <w:szCs w:val="22"/>
        </w:rPr>
        <w:t>wystąpienia co</w:t>
      </w:r>
      <w:proofErr w:type="gramEnd"/>
      <w:r w:rsidRPr="00AF5DF1">
        <w:rPr>
          <w:rFonts w:ascii="Arial Narrow" w:hAnsi="Arial Narrow"/>
          <w:sz w:val="22"/>
          <w:szCs w:val="22"/>
        </w:rPr>
        <w:t xml:space="preserve"> najmniej jednej z okoliczności określonych w art. 455 ust.1 pkt 2-4 i ust. 2 PZP.</w:t>
      </w:r>
    </w:p>
    <w:p w:rsidR="00114A64" w:rsidRPr="00AF5DF1" w:rsidRDefault="00114A64" w:rsidP="009A53FE">
      <w:pPr>
        <w:jc w:val="center"/>
        <w:rPr>
          <w:rFonts w:ascii="Arial Narrow" w:hAnsi="Arial Narrow"/>
          <w:b/>
          <w:sz w:val="22"/>
          <w:szCs w:val="22"/>
        </w:rPr>
      </w:pPr>
      <w:r w:rsidRPr="00AF5DF1">
        <w:rPr>
          <w:rFonts w:ascii="Arial Narrow" w:hAnsi="Arial Narrow"/>
          <w:b/>
          <w:sz w:val="22"/>
          <w:szCs w:val="22"/>
        </w:rPr>
        <w:t>§ </w:t>
      </w:r>
      <w:r w:rsidR="00DA188A" w:rsidRPr="00AF5DF1">
        <w:rPr>
          <w:rFonts w:ascii="Arial Narrow" w:hAnsi="Arial Narrow"/>
          <w:b/>
          <w:sz w:val="22"/>
          <w:szCs w:val="22"/>
        </w:rPr>
        <w:t>2</w:t>
      </w:r>
      <w:r w:rsidR="00D67C16">
        <w:rPr>
          <w:rFonts w:ascii="Arial Narrow" w:hAnsi="Arial Narrow"/>
          <w:b/>
          <w:sz w:val="22"/>
          <w:szCs w:val="22"/>
        </w:rPr>
        <w:t>1</w:t>
      </w:r>
    </w:p>
    <w:p w:rsidR="00114A64" w:rsidRPr="00AF5DF1" w:rsidRDefault="00114A64" w:rsidP="007540D2">
      <w:pPr>
        <w:jc w:val="both"/>
        <w:rPr>
          <w:rFonts w:ascii="Arial Narrow" w:hAnsi="Arial Narrow"/>
          <w:sz w:val="22"/>
          <w:szCs w:val="22"/>
        </w:rPr>
      </w:pPr>
      <w:r w:rsidRPr="00AF5DF1">
        <w:rPr>
          <w:rFonts w:ascii="Arial Narrow" w:hAnsi="Arial Narrow"/>
          <w:sz w:val="22"/>
          <w:szCs w:val="22"/>
        </w:rPr>
        <w:t xml:space="preserve">W sprawach nieuregulowanych niniejszą umową mają zastosowanie wszystkie odpowiednie przepisy prawa polskiego, mające związek z wykonaniem przedmiotu umowy, w tym: kodeks cywilny, prawo budowlane, prawo zamówień publicznych. </w:t>
      </w:r>
    </w:p>
    <w:p w:rsidR="00045551" w:rsidRPr="00AF5DF1" w:rsidRDefault="00045551" w:rsidP="00D50A78">
      <w:pPr>
        <w:rPr>
          <w:rFonts w:ascii="Arial Narrow" w:hAnsi="Arial Narrow"/>
          <w:b/>
          <w:sz w:val="22"/>
          <w:szCs w:val="22"/>
        </w:rPr>
      </w:pPr>
    </w:p>
    <w:p w:rsidR="00114A64" w:rsidRPr="00AF5DF1" w:rsidRDefault="00114A64">
      <w:pPr>
        <w:jc w:val="center"/>
        <w:rPr>
          <w:rFonts w:ascii="Arial Narrow" w:hAnsi="Arial Narrow"/>
          <w:sz w:val="22"/>
          <w:szCs w:val="22"/>
        </w:rPr>
      </w:pPr>
      <w:r w:rsidRPr="00AF5DF1">
        <w:rPr>
          <w:rFonts w:ascii="Arial Narrow" w:hAnsi="Arial Narrow"/>
          <w:b/>
          <w:sz w:val="22"/>
          <w:szCs w:val="22"/>
        </w:rPr>
        <w:t>§ 2</w:t>
      </w:r>
      <w:r w:rsidR="00D67C16">
        <w:rPr>
          <w:rFonts w:ascii="Arial Narrow" w:hAnsi="Arial Narrow"/>
          <w:b/>
          <w:sz w:val="22"/>
          <w:szCs w:val="22"/>
        </w:rPr>
        <w:t>2</w:t>
      </w:r>
    </w:p>
    <w:p w:rsidR="00114A64" w:rsidRPr="00AF5DF1" w:rsidRDefault="00114A64" w:rsidP="007540D2">
      <w:pPr>
        <w:jc w:val="both"/>
        <w:rPr>
          <w:rFonts w:ascii="Arial Narrow" w:hAnsi="Arial Narrow"/>
          <w:sz w:val="22"/>
          <w:szCs w:val="22"/>
        </w:rPr>
      </w:pPr>
      <w:r w:rsidRPr="00AF5DF1">
        <w:rPr>
          <w:rFonts w:ascii="Arial Narrow" w:hAnsi="Arial Narrow"/>
          <w:sz w:val="22"/>
          <w:szCs w:val="22"/>
        </w:rPr>
        <w:t xml:space="preserve">Ewentualne spory, jakie mogą wyniknąć z realizacji niniejszej umowy, strony poddają rozstrzygnięciu sądom powszechnym właściwym dla siedziby </w:t>
      </w:r>
      <w:r w:rsidRPr="00AF5DF1">
        <w:rPr>
          <w:rFonts w:ascii="Arial Narrow" w:hAnsi="Arial Narrow"/>
          <w:b/>
          <w:sz w:val="22"/>
          <w:szCs w:val="22"/>
        </w:rPr>
        <w:t>Zamawiającego</w:t>
      </w:r>
      <w:r w:rsidRPr="00AF5DF1">
        <w:rPr>
          <w:rFonts w:ascii="Arial Narrow" w:hAnsi="Arial Narrow"/>
          <w:sz w:val="22"/>
          <w:szCs w:val="22"/>
        </w:rPr>
        <w:t xml:space="preserve">. </w:t>
      </w:r>
    </w:p>
    <w:p w:rsidR="006919FB" w:rsidRPr="00AF5DF1" w:rsidRDefault="006919FB" w:rsidP="007540D2">
      <w:pPr>
        <w:jc w:val="center"/>
        <w:rPr>
          <w:rFonts w:ascii="Arial Narrow" w:hAnsi="Arial Narrow"/>
          <w:b/>
          <w:sz w:val="22"/>
          <w:szCs w:val="22"/>
        </w:rPr>
      </w:pPr>
    </w:p>
    <w:p w:rsidR="00114A64" w:rsidRPr="00AF5DF1" w:rsidRDefault="00114A64" w:rsidP="007540D2">
      <w:pPr>
        <w:jc w:val="center"/>
        <w:rPr>
          <w:rFonts w:ascii="Arial Narrow" w:hAnsi="Arial Narrow"/>
          <w:sz w:val="22"/>
          <w:szCs w:val="22"/>
        </w:rPr>
      </w:pPr>
      <w:r w:rsidRPr="00AF5DF1">
        <w:rPr>
          <w:rFonts w:ascii="Arial Narrow" w:hAnsi="Arial Narrow"/>
          <w:b/>
          <w:sz w:val="22"/>
          <w:szCs w:val="22"/>
        </w:rPr>
        <w:t>§ 2</w:t>
      </w:r>
      <w:r w:rsidR="00D67C16">
        <w:rPr>
          <w:rFonts w:ascii="Arial Narrow" w:hAnsi="Arial Narrow"/>
          <w:b/>
          <w:sz w:val="22"/>
          <w:szCs w:val="22"/>
        </w:rPr>
        <w:t>3</w:t>
      </w:r>
    </w:p>
    <w:p w:rsidR="00114A64" w:rsidRPr="00AF5DF1" w:rsidRDefault="00114A64" w:rsidP="007540D2">
      <w:pPr>
        <w:pStyle w:val="Tekstpodstawowy31"/>
        <w:tabs>
          <w:tab w:val="left" w:pos="2409"/>
          <w:tab w:val="left" w:pos="5386"/>
          <w:tab w:val="left" w:pos="7158"/>
        </w:tabs>
        <w:spacing w:after="0"/>
        <w:jc w:val="both"/>
        <w:rPr>
          <w:rFonts w:ascii="Arial Narrow" w:hAnsi="Arial Narrow"/>
          <w:sz w:val="22"/>
          <w:szCs w:val="22"/>
        </w:rPr>
      </w:pPr>
      <w:r w:rsidRPr="00AF5DF1">
        <w:rPr>
          <w:rFonts w:ascii="Arial Narrow" w:hAnsi="Arial Narrow"/>
          <w:sz w:val="22"/>
          <w:szCs w:val="22"/>
        </w:rPr>
        <w:t>Umowę sporządzono w </w:t>
      </w:r>
      <w:proofErr w:type="gramStart"/>
      <w:r w:rsidRPr="00AF5DF1">
        <w:rPr>
          <w:rFonts w:ascii="Arial Narrow" w:hAnsi="Arial Narrow"/>
          <w:sz w:val="22"/>
          <w:szCs w:val="22"/>
        </w:rPr>
        <w:t>dwóch  jednobrzmiących</w:t>
      </w:r>
      <w:proofErr w:type="gramEnd"/>
      <w:r w:rsidRPr="00AF5DF1">
        <w:rPr>
          <w:rFonts w:ascii="Arial Narrow" w:hAnsi="Arial Narrow"/>
          <w:sz w:val="22"/>
          <w:szCs w:val="22"/>
        </w:rPr>
        <w:t xml:space="preserve"> egzemplarzach – po jednym egz. dla </w:t>
      </w:r>
      <w:r w:rsidRPr="00AF5DF1">
        <w:rPr>
          <w:rFonts w:ascii="Arial Narrow" w:hAnsi="Arial Narrow"/>
          <w:b/>
          <w:sz w:val="22"/>
          <w:szCs w:val="22"/>
        </w:rPr>
        <w:t>Zamawiającego</w:t>
      </w:r>
      <w:r w:rsidRPr="00AF5DF1">
        <w:rPr>
          <w:rFonts w:ascii="Arial Narrow" w:hAnsi="Arial Narrow"/>
          <w:sz w:val="22"/>
          <w:szCs w:val="22"/>
        </w:rPr>
        <w:t xml:space="preserve"> i jednym  egz. dla </w:t>
      </w:r>
      <w:r w:rsidRPr="00AF5DF1">
        <w:rPr>
          <w:rFonts w:ascii="Arial Narrow" w:hAnsi="Arial Narrow"/>
          <w:b/>
          <w:sz w:val="22"/>
          <w:szCs w:val="22"/>
        </w:rPr>
        <w:t>Wykonawcy.</w:t>
      </w:r>
    </w:p>
    <w:p w:rsidR="00114A64" w:rsidRPr="00AF5DF1" w:rsidRDefault="00114A64">
      <w:pPr>
        <w:rPr>
          <w:rFonts w:ascii="Arial Narrow" w:hAnsi="Arial Narrow"/>
          <w:sz w:val="22"/>
          <w:szCs w:val="22"/>
        </w:rPr>
      </w:pPr>
    </w:p>
    <w:p w:rsidR="00114A64" w:rsidRPr="00492E81" w:rsidRDefault="007605E9" w:rsidP="004B2B15">
      <w:pPr>
        <w:pStyle w:val="Nagwek1"/>
        <w:tabs>
          <w:tab w:val="left" w:pos="6237"/>
        </w:tabs>
        <w:ind w:left="1141"/>
        <w:rPr>
          <w:rFonts w:ascii="Arial Narrow" w:hAnsi="Arial Narrow"/>
          <w:sz w:val="22"/>
          <w:szCs w:val="22"/>
          <w:u w:val="single"/>
        </w:rPr>
      </w:pPr>
      <w:r w:rsidRPr="00AF5DF1">
        <w:rPr>
          <w:rFonts w:ascii="Arial Narrow" w:hAnsi="Arial Narrow"/>
          <w:sz w:val="22"/>
          <w:szCs w:val="22"/>
        </w:rPr>
        <w:t xml:space="preserve"> </w:t>
      </w:r>
      <w:r w:rsidR="004B2B15">
        <w:rPr>
          <w:rFonts w:ascii="Arial Narrow" w:hAnsi="Arial Narrow"/>
          <w:sz w:val="22"/>
          <w:szCs w:val="22"/>
        </w:rPr>
        <w:t xml:space="preserve"> </w:t>
      </w:r>
      <w:r w:rsidRPr="00AF5DF1">
        <w:rPr>
          <w:rFonts w:ascii="Arial Narrow" w:hAnsi="Arial Narrow"/>
          <w:sz w:val="22"/>
          <w:szCs w:val="22"/>
        </w:rPr>
        <w:t xml:space="preserve">   </w:t>
      </w:r>
      <w:proofErr w:type="gramStart"/>
      <w:r w:rsidR="00114A64" w:rsidRPr="00AF5DF1">
        <w:rPr>
          <w:rFonts w:ascii="Arial Narrow" w:hAnsi="Arial Narrow"/>
          <w:sz w:val="22"/>
          <w:szCs w:val="22"/>
        </w:rPr>
        <w:t>ZAMAWIAJĄ</w:t>
      </w:r>
      <w:r w:rsidRPr="00AF5DF1">
        <w:rPr>
          <w:rFonts w:ascii="Arial Narrow" w:hAnsi="Arial Narrow"/>
          <w:sz w:val="22"/>
          <w:szCs w:val="22"/>
        </w:rPr>
        <w:t xml:space="preserve">CY                             </w:t>
      </w:r>
      <w:r w:rsidR="004B2B15">
        <w:rPr>
          <w:rFonts w:ascii="Arial Narrow" w:hAnsi="Arial Narrow"/>
          <w:sz w:val="22"/>
          <w:szCs w:val="22"/>
        </w:rPr>
        <w:t xml:space="preserve">   </w:t>
      </w:r>
      <w:r w:rsidRPr="00AF5DF1">
        <w:rPr>
          <w:rFonts w:ascii="Arial Narrow" w:hAnsi="Arial Narrow"/>
          <w:sz w:val="22"/>
          <w:szCs w:val="22"/>
        </w:rPr>
        <w:tab/>
      </w:r>
      <w:r w:rsidR="004B2B15">
        <w:rPr>
          <w:rFonts w:ascii="Arial Narrow" w:hAnsi="Arial Narrow"/>
          <w:sz w:val="22"/>
          <w:szCs w:val="22"/>
        </w:rPr>
        <w:t xml:space="preserve">        </w:t>
      </w:r>
      <w:r w:rsidR="00114A64" w:rsidRPr="00AF5DF1">
        <w:rPr>
          <w:rFonts w:ascii="Arial Narrow" w:hAnsi="Arial Narrow"/>
          <w:sz w:val="22"/>
          <w:szCs w:val="22"/>
        </w:rPr>
        <w:t>WYKONAWCA</w:t>
      </w:r>
      <w:proofErr w:type="gramEnd"/>
    </w:p>
    <w:p w:rsidR="00114A64" w:rsidRPr="00492E81" w:rsidRDefault="00114A64" w:rsidP="004B2B15">
      <w:pPr>
        <w:ind w:left="709"/>
        <w:jc w:val="center"/>
        <w:rPr>
          <w:rFonts w:ascii="Arial Narrow" w:hAnsi="Arial Narrow"/>
          <w:b/>
          <w:sz w:val="22"/>
          <w:szCs w:val="22"/>
          <w:u w:val="single"/>
        </w:rPr>
      </w:pPr>
    </w:p>
    <w:p w:rsidR="00114A64" w:rsidRPr="00492E81" w:rsidRDefault="00114A64" w:rsidP="004B2B15">
      <w:pPr>
        <w:ind w:left="709"/>
        <w:rPr>
          <w:rFonts w:ascii="Arial Narrow" w:hAnsi="Arial Narrow"/>
          <w:b/>
          <w:sz w:val="22"/>
          <w:szCs w:val="22"/>
        </w:rPr>
      </w:pPr>
    </w:p>
    <w:p w:rsidR="00114A64" w:rsidRPr="00492E81" w:rsidRDefault="00114A64" w:rsidP="004B2B15">
      <w:pPr>
        <w:ind w:left="709"/>
        <w:rPr>
          <w:rFonts w:ascii="Arial Narrow" w:hAnsi="Arial Narrow"/>
          <w:b/>
          <w:sz w:val="22"/>
          <w:szCs w:val="22"/>
        </w:rPr>
      </w:pPr>
      <w:proofErr w:type="gramStart"/>
      <w:r w:rsidRPr="00492E81">
        <w:rPr>
          <w:rFonts w:ascii="Arial Narrow" w:hAnsi="Arial Narrow"/>
          <w:b/>
          <w:sz w:val="22"/>
          <w:szCs w:val="22"/>
        </w:rPr>
        <w:t>......................................</w:t>
      </w:r>
      <w:r w:rsidRPr="00492E81">
        <w:rPr>
          <w:rFonts w:ascii="Arial Narrow" w:hAnsi="Arial Narrow"/>
          <w:b/>
          <w:sz w:val="22"/>
          <w:szCs w:val="22"/>
        </w:rPr>
        <w:tab/>
      </w:r>
      <w:r w:rsidRPr="00492E81">
        <w:rPr>
          <w:rFonts w:ascii="Arial Narrow" w:hAnsi="Arial Narrow"/>
          <w:b/>
          <w:sz w:val="22"/>
          <w:szCs w:val="22"/>
        </w:rPr>
        <w:tab/>
      </w:r>
      <w:r w:rsidR="007605E9">
        <w:rPr>
          <w:rFonts w:ascii="Arial Narrow" w:hAnsi="Arial Narrow"/>
          <w:b/>
          <w:sz w:val="22"/>
          <w:szCs w:val="22"/>
        </w:rPr>
        <w:tab/>
      </w:r>
      <w:r w:rsidR="007605E9">
        <w:rPr>
          <w:rFonts w:ascii="Arial Narrow" w:hAnsi="Arial Narrow"/>
          <w:b/>
          <w:sz w:val="22"/>
          <w:szCs w:val="22"/>
        </w:rPr>
        <w:tab/>
      </w:r>
      <w:r w:rsidR="007605E9">
        <w:rPr>
          <w:rFonts w:ascii="Arial Narrow" w:hAnsi="Arial Narrow"/>
          <w:b/>
          <w:sz w:val="22"/>
          <w:szCs w:val="22"/>
        </w:rPr>
        <w:tab/>
      </w:r>
      <w:r w:rsidR="007605E9">
        <w:rPr>
          <w:rFonts w:ascii="Arial Narrow" w:hAnsi="Arial Narrow"/>
          <w:b/>
          <w:sz w:val="22"/>
          <w:szCs w:val="22"/>
        </w:rPr>
        <w:tab/>
        <w:t xml:space="preserve">   </w:t>
      </w:r>
      <w:r w:rsidRPr="00492E81">
        <w:rPr>
          <w:rFonts w:ascii="Arial Narrow" w:hAnsi="Arial Narrow"/>
          <w:b/>
          <w:sz w:val="22"/>
          <w:szCs w:val="22"/>
        </w:rPr>
        <w:t>...</w:t>
      </w:r>
      <w:proofErr w:type="gramEnd"/>
      <w:r w:rsidRPr="00492E81">
        <w:rPr>
          <w:rFonts w:ascii="Arial Narrow" w:hAnsi="Arial Narrow"/>
          <w:b/>
          <w:sz w:val="22"/>
          <w:szCs w:val="22"/>
        </w:rPr>
        <w:t>....................................</w:t>
      </w:r>
    </w:p>
    <w:p w:rsidR="00114A64" w:rsidRPr="00492E81" w:rsidRDefault="00114A64">
      <w:pPr>
        <w:rPr>
          <w:rFonts w:ascii="Arial Narrow" w:hAnsi="Arial Narrow"/>
          <w:sz w:val="20"/>
          <w:szCs w:val="20"/>
        </w:rPr>
      </w:pPr>
    </w:p>
    <w:p w:rsidR="00977684" w:rsidRDefault="00977684">
      <w:pPr>
        <w:rPr>
          <w:rFonts w:ascii="Arial Narrow" w:hAnsi="Arial Narrow"/>
          <w:sz w:val="16"/>
          <w:szCs w:val="16"/>
          <w:u w:val="single"/>
        </w:rPr>
      </w:pPr>
    </w:p>
    <w:p w:rsidR="004B2B15" w:rsidRDefault="004B2B15">
      <w:pPr>
        <w:rPr>
          <w:rFonts w:ascii="Arial Narrow" w:hAnsi="Arial Narrow"/>
          <w:sz w:val="16"/>
          <w:szCs w:val="16"/>
          <w:u w:val="single"/>
        </w:rPr>
      </w:pPr>
    </w:p>
    <w:p w:rsidR="004B2B15" w:rsidRDefault="004B2B15">
      <w:pPr>
        <w:rPr>
          <w:rFonts w:ascii="Arial Narrow" w:hAnsi="Arial Narrow"/>
          <w:sz w:val="16"/>
          <w:szCs w:val="16"/>
          <w:u w:val="single"/>
        </w:rPr>
      </w:pPr>
    </w:p>
    <w:p w:rsidR="00977684" w:rsidRDefault="00977684">
      <w:pPr>
        <w:rPr>
          <w:rFonts w:ascii="Arial Narrow" w:hAnsi="Arial Narrow"/>
          <w:sz w:val="16"/>
          <w:szCs w:val="16"/>
          <w:u w:val="single"/>
        </w:rPr>
      </w:pPr>
    </w:p>
    <w:p w:rsidR="00977684" w:rsidRDefault="00977684">
      <w:pPr>
        <w:rPr>
          <w:rFonts w:ascii="Arial Narrow" w:hAnsi="Arial Narrow"/>
          <w:sz w:val="16"/>
          <w:szCs w:val="16"/>
          <w:u w:val="single"/>
        </w:rPr>
      </w:pPr>
    </w:p>
    <w:p w:rsidR="00114A64" w:rsidRPr="00492E81" w:rsidRDefault="00114A64">
      <w:pPr>
        <w:rPr>
          <w:rFonts w:ascii="Arial Narrow" w:hAnsi="Arial Narrow"/>
          <w:sz w:val="16"/>
          <w:szCs w:val="16"/>
          <w:u w:val="single"/>
        </w:rPr>
      </w:pPr>
      <w:r w:rsidRPr="00492E81">
        <w:rPr>
          <w:rFonts w:ascii="Arial Narrow" w:hAnsi="Arial Narrow"/>
          <w:sz w:val="16"/>
          <w:szCs w:val="16"/>
          <w:u w:val="single"/>
        </w:rPr>
        <w:t>Załącznikami do umowy są:</w:t>
      </w:r>
    </w:p>
    <w:p w:rsidR="00FA6D62" w:rsidRPr="00492E81" w:rsidRDefault="00FA6D62">
      <w:pPr>
        <w:rPr>
          <w:rFonts w:ascii="Arial Narrow" w:hAnsi="Arial Narrow"/>
          <w:sz w:val="16"/>
          <w:szCs w:val="16"/>
        </w:rPr>
      </w:pPr>
    </w:p>
    <w:p w:rsidR="00114A64" w:rsidRPr="00492E81" w:rsidRDefault="00114A64">
      <w:pPr>
        <w:rPr>
          <w:rFonts w:ascii="Arial Narrow" w:hAnsi="Arial Narrow"/>
          <w:sz w:val="16"/>
          <w:szCs w:val="16"/>
        </w:rPr>
      </w:pPr>
      <w:r w:rsidRPr="00492E81">
        <w:rPr>
          <w:rFonts w:ascii="Arial Narrow" w:hAnsi="Arial Narrow"/>
          <w:sz w:val="16"/>
          <w:szCs w:val="16"/>
        </w:rPr>
        <w:t xml:space="preserve">Nr 1 – Zasady środowiskowe dla Firm Zewnętrznych, </w:t>
      </w:r>
    </w:p>
    <w:p w:rsidR="00114A64" w:rsidRPr="00492E81" w:rsidRDefault="00D86537">
      <w:pPr>
        <w:rPr>
          <w:rFonts w:ascii="Arial Narrow" w:hAnsi="Arial Narrow"/>
          <w:sz w:val="16"/>
          <w:szCs w:val="16"/>
        </w:rPr>
      </w:pPr>
      <w:r w:rsidRPr="00492E81">
        <w:rPr>
          <w:rFonts w:ascii="Arial Narrow" w:hAnsi="Arial Narrow"/>
          <w:sz w:val="16"/>
          <w:szCs w:val="16"/>
        </w:rPr>
        <w:t xml:space="preserve">Nr 2 </w:t>
      </w:r>
      <w:r w:rsidR="00114A64" w:rsidRPr="00492E81">
        <w:rPr>
          <w:rFonts w:ascii="Arial Narrow" w:hAnsi="Arial Narrow"/>
          <w:sz w:val="16"/>
          <w:szCs w:val="16"/>
        </w:rPr>
        <w:t xml:space="preserve">– </w:t>
      </w:r>
      <w:proofErr w:type="gramStart"/>
      <w:r w:rsidR="00114A64" w:rsidRPr="00492E81">
        <w:rPr>
          <w:rFonts w:ascii="Arial Narrow" w:hAnsi="Arial Narrow"/>
          <w:sz w:val="16"/>
          <w:szCs w:val="16"/>
        </w:rPr>
        <w:t xml:space="preserve">Oświadczenie </w:t>
      </w:r>
      <w:r w:rsidR="00B96482" w:rsidRPr="00492E81">
        <w:rPr>
          <w:rFonts w:ascii="Arial Narrow" w:hAnsi="Arial Narrow"/>
          <w:sz w:val="16"/>
          <w:szCs w:val="16"/>
        </w:rPr>
        <w:t xml:space="preserve"> dot</w:t>
      </w:r>
      <w:proofErr w:type="gramEnd"/>
      <w:r w:rsidR="00B96482" w:rsidRPr="00492E81">
        <w:rPr>
          <w:rFonts w:ascii="Arial Narrow" w:hAnsi="Arial Narrow"/>
          <w:sz w:val="16"/>
          <w:szCs w:val="16"/>
        </w:rPr>
        <w:t>. Zasad środowiskowych i jakości</w:t>
      </w:r>
      <w:r w:rsidR="00227D2A" w:rsidRPr="00492E81">
        <w:rPr>
          <w:rFonts w:ascii="Arial Narrow" w:hAnsi="Arial Narrow"/>
          <w:sz w:val="16"/>
          <w:szCs w:val="16"/>
        </w:rPr>
        <w:t>,</w:t>
      </w:r>
    </w:p>
    <w:p w:rsidR="00114A64" w:rsidRPr="00492E81" w:rsidRDefault="00114A64">
      <w:pPr>
        <w:rPr>
          <w:rFonts w:ascii="Arial Narrow" w:hAnsi="Arial Narrow"/>
          <w:i/>
          <w:sz w:val="16"/>
          <w:szCs w:val="16"/>
        </w:rPr>
      </w:pPr>
      <w:r w:rsidRPr="00492E81">
        <w:rPr>
          <w:rFonts w:ascii="Arial Narrow" w:hAnsi="Arial Narrow"/>
          <w:sz w:val="16"/>
          <w:szCs w:val="16"/>
        </w:rPr>
        <w:t xml:space="preserve">Nr 3 – Oferta Wykonawcy w zakresie Formularza oferty, Wykazu osób oraz </w:t>
      </w:r>
      <w:proofErr w:type="gramStart"/>
      <w:r w:rsidRPr="00492E81">
        <w:rPr>
          <w:rFonts w:ascii="Arial Narrow" w:hAnsi="Arial Narrow"/>
          <w:sz w:val="16"/>
          <w:szCs w:val="16"/>
        </w:rPr>
        <w:t xml:space="preserve">podwykonawców – </w:t>
      </w:r>
      <w:r w:rsidR="00045551" w:rsidRPr="00492E81">
        <w:rPr>
          <w:rFonts w:ascii="Arial Narrow" w:hAnsi="Arial Narrow"/>
          <w:i/>
          <w:sz w:val="16"/>
          <w:szCs w:val="16"/>
        </w:rPr>
        <w:t>jeśli</w:t>
      </w:r>
      <w:proofErr w:type="gramEnd"/>
      <w:r w:rsidR="00045551" w:rsidRPr="00492E81">
        <w:rPr>
          <w:rFonts w:ascii="Arial Narrow" w:hAnsi="Arial Narrow"/>
          <w:i/>
          <w:sz w:val="16"/>
          <w:szCs w:val="16"/>
        </w:rPr>
        <w:t xml:space="preserve"> dotycz</w:t>
      </w:r>
      <w:r w:rsidR="00651D15">
        <w:rPr>
          <w:rFonts w:ascii="Arial Narrow" w:hAnsi="Arial Narrow"/>
          <w:i/>
          <w:sz w:val="16"/>
          <w:szCs w:val="16"/>
        </w:rPr>
        <w:t>y</w:t>
      </w:r>
      <w:r w:rsidR="00045551" w:rsidRPr="00492E81">
        <w:rPr>
          <w:rFonts w:ascii="Arial Narrow" w:hAnsi="Arial Narrow"/>
          <w:i/>
          <w:sz w:val="16"/>
          <w:szCs w:val="16"/>
        </w:rPr>
        <w:t>,</w:t>
      </w:r>
    </w:p>
    <w:p w:rsidR="00650950" w:rsidRPr="00492E81" w:rsidRDefault="0049575F">
      <w:pPr>
        <w:rPr>
          <w:rFonts w:ascii="Arial Narrow" w:hAnsi="Arial Narrow"/>
          <w:sz w:val="16"/>
          <w:szCs w:val="16"/>
        </w:rPr>
      </w:pPr>
      <w:r>
        <w:rPr>
          <w:rFonts w:ascii="Arial Narrow" w:hAnsi="Arial Narrow"/>
          <w:sz w:val="16"/>
          <w:szCs w:val="16"/>
        </w:rPr>
        <w:t>Nr 4</w:t>
      </w:r>
      <w:r w:rsidR="00D86537" w:rsidRPr="00492E81">
        <w:rPr>
          <w:rFonts w:ascii="Arial Narrow" w:hAnsi="Arial Narrow"/>
          <w:sz w:val="16"/>
          <w:szCs w:val="16"/>
        </w:rPr>
        <w:t xml:space="preserve"> – </w:t>
      </w:r>
      <w:r w:rsidR="00EE669C" w:rsidRPr="00492E81">
        <w:rPr>
          <w:rFonts w:ascii="Arial Narrow" w:hAnsi="Arial Narrow"/>
          <w:sz w:val="16"/>
          <w:szCs w:val="16"/>
        </w:rPr>
        <w:t>Warunki organizacyjne</w:t>
      </w:r>
      <w:r w:rsidR="00E260CF" w:rsidRPr="00492E81">
        <w:rPr>
          <w:rFonts w:ascii="Arial Narrow" w:hAnsi="Arial Narrow"/>
          <w:sz w:val="16"/>
          <w:szCs w:val="16"/>
        </w:rPr>
        <w:t xml:space="preserve"> określone przez Zamawiającego</w:t>
      </w:r>
      <w:r w:rsidR="00D00C55" w:rsidRPr="00492E81">
        <w:rPr>
          <w:rFonts w:ascii="Arial Narrow" w:hAnsi="Arial Narrow"/>
          <w:sz w:val="16"/>
          <w:szCs w:val="16"/>
        </w:rPr>
        <w:t>,</w:t>
      </w:r>
    </w:p>
    <w:p w:rsidR="00C726E3" w:rsidRPr="00492E81" w:rsidRDefault="00B702B7" w:rsidP="00FA6D62">
      <w:pPr>
        <w:rPr>
          <w:rFonts w:ascii="Arial Narrow" w:hAnsi="Arial Narrow"/>
          <w:sz w:val="16"/>
          <w:szCs w:val="16"/>
        </w:rPr>
      </w:pPr>
      <w:r w:rsidRPr="00492E81">
        <w:rPr>
          <w:rFonts w:ascii="Arial Narrow" w:hAnsi="Arial Narrow"/>
          <w:sz w:val="16"/>
          <w:szCs w:val="16"/>
        </w:rPr>
        <w:t xml:space="preserve">Nr </w:t>
      </w:r>
      <w:r w:rsidR="0049575F">
        <w:rPr>
          <w:rFonts w:ascii="Arial Narrow" w:hAnsi="Arial Narrow"/>
          <w:sz w:val="16"/>
          <w:szCs w:val="16"/>
        </w:rPr>
        <w:t>5</w:t>
      </w:r>
      <w:r w:rsidR="00747AE4">
        <w:rPr>
          <w:rFonts w:ascii="Arial Narrow" w:hAnsi="Arial Narrow"/>
          <w:sz w:val="16"/>
          <w:szCs w:val="16"/>
        </w:rPr>
        <w:t xml:space="preserve"> </w:t>
      </w:r>
      <w:r w:rsidR="00045551" w:rsidRPr="00492E81">
        <w:rPr>
          <w:rFonts w:ascii="Arial Narrow" w:hAnsi="Arial Narrow"/>
          <w:sz w:val="16"/>
          <w:szCs w:val="16"/>
        </w:rPr>
        <w:t>–</w:t>
      </w:r>
      <w:r w:rsidR="00747AE4">
        <w:rPr>
          <w:rFonts w:ascii="Arial Narrow" w:hAnsi="Arial Narrow"/>
          <w:sz w:val="16"/>
          <w:szCs w:val="16"/>
        </w:rPr>
        <w:t xml:space="preserve"> </w:t>
      </w:r>
      <w:r w:rsidR="00642959" w:rsidRPr="00492E81">
        <w:rPr>
          <w:rFonts w:ascii="Arial Narrow" w:hAnsi="Arial Narrow"/>
          <w:sz w:val="16"/>
          <w:szCs w:val="16"/>
        </w:rPr>
        <w:t xml:space="preserve">Protokół </w:t>
      </w:r>
      <w:r w:rsidR="00FA6D62" w:rsidRPr="00492E81">
        <w:rPr>
          <w:rFonts w:ascii="Arial Narrow" w:hAnsi="Arial Narrow"/>
          <w:sz w:val="16"/>
          <w:szCs w:val="16"/>
        </w:rPr>
        <w:t>zdawczo-odbiorczy</w:t>
      </w:r>
      <w:r w:rsidR="00045551" w:rsidRPr="00492E81">
        <w:rPr>
          <w:rFonts w:ascii="Arial Narrow" w:hAnsi="Arial Narrow"/>
          <w:sz w:val="16"/>
          <w:szCs w:val="16"/>
        </w:rPr>
        <w:t>,</w:t>
      </w:r>
    </w:p>
    <w:p w:rsidR="00360A40" w:rsidRDefault="00FA6D62" w:rsidP="00AF5DF1">
      <w:pPr>
        <w:rPr>
          <w:rFonts w:ascii="Arial Narrow" w:hAnsi="Arial Narrow"/>
          <w:sz w:val="16"/>
          <w:szCs w:val="16"/>
        </w:rPr>
      </w:pPr>
      <w:r w:rsidRPr="00492E81">
        <w:rPr>
          <w:rFonts w:ascii="Arial Narrow" w:hAnsi="Arial Narrow"/>
          <w:sz w:val="16"/>
          <w:szCs w:val="16"/>
        </w:rPr>
        <w:t xml:space="preserve">Nr </w:t>
      </w:r>
      <w:r w:rsidR="0049575F">
        <w:rPr>
          <w:rFonts w:ascii="Arial Narrow" w:hAnsi="Arial Narrow"/>
          <w:sz w:val="16"/>
          <w:szCs w:val="16"/>
        </w:rPr>
        <w:t>6</w:t>
      </w:r>
      <w:r w:rsidRPr="00492E81">
        <w:rPr>
          <w:rFonts w:ascii="Arial Narrow" w:hAnsi="Arial Narrow"/>
          <w:sz w:val="16"/>
          <w:szCs w:val="16"/>
        </w:rPr>
        <w:t xml:space="preserve"> –</w:t>
      </w:r>
      <w:r w:rsidR="00747AE4">
        <w:rPr>
          <w:rFonts w:ascii="Arial Narrow" w:hAnsi="Arial Narrow"/>
          <w:sz w:val="16"/>
          <w:szCs w:val="16"/>
        </w:rPr>
        <w:t xml:space="preserve"> </w:t>
      </w:r>
      <w:r w:rsidRPr="00492E81">
        <w:rPr>
          <w:rFonts w:ascii="Arial Narrow" w:hAnsi="Arial Narrow"/>
          <w:sz w:val="16"/>
          <w:szCs w:val="16"/>
        </w:rPr>
        <w:t xml:space="preserve">Zestawienie </w:t>
      </w:r>
      <w:r w:rsidR="00AF5DF1">
        <w:rPr>
          <w:rFonts w:ascii="Arial Narrow" w:hAnsi="Arial Narrow"/>
          <w:sz w:val="16"/>
          <w:szCs w:val="16"/>
        </w:rPr>
        <w:t>efektów inwestycyjnych zadania</w:t>
      </w:r>
    </w:p>
    <w:p w:rsidR="00A008A7" w:rsidRDefault="00A008A7" w:rsidP="00AF5DF1">
      <w:pPr>
        <w:rPr>
          <w:rFonts w:ascii="Arial Narrow" w:hAnsi="Arial Narrow"/>
          <w:sz w:val="16"/>
          <w:szCs w:val="16"/>
        </w:rPr>
      </w:pPr>
      <w:r>
        <w:rPr>
          <w:rFonts w:ascii="Arial Narrow" w:hAnsi="Arial Narrow"/>
          <w:sz w:val="16"/>
          <w:szCs w:val="16"/>
        </w:rPr>
        <w:t>Nr 7 – zestawienie instalacji i urządzeń</w:t>
      </w:r>
    </w:p>
    <w:p w:rsidR="00604E0E" w:rsidRPr="00AF5DF1" w:rsidRDefault="00604E0E" w:rsidP="00AF5DF1">
      <w:pPr>
        <w:rPr>
          <w:rFonts w:ascii="Arial Narrow" w:hAnsi="Arial Narrow"/>
          <w:sz w:val="16"/>
          <w:szCs w:val="16"/>
        </w:rPr>
      </w:pPr>
    </w:p>
    <w:sectPr w:rsidR="00604E0E" w:rsidRPr="00AF5DF1" w:rsidSect="004B7569">
      <w:footerReference w:type="even" r:id="rId11"/>
      <w:footerReference w:type="default" r:id="rId12"/>
      <w:pgSz w:w="11906" w:h="16838"/>
      <w:pgMar w:top="851" w:right="1134" w:bottom="851" w:left="1418" w:header="708" w:footer="271" w:gutter="0"/>
      <w:cols w:space="708"/>
      <w:docGrid w:linePitch="24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585C" w:rsidRDefault="0089585C">
      <w:r>
        <w:separator/>
      </w:r>
    </w:p>
  </w:endnote>
  <w:endnote w:type="continuationSeparator" w:id="0">
    <w:p w:rsidR="0089585C" w:rsidRDefault="00895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Microsoft YaHei">
    <w:panose1 w:val="020B0503020204020204"/>
    <w:charset w:val="86"/>
    <w:family w:val="swiss"/>
    <w:pitch w:val="variable"/>
    <w:sig w:usb0="80000287" w:usb1="280F3C52" w:usb2="00000016" w:usb3="00000000" w:csb0="0004001F" w:csb1="00000000"/>
  </w:font>
  <w:font w:name="ClassGarmndEU">
    <w:charset w:val="EE"/>
    <w:family w:val="auto"/>
    <w:pitch w:val="variable"/>
  </w:font>
  <w:font w:name="Segoe UI">
    <w:panose1 w:val="020B0502040204020203"/>
    <w:charset w:val="EE"/>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156" w:rsidRDefault="00054483">
    <w:pPr>
      <w:pStyle w:val="Stopka"/>
      <w:ind w:right="360"/>
    </w:pPr>
    <w:r>
      <w:fldChar w:fldCharType="begin"/>
    </w:r>
    <w:r>
      <w:instrText xml:space="preserve"> PAGE </w:instrText>
    </w:r>
    <w:r>
      <w:fldChar w:fldCharType="separate"/>
    </w:r>
    <w:r>
      <w:rPr>
        <w:noProof/>
      </w:rPr>
      <w:t>2</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156" w:rsidRDefault="00054483">
    <w:pPr>
      <w:pStyle w:val="Stopka"/>
    </w:pPr>
    <w:r>
      <w:fldChar w:fldCharType="begin"/>
    </w:r>
    <w:r>
      <w:instrText xml:space="preserve"> PAGE </w:instrText>
    </w:r>
    <w:r>
      <w:fldChar w:fldCharType="separate"/>
    </w:r>
    <w:r>
      <w:rPr>
        <w:noProof/>
      </w:rPr>
      <w:t>1</w:t>
    </w:r>
    <w:r>
      <w:rPr>
        <w:noProof/>
      </w:rPr>
      <w:fldChar w:fldCharType="end"/>
    </w:r>
  </w:p>
  <w:p w:rsidR="00213156" w:rsidRDefault="00213156">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585C" w:rsidRDefault="0089585C">
      <w:r>
        <w:separator/>
      </w:r>
    </w:p>
  </w:footnote>
  <w:footnote w:type="continuationSeparator" w:id="0">
    <w:p w:rsidR="0089585C" w:rsidRDefault="008958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8DAA5198"/>
    <w:name w:val="WWNum1"/>
    <w:lvl w:ilvl="0">
      <w:start w:val="1"/>
      <w:numFmt w:val="decimal"/>
      <w:lvlText w:val="%1."/>
      <w:lvlJc w:val="left"/>
      <w:pPr>
        <w:tabs>
          <w:tab w:val="num" w:pos="360"/>
        </w:tabs>
        <w:ind w:left="360" w:hanging="360"/>
      </w:pPr>
      <w:rPr>
        <w:b w:val="0"/>
      </w:rPr>
    </w:lvl>
    <w:lvl w:ilvl="1">
      <w:start w:val="1"/>
      <w:numFmt w:val="decimal"/>
      <w:lvlText w:val="%2)"/>
      <w:lvlJc w:val="left"/>
      <w:pPr>
        <w:tabs>
          <w:tab w:val="num" w:pos="1080"/>
        </w:tabs>
        <w:ind w:left="1080" w:hanging="360"/>
      </w:pPr>
      <w:rPr>
        <w:color w:val="00000A"/>
      </w:rPr>
    </w:lvl>
    <w:lvl w:ilvl="2">
      <w:start w:val="1"/>
      <w:numFmt w:val="lowerRoman"/>
      <w:lvlText w:val="%2.%3."/>
      <w:lvlJc w:val="right"/>
      <w:pPr>
        <w:tabs>
          <w:tab w:val="num" w:pos="1800"/>
        </w:tabs>
        <w:ind w:left="1800" w:hanging="180"/>
      </w:pPr>
    </w:lvl>
    <w:lvl w:ilvl="3">
      <w:start w:val="1"/>
      <w:numFmt w:val="decimal"/>
      <w:lvlText w:val="%2.%3.%4."/>
      <w:lvlJc w:val="left"/>
      <w:pPr>
        <w:tabs>
          <w:tab w:val="num" w:pos="2520"/>
        </w:tabs>
        <w:ind w:left="2520" w:hanging="360"/>
      </w:pPr>
    </w:lvl>
    <w:lvl w:ilvl="4">
      <w:start w:val="1"/>
      <w:numFmt w:val="lowerLetter"/>
      <w:lvlText w:val="%2.%3.%4.%5."/>
      <w:lvlJc w:val="left"/>
      <w:pPr>
        <w:tabs>
          <w:tab w:val="num" w:pos="3240"/>
        </w:tabs>
        <w:ind w:left="3240" w:hanging="360"/>
      </w:pPr>
    </w:lvl>
    <w:lvl w:ilvl="5">
      <w:start w:val="1"/>
      <w:numFmt w:val="lowerRoman"/>
      <w:lvlText w:val="%2.%3.%4.%5.%6."/>
      <w:lvlJc w:val="right"/>
      <w:pPr>
        <w:tabs>
          <w:tab w:val="num" w:pos="3960"/>
        </w:tabs>
        <w:ind w:left="3960" w:hanging="180"/>
      </w:pPr>
    </w:lvl>
    <w:lvl w:ilvl="6">
      <w:start w:val="1"/>
      <w:numFmt w:val="decimal"/>
      <w:lvlText w:val="%2.%3.%4.%5.%6.%7."/>
      <w:lvlJc w:val="left"/>
      <w:pPr>
        <w:tabs>
          <w:tab w:val="num" w:pos="4680"/>
        </w:tabs>
        <w:ind w:left="4680" w:hanging="360"/>
      </w:pPr>
    </w:lvl>
    <w:lvl w:ilvl="7">
      <w:start w:val="1"/>
      <w:numFmt w:val="lowerLetter"/>
      <w:lvlText w:val="%2.%3.%4.%5.%6.%7.%8."/>
      <w:lvlJc w:val="left"/>
      <w:pPr>
        <w:tabs>
          <w:tab w:val="num" w:pos="5400"/>
        </w:tabs>
        <w:ind w:left="5400" w:hanging="360"/>
      </w:pPr>
    </w:lvl>
    <w:lvl w:ilvl="8">
      <w:start w:val="1"/>
      <w:numFmt w:val="lowerRoman"/>
      <w:lvlText w:val="%2.%3.%4.%5.%6.%7.%8.%9."/>
      <w:lvlJc w:val="right"/>
      <w:pPr>
        <w:tabs>
          <w:tab w:val="num" w:pos="6120"/>
        </w:tabs>
        <w:ind w:left="6120" w:hanging="180"/>
      </w:pPr>
    </w:lvl>
  </w:abstractNum>
  <w:abstractNum w:abstractNumId="1">
    <w:nsid w:val="00000003"/>
    <w:multiLevelType w:val="multilevel"/>
    <w:tmpl w:val="20EC7EFE"/>
    <w:name w:val="WWNum2"/>
    <w:lvl w:ilvl="0">
      <w:start w:val="1"/>
      <w:numFmt w:val="decimal"/>
      <w:lvlText w:val="%1."/>
      <w:lvlJc w:val="left"/>
      <w:pPr>
        <w:tabs>
          <w:tab w:val="num" w:pos="4330"/>
        </w:tabs>
        <w:ind w:left="4330" w:hanging="360"/>
      </w:pPr>
      <w:rPr>
        <w:b w:val="0"/>
        <w:color w:val="000000"/>
      </w:rPr>
    </w:lvl>
    <w:lvl w:ilvl="1">
      <w:start w:val="1"/>
      <w:numFmt w:val="lowerRoman"/>
      <w:lvlText w:val="%2."/>
      <w:lvlJc w:val="right"/>
      <w:pPr>
        <w:tabs>
          <w:tab w:val="num" w:pos="4870"/>
        </w:tabs>
        <w:ind w:left="4870" w:hanging="180"/>
      </w:pPr>
    </w:lvl>
    <w:lvl w:ilvl="2">
      <w:start w:val="1"/>
      <w:numFmt w:val="lowerRoman"/>
      <w:lvlText w:val="%2.%3."/>
      <w:lvlJc w:val="right"/>
      <w:pPr>
        <w:tabs>
          <w:tab w:val="num" w:pos="5770"/>
        </w:tabs>
        <w:ind w:left="5770" w:hanging="180"/>
      </w:pPr>
    </w:lvl>
    <w:lvl w:ilvl="3">
      <w:start w:val="1"/>
      <w:numFmt w:val="decimal"/>
      <w:lvlText w:val="%2.%3.%4."/>
      <w:lvlJc w:val="left"/>
      <w:pPr>
        <w:tabs>
          <w:tab w:val="num" w:pos="6490"/>
        </w:tabs>
        <w:ind w:left="6490" w:hanging="360"/>
      </w:pPr>
    </w:lvl>
    <w:lvl w:ilvl="4">
      <w:start w:val="1"/>
      <w:numFmt w:val="lowerLetter"/>
      <w:lvlText w:val="%2.%3.%4.%5."/>
      <w:lvlJc w:val="left"/>
      <w:pPr>
        <w:tabs>
          <w:tab w:val="num" w:pos="7210"/>
        </w:tabs>
        <w:ind w:left="7210" w:hanging="360"/>
      </w:pPr>
    </w:lvl>
    <w:lvl w:ilvl="5">
      <w:start w:val="1"/>
      <w:numFmt w:val="lowerRoman"/>
      <w:lvlText w:val="%2.%3.%4.%5.%6."/>
      <w:lvlJc w:val="right"/>
      <w:pPr>
        <w:tabs>
          <w:tab w:val="num" w:pos="7930"/>
        </w:tabs>
        <w:ind w:left="7930" w:hanging="180"/>
      </w:pPr>
    </w:lvl>
    <w:lvl w:ilvl="6">
      <w:start w:val="1"/>
      <w:numFmt w:val="decimal"/>
      <w:lvlText w:val="%2.%3.%4.%5.%6.%7."/>
      <w:lvlJc w:val="left"/>
      <w:pPr>
        <w:tabs>
          <w:tab w:val="num" w:pos="8650"/>
        </w:tabs>
        <w:ind w:left="8650" w:hanging="360"/>
      </w:pPr>
    </w:lvl>
    <w:lvl w:ilvl="7">
      <w:start w:val="1"/>
      <w:numFmt w:val="lowerLetter"/>
      <w:lvlText w:val="%2.%3.%4.%5.%6.%7.%8."/>
      <w:lvlJc w:val="left"/>
      <w:pPr>
        <w:tabs>
          <w:tab w:val="num" w:pos="9370"/>
        </w:tabs>
        <w:ind w:left="9370" w:hanging="360"/>
      </w:pPr>
    </w:lvl>
    <w:lvl w:ilvl="8">
      <w:start w:val="1"/>
      <w:numFmt w:val="lowerRoman"/>
      <w:lvlText w:val="%2.%3.%4.%5.%6.%7.%8.%9."/>
      <w:lvlJc w:val="right"/>
      <w:pPr>
        <w:tabs>
          <w:tab w:val="num" w:pos="10090"/>
        </w:tabs>
        <w:ind w:left="10090" w:hanging="180"/>
      </w:pPr>
    </w:lvl>
  </w:abstractNum>
  <w:abstractNum w:abstractNumId="2">
    <w:nsid w:val="00000004"/>
    <w:multiLevelType w:val="multilevel"/>
    <w:tmpl w:val="BB72B862"/>
    <w:name w:val="WWNum3"/>
    <w:lvl w:ilvl="0">
      <w:start w:val="1"/>
      <w:numFmt w:val="lowerLetter"/>
      <w:lvlText w:val="%1)"/>
      <w:lvlJc w:val="left"/>
      <w:pPr>
        <w:tabs>
          <w:tab w:val="num" w:pos="720"/>
        </w:tabs>
        <w:ind w:left="720" w:hanging="360"/>
      </w:pPr>
      <w:rPr>
        <w:i w:val="0"/>
      </w:rPr>
    </w:lvl>
    <w:lvl w:ilvl="1">
      <w:start w:val="2"/>
      <w:numFmt w:val="decimal"/>
      <w:lvlText w:val="%2."/>
      <w:lvlJc w:val="left"/>
      <w:pPr>
        <w:tabs>
          <w:tab w:val="num" w:pos="360"/>
        </w:tabs>
        <w:ind w:left="360" w:hanging="360"/>
      </w:pPr>
      <w:rPr>
        <w:b w:val="0"/>
      </w:r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3">
    <w:nsid w:val="00000005"/>
    <w:multiLevelType w:val="multilevel"/>
    <w:tmpl w:val="C21403BA"/>
    <w:name w:val="WWNum4"/>
    <w:lvl w:ilvl="0">
      <w:start w:val="1"/>
      <w:numFmt w:val="lowerLetter"/>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lowerLetter"/>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
    <w:nsid w:val="00000006"/>
    <w:multiLevelType w:val="multilevel"/>
    <w:tmpl w:val="D2D48CB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7"/>
    <w:multiLevelType w:val="multilevel"/>
    <w:tmpl w:val="6F2AFB8E"/>
    <w:name w:val="WWNum6"/>
    <w:lvl w:ilvl="0">
      <w:start w:val="1"/>
      <w:numFmt w:val="lowerLetter"/>
      <w:lvlText w:val="%1)"/>
      <w:lvlJc w:val="left"/>
      <w:pPr>
        <w:tabs>
          <w:tab w:val="num" w:pos="0"/>
        </w:tabs>
        <w:ind w:left="1068" w:hanging="360"/>
      </w:pPr>
      <w:rPr>
        <w:b w:val="0"/>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6">
    <w:nsid w:val="00000008"/>
    <w:multiLevelType w:val="multilevel"/>
    <w:tmpl w:val="00000008"/>
    <w:name w:val="WWNum7"/>
    <w:lvl w:ilvl="0">
      <w:start w:val="1"/>
      <w:numFmt w:val="lowerLetter"/>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7">
    <w:nsid w:val="00000009"/>
    <w:multiLevelType w:val="multilevel"/>
    <w:tmpl w:val="52C48088"/>
    <w:name w:val="WWNum8"/>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A"/>
    <w:multiLevelType w:val="multilevel"/>
    <w:tmpl w:val="0000000A"/>
    <w:name w:val="WWNum9"/>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9">
    <w:nsid w:val="0000000B"/>
    <w:multiLevelType w:val="multilevel"/>
    <w:tmpl w:val="0000000B"/>
    <w:name w:val="WWNum1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nsid w:val="0000000C"/>
    <w:multiLevelType w:val="multilevel"/>
    <w:tmpl w:val="3B8CB322"/>
    <w:lvl w:ilvl="0">
      <w:start w:val="1"/>
      <w:numFmt w:val="lowerLetter"/>
      <w:lvlText w:val="%1)"/>
      <w:lvlJc w:val="left"/>
      <w:pPr>
        <w:tabs>
          <w:tab w:val="num" w:pos="0"/>
        </w:tabs>
        <w:ind w:left="927" w:hanging="360"/>
      </w:pPr>
      <w:rPr>
        <w:b w:val="0"/>
      </w:rPr>
    </w:lvl>
    <w:lvl w:ilvl="1">
      <w:start w:val="1"/>
      <w:numFmt w:val="lowerLetter"/>
      <w:lvlText w:val="%2."/>
      <w:lvlJc w:val="left"/>
      <w:pPr>
        <w:tabs>
          <w:tab w:val="num" w:pos="0"/>
        </w:tabs>
        <w:ind w:left="1647" w:hanging="360"/>
      </w:pPr>
    </w:lvl>
    <w:lvl w:ilvl="2">
      <w:start w:val="1"/>
      <w:numFmt w:val="lowerRoman"/>
      <w:lvlText w:val="%2.%3."/>
      <w:lvlJc w:val="right"/>
      <w:pPr>
        <w:tabs>
          <w:tab w:val="num" w:pos="0"/>
        </w:tabs>
        <w:ind w:left="2367" w:hanging="180"/>
      </w:pPr>
    </w:lvl>
    <w:lvl w:ilvl="3">
      <w:start w:val="1"/>
      <w:numFmt w:val="decimal"/>
      <w:lvlText w:val="%4."/>
      <w:lvlJc w:val="left"/>
      <w:pPr>
        <w:tabs>
          <w:tab w:val="num" w:pos="0"/>
        </w:tabs>
        <w:ind w:left="3087" w:hanging="360"/>
      </w:pPr>
      <w:rPr>
        <w:rFonts w:ascii="Arial Narrow" w:eastAsia="Times New Roman" w:hAnsi="Arial Narrow" w:cs="Arial"/>
        <w:b w:val="0"/>
      </w:rPr>
    </w:lvl>
    <w:lvl w:ilvl="4">
      <w:start w:val="1"/>
      <w:numFmt w:val="lowerLetter"/>
      <w:lvlText w:val="%2.%3.%4.%5."/>
      <w:lvlJc w:val="left"/>
      <w:pPr>
        <w:tabs>
          <w:tab w:val="num" w:pos="0"/>
        </w:tabs>
        <w:ind w:left="3807" w:hanging="360"/>
      </w:pPr>
    </w:lvl>
    <w:lvl w:ilvl="5">
      <w:start w:val="1"/>
      <w:numFmt w:val="lowerRoman"/>
      <w:lvlText w:val="%2.%3.%4.%5.%6."/>
      <w:lvlJc w:val="right"/>
      <w:pPr>
        <w:tabs>
          <w:tab w:val="num" w:pos="0"/>
        </w:tabs>
        <w:ind w:left="4527" w:hanging="180"/>
      </w:pPr>
    </w:lvl>
    <w:lvl w:ilvl="6">
      <w:start w:val="1"/>
      <w:numFmt w:val="decimal"/>
      <w:lvlText w:val="%2.%3.%4.%5.%6.%7."/>
      <w:lvlJc w:val="left"/>
      <w:pPr>
        <w:tabs>
          <w:tab w:val="num" w:pos="0"/>
        </w:tabs>
        <w:ind w:left="5247" w:hanging="360"/>
      </w:pPr>
    </w:lvl>
    <w:lvl w:ilvl="7">
      <w:start w:val="1"/>
      <w:numFmt w:val="lowerLetter"/>
      <w:lvlText w:val="%2.%3.%4.%5.%6.%7.%8."/>
      <w:lvlJc w:val="left"/>
      <w:pPr>
        <w:tabs>
          <w:tab w:val="num" w:pos="0"/>
        </w:tabs>
        <w:ind w:left="5967" w:hanging="360"/>
      </w:pPr>
    </w:lvl>
    <w:lvl w:ilvl="8">
      <w:start w:val="1"/>
      <w:numFmt w:val="lowerRoman"/>
      <w:lvlText w:val="%2.%3.%4.%5.%6.%7.%8.%9."/>
      <w:lvlJc w:val="right"/>
      <w:pPr>
        <w:tabs>
          <w:tab w:val="num" w:pos="0"/>
        </w:tabs>
        <w:ind w:left="6687" w:hanging="180"/>
      </w:pPr>
    </w:lvl>
  </w:abstractNum>
  <w:abstractNum w:abstractNumId="11">
    <w:nsid w:val="0000000D"/>
    <w:multiLevelType w:val="multilevel"/>
    <w:tmpl w:val="10C013E6"/>
    <w:lvl w:ilvl="0">
      <w:start w:val="1"/>
      <w:numFmt w:val="decimal"/>
      <w:lvlText w:val="%1."/>
      <w:lvlJc w:val="left"/>
      <w:pPr>
        <w:tabs>
          <w:tab w:val="num" w:pos="426"/>
        </w:tabs>
        <w:ind w:left="426" w:hanging="284"/>
      </w:pPr>
      <w:rPr>
        <w:b w:val="0"/>
      </w:rPr>
    </w:lvl>
    <w:lvl w:ilvl="1">
      <w:start w:val="1"/>
      <w:numFmt w:val="decimal"/>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2">
    <w:nsid w:val="0000000E"/>
    <w:multiLevelType w:val="multilevel"/>
    <w:tmpl w:val="642EC9EC"/>
    <w:name w:val="WWNum13"/>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1080"/>
        </w:tabs>
        <w:ind w:left="1080" w:hanging="360"/>
      </w:pPr>
      <w:rPr>
        <w:rFonts w:cs="Times New Roman"/>
      </w:rPr>
    </w:lvl>
    <w:lvl w:ilvl="2">
      <w:start w:val="1"/>
      <w:numFmt w:val="lowerRoman"/>
      <w:lvlText w:val="%2.%3."/>
      <w:lvlJc w:val="right"/>
      <w:pPr>
        <w:tabs>
          <w:tab w:val="num" w:pos="1800"/>
        </w:tabs>
        <w:ind w:left="1800" w:hanging="180"/>
      </w:pPr>
      <w:rPr>
        <w:rFonts w:cs="Times New Roman"/>
      </w:rPr>
    </w:lvl>
    <w:lvl w:ilvl="3">
      <w:start w:val="1"/>
      <w:numFmt w:val="decimal"/>
      <w:lvlText w:val="%2.%3.%4."/>
      <w:lvlJc w:val="left"/>
      <w:pPr>
        <w:tabs>
          <w:tab w:val="num" w:pos="2520"/>
        </w:tabs>
        <w:ind w:left="2520" w:hanging="360"/>
      </w:pPr>
      <w:rPr>
        <w:rFonts w:cs="Times New Roman"/>
      </w:rPr>
    </w:lvl>
    <w:lvl w:ilvl="4">
      <w:start w:val="1"/>
      <w:numFmt w:val="lowerLetter"/>
      <w:lvlText w:val="%2.%3.%4.%5."/>
      <w:lvlJc w:val="left"/>
      <w:pPr>
        <w:tabs>
          <w:tab w:val="num" w:pos="3240"/>
        </w:tabs>
        <w:ind w:left="3240" w:hanging="360"/>
      </w:pPr>
      <w:rPr>
        <w:rFonts w:cs="Times New Roman"/>
      </w:rPr>
    </w:lvl>
    <w:lvl w:ilvl="5">
      <w:start w:val="1"/>
      <w:numFmt w:val="lowerRoman"/>
      <w:lvlText w:val="%2.%3.%4.%5.%6."/>
      <w:lvlJc w:val="right"/>
      <w:pPr>
        <w:tabs>
          <w:tab w:val="num" w:pos="3960"/>
        </w:tabs>
        <w:ind w:left="3960" w:hanging="180"/>
      </w:pPr>
      <w:rPr>
        <w:rFonts w:cs="Times New Roman"/>
      </w:rPr>
    </w:lvl>
    <w:lvl w:ilvl="6">
      <w:start w:val="1"/>
      <w:numFmt w:val="decimal"/>
      <w:lvlText w:val="%2.%3.%4.%5.%6.%7."/>
      <w:lvlJc w:val="left"/>
      <w:pPr>
        <w:tabs>
          <w:tab w:val="num" w:pos="4680"/>
        </w:tabs>
        <w:ind w:left="4680" w:hanging="360"/>
      </w:pPr>
      <w:rPr>
        <w:rFonts w:cs="Times New Roman"/>
      </w:rPr>
    </w:lvl>
    <w:lvl w:ilvl="7">
      <w:start w:val="1"/>
      <w:numFmt w:val="lowerLetter"/>
      <w:lvlText w:val="%2.%3.%4.%5.%6.%7.%8."/>
      <w:lvlJc w:val="left"/>
      <w:pPr>
        <w:tabs>
          <w:tab w:val="num" w:pos="5400"/>
        </w:tabs>
        <w:ind w:left="5400" w:hanging="360"/>
      </w:pPr>
      <w:rPr>
        <w:rFonts w:cs="Times New Roman"/>
      </w:rPr>
    </w:lvl>
    <w:lvl w:ilvl="8">
      <w:start w:val="1"/>
      <w:numFmt w:val="lowerRoman"/>
      <w:lvlText w:val="%2.%3.%4.%5.%6.%7.%8.%9."/>
      <w:lvlJc w:val="right"/>
      <w:pPr>
        <w:tabs>
          <w:tab w:val="num" w:pos="6120"/>
        </w:tabs>
        <w:ind w:left="6120" w:hanging="180"/>
      </w:pPr>
      <w:rPr>
        <w:rFonts w:cs="Times New Roman"/>
      </w:rPr>
    </w:lvl>
  </w:abstractNum>
  <w:abstractNum w:abstractNumId="13">
    <w:nsid w:val="0000000F"/>
    <w:multiLevelType w:val="multilevel"/>
    <w:tmpl w:val="0000000F"/>
    <w:name w:val="WWNum14"/>
    <w:lvl w:ilvl="0">
      <w:start w:val="1"/>
      <w:numFmt w:val="lowerLetter"/>
      <w:lvlText w:val="%1)"/>
      <w:lvlJc w:val="left"/>
      <w:pPr>
        <w:tabs>
          <w:tab w:val="num" w:pos="680"/>
        </w:tabs>
        <w:ind w:left="680" w:hanging="340"/>
      </w:pPr>
      <w:rPr>
        <w:b w:val="0"/>
        <w:i w:val="0"/>
        <w:sz w:val="22"/>
        <w:szCs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912"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4">
    <w:nsid w:val="00000010"/>
    <w:multiLevelType w:val="multilevel"/>
    <w:tmpl w:val="00000010"/>
    <w:name w:val="WWNum15"/>
    <w:lvl w:ilvl="0">
      <w:start w:val="1"/>
      <w:numFmt w:val="lowerLetter"/>
      <w:lvlText w:val="%1)"/>
      <w:lvlJc w:val="left"/>
      <w:pPr>
        <w:tabs>
          <w:tab w:val="num" w:pos="680"/>
        </w:tabs>
        <w:ind w:left="680" w:hanging="340"/>
      </w:pPr>
      <w:rPr>
        <w:rFonts w:eastAsia="Times New Roman" w:cs="Times New Roman"/>
        <w:b w:val="0"/>
        <w:i w:val="0"/>
        <w:sz w:val="22"/>
        <w:szCs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912"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5">
    <w:nsid w:val="00000011"/>
    <w:multiLevelType w:val="multilevel"/>
    <w:tmpl w:val="DD5A67D8"/>
    <w:name w:val="WWNum16"/>
    <w:lvl w:ilvl="0">
      <w:start w:val="1"/>
      <w:numFmt w:val="decimal"/>
      <w:lvlText w:val="%1)"/>
      <w:lvlJc w:val="left"/>
      <w:pPr>
        <w:tabs>
          <w:tab w:val="num" w:pos="0"/>
        </w:tabs>
        <w:ind w:left="720" w:hanging="360"/>
      </w:pPr>
      <w:rPr>
        <w:b w:val="0"/>
        <w:i w:val="0"/>
        <w:sz w:val="22"/>
        <w:szCs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6">
    <w:nsid w:val="00000012"/>
    <w:multiLevelType w:val="multilevel"/>
    <w:tmpl w:val="E93EB452"/>
    <w:name w:val="WWNum17"/>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decimal"/>
      <w:lvlText w:val="%2.%3."/>
      <w:lvlJc w:val="left"/>
      <w:pPr>
        <w:tabs>
          <w:tab w:val="num" w:pos="1080"/>
        </w:tabs>
        <w:ind w:left="1080" w:hanging="360"/>
      </w:pPr>
    </w:lvl>
    <w:lvl w:ilvl="3">
      <w:start w:val="1"/>
      <w:numFmt w:val="decimal"/>
      <w:lvlText w:val="%2.%3.%4."/>
      <w:lvlJc w:val="left"/>
      <w:pPr>
        <w:tabs>
          <w:tab w:val="num" w:pos="1440"/>
        </w:tabs>
        <w:ind w:left="1440" w:hanging="360"/>
      </w:pPr>
    </w:lvl>
    <w:lvl w:ilvl="4">
      <w:start w:val="1"/>
      <w:numFmt w:val="decimal"/>
      <w:lvlText w:val="%2.%3.%4.%5."/>
      <w:lvlJc w:val="left"/>
      <w:pPr>
        <w:tabs>
          <w:tab w:val="num" w:pos="1800"/>
        </w:tabs>
        <w:ind w:left="1800" w:hanging="360"/>
      </w:pPr>
    </w:lvl>
    <w:lvl w:ilvl="5">
      <w:start w:val="1"/>
      <w:numFmt w:val="decimal"/>
      <w:lvlText w:val="%2.%3.%4.%5.%6."/>
      <w:lvlJc w:val="left"/>
      <w:pPr>
        <w:tabs>
          <w:tab w:val="num" w:pos="2160"/>
        </w:tabs>
        <w:ind w:left="2160" w:hanging="360"/>
      </w:pPr>
    </w:lvl>
    <w:lvl w:ilvl="6">
      <w:start w:val="1"/>
      <w:numFmt w:val="decimal"/>
      <w:lvlText w:val="%2.%3.%4.%5.%6.%7."/>
      <w:lvlJc w:val="left"/>
      <w:pPr>
        <w:tabs>
          <w:tab w:val="num" w:pos="2520"/>
        </w:tabs>
        <w:ind w:left="2520" w:hanging="360"/>
      </w:pPr>
    </w:lvl>
    <w:lvl w:ilvl="7">
      <w:start w:val="1"/>
      <w:numFmt w:val="decimal"/>
      <w:lvlText w:val="%2.%3.%4.%5.%6.%7.%8."/>
      <w:lvlJc w:val="left"/>
      <w:pPr>
        <w:tabs>
          <w:tab w:val="num" w:pos="2880"/>
        </w:tabs>
        <w:ind w:left="2880" w:hanging="360"/>
      </w:pPr>
    </w:lvl>
    <w:lvl w:ilvl="8">
      <w:start w:val="1"/>
      <w:numFmt w:val="decimal"/>
      <w:lvlText w:val="%2.%3.%4.%5.%6.%7.%8.%9."/>
      <w:lvlJc w:val="left"/>
      <w:pPr>
        <w:tabs>
          <w:tab w:val="num" w:pos="3240"/>
        </w:tabs>
        <w:ind w:left="3240" w:hanging="360"/>
      </w:pPr>
    </w:lvl>
  </w:abstractNum>
  <w:abstractNum w:abstractNumId="17">
    <w:nsid w:val="00000013"/>
    <w:multiLevelType w:val="multilevel"/>
    <w:tmpl w:val="00000013"/>
    <w:lvl w:ilvl="0">
      <w:start w:val="1"/>
      <w:numFmt w:val="lowerLetter"/>
      <w:lvlText w:val="%1)"/>
      <w:lvlJc w:val="left"/>
      <w:pPr>
        <w:tabs>
          <w:tab w:val="num" w:pos="680"/>
        </w:tabs>
        <w:ind w:left="680" w:hanging="340"/>
      </w:pPr>
      <w:rPr>
        <w:b w:val="0"/>
        <w:i w:val="0"/>
        <w:sz w:val="22"/>
        <w:szCs w:val="22"/>
      </w:rPr>
    </w:lvl>
    <w:lvl w:ilvl="1">
      <w:start w:val="1"/>
      <w:numFmt w:val="lowerLetter"/>
      <w:lvlText w:val="%2)"/>
      <w:lvlJc w:val="left"/>
      <w:pPr>
        <w:tabs>
          <w:tab w:val="num" w:pos="0"/>
        </w:tabs>
        <w:ind w:left="1440" w:hanging="360"/>
      </w:pPr>
      <w:rPr>
        <w:b w:val="0"/>
        <w:i w:val="0"/>
        <w:sz w:val="22"/>
        <w:szCs w:val="18"/>
      </w:r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912"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8">
    <w:nsid w:val="00000014"/>
    <w:multiLevelType w:val="multilevel"/>
    <w:tmpl w:val="00000014"/>
    <w:name w:val="WWNum19"/>
    <w:lvl w:ilvl="0">
      <w:start w:val="1"/>
      <w:numFmt w:val="decimal"/>
      <w:lvlText w:val="%1."/>
      <w:lvlJc w:val="left"/>
      <w:pPr>
        <w:tabs>
          <w:tab w:val="num" w:pos="360"/>
        </w:tabs>
        <w:ind w:left="360" w:hanging="360"/>
      </w:pPr>
      <w:rPr>
        <w:b w:val="0"/>
        <w:i w:val="0"/>
        <w:sz w:val="22"/>
      </w:rPr>
    </w:lvl>
    <w:lvl w:ilvl="1">
      <w:start w:val="1"/>
      <w:numFmt w:val="decimal"/>
      <w:lvlText w:val="%2."/>
      <w:lvlJc w:val="left"/>
      <w:pPr>
        <w:tabs>
          <w:tab w:val="num" w:pos="1080"/>
        </w:tabs>
        <w:ind w:left="1080" w:hanging="360"/>
      </w:pPr>
    </w:lvl>
    <w:lvl w:ilvl="2">
      <w:start w:val="1"/>
      <w:numFmt w:val="decimal"/>
      <w:lvlText w:val="%2.%3."/>
      <w:lvlJc w:val="left"/>
      <w:pPr>
        <w:tabs>
          <w:tab w:val="num" w:pos="1800"/>
        </w:tabs>
        <w:ind w:left="1800" w:hanging="360"/>
      </w:pPr>
      <w:rPr>
        <w:b w:val="0"/>
        <w:i w:val="0"/>
        <w:sz w:val="22"/>
      </w:rPr>
    </w:lvl>
    <w:lvl w:ilvl="3">
      <w:start w:val="1"/>
      <w:numFmt w:val="decimal"/>
      <w:lvlText w:val="%2.%3.%4."/>
      <w:lvlJc w:val="left"/>
      <w:pPr>
        <w:tabs>
          <w:tab w:val="num" w:pos="2520"/>
        </w:tabs>
        <w:ind w:left="2520" w:hanging="360"/>
      </w:pPr>
    </w:lvl>
    <w:lvl w:ilvl="4">
      <w:start w:val="1"/>
      <w:numFmt w:val="decimal"/>
      <w:lvlText w:val="%2.%3.%4.%5."/>
      <w:lvlJc w:val="left"/>
      <w:pPr>
        <w:tabs>
          <w:tab w:val="num" w:pos="3240"/>
        </w:tabs>
        <w:ind w:left="3240" w:hanging="360"/>
      </w:pPr>
    </w:lvl>
    <w:lvl w:ilvl="5">
      <w:start w:val="1"/>
      <w:numFmt w:val="decimal"/>
      <w:lvlText w:val="%2.%3.%4.%5.%6."/>
      <w:lvlJc w:val="left"/>
      <w:pPr>
        <w:tabs>
          <w:tab w:val="num" w:pos="3960"/>
        </w:tabs>
        <w:ind w:left="3960" w:hanging="360"/>
      </w:pPr>
    </w:lvl>
    <w:lvl w:ilvl="6">
      <w:start w:val="1"/>
      <w:numFmt w:val="decimal"/>
      <w:lvlText w:val="%2.%3.%4.%5.%6.%7."/>
      <w:lvlJc w:val="left"/>
      <w:pPr>
        <w:tabs>
          <w:tab w:val="num" w:pos="4680"/>
        </w:tabs>
        <w:ind w:left="4680" w:hanging="360"/>
      </w:pPr>
    </w:lvl>
    <w:lvl w:ilvl="7">
      <w:start w:val="1"/>
      <w:numFmt w:val="decimal"/>
      <w:lvlText w:val="%2.%3.%4.%5.%6.%7.%8."/>
      <w:lvlJc w:val="left"/>
      <w:pPr>
        <w:tabs>
          <w:tab w:val="num" w:pos="5400"/>
        </w:tabs>
        <w:ind w:left="5400" w:hanging="360"/>
      </w:pPr>
    </w:lvl>
    <w:lvl w:ilvl="8">
      <w:start w:val="1"/>
      <w:numFmt w:val="decimal"/>
      <w:lvlText w:val="%2.%3.%4.%5.%6.%7.%8.%9."/>
      <w:lvlJc w:val="left"/>
      <w:pPr>
        <w:tabs>
          <w:tab w:val="num" w:pos="6120"/>
        </w:tabs>
        <w:ind w:left="6120" w:hanging="360"/>
      </w:pPr>
    </w:lvl>
  </w:abstractNum>
  <w:abstractNum w:abstractNumId="19">
    <w:nsid w:val="00000015"/>
    <w:multiLevelType w:val="multilevel"/>
    <w:tmpl w:val="D3726F0A"/>
    <w:name w:val="WWNum20"/>
    <w:lvl w:ilvl="0">
      <w:start w:val="1"/>
      <w:numFmt w:val="lowerLetter"/>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0">
    <w:nsid w:val="00000017"/>
    <w:multiLevelType w:val="multilevel"/>
    <w:tmpl w:val="00000017"/>
    <w:name w:val="WWNum22"/>
    <w:lvl w:ilvl="0">
      <w:start w:val="2"/>
      <w:numFmt w:val="decimal"/>
      <w:lvlText w:val="%1."/>
      <w:lvlJc w:val="left"/>
      <w:pPr>
        <w:tabs>
          <w:tab w:val="num" w:pos="0"/>
        </w:tabs>
        <w:ind w:left="720" w:hanging="360"/>
      </w:pPr>
      <w:rPr>
        <w:b w:val="0"/>
        <w:i w:val="0"/>
        <w:color w:val="00000A"/>
        <w:sz w:val="22"/>
        <w:szCs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1">
    <w:nsid w:val="00000018"/>
    <w:multiLevelType w:val="multilevel"/>
    <w:tmpl w:val="00000018"/>
    <w:name w:val="WWNum23"/>
    <w:lvl w:ilvl="0">
      <w:start w:val="1"/>
      <w:numFmt w:val="bullet"/>
      <w:lvlText w:val="˗"/>
      <w:lvlJc w:val="left"/>
      <w:pPr>
        <w:tabs>
          <w:tab w:val="num" w:pos="0"/>
        </w:tabs>
        <w:ind w:left="1080" w:hanging="360"/>
      </w:pPr>
      <w:rPr>
        <w:rFonts w:ascii="Times New Roman" w:hAnsi="Times New Roman" w:cs="Times New Roman"/>
      </w:r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22">
    <w:nsid w:val="00000019"/>
    <w:multiLevelType w:val="multilevel"/>
    <w:tmpl w:val="00000019"/>
    <w:name w:val="WWNum24"/>
    <w:lvl w:ilvl="0">
      <w:start w:val="2"/>
      <w:numFmt w:val="decimal"/>
      <w:lvlText w:val="%1."/>
      <w:lvlJc w:val="left"/>
      <w:pPr>
        <w:tabs>
          <w:tab w:val="num" w:pos="720"/>
        </w:tabs>
        <w:ind w:left="720" w:hanging="360"/>
      </w:pPr>
      <w:rPr>
        <w:b w:val="0"/>
        <w:i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3">
    <w:nsid w:val="0000001A"/>
    <w:multiLevelType w:val="multilevel"/>
    <w:tmpl w:val="0000001A"/>
    <w:name w:val="WWNum26"/>
    <w:lvl w:ilvl="0">
      <w:start w:val="1"/>
      <w:numFmt w:val="decimal"/>
      <w:lvlText w:val="%1."/>
      <w:lvlJc w:val="left"/>
      <w:pPr>
        <w:tabs>
          <w:tab w:val="num" w:pos="329"/>
        </w:tabs>
        <w:ind w:left="329" w:hanging="284"/>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24">
    <w:nsid w:val="0000001B"/>
    <w:multiLevelType w:val="multilevel"/>
    <w:tmpl w:val="F3603D4C"/>
    <w:lvl w:ilvl="0">
      <w:start w:val="1"/>
      <w:numFmt w:val="decimal"/>
      <w:lvlText w:val="%1."/>
      <w:lvlJc w:val="left"/>
      <w:pPr>
        <w:tabs>
          <w:tab w:val="num" w:pos="457"/>
        </w:tabs>
        <w:ind w:left="457" w:hanging="284"/>
      </w:pPr>
      <w:rPr>
        <w:rFonts w:ascii="Arial Narrow" w:eastAsia="Times New Roman" w:hAnsi="Arial Narrow" w:cs="Times New Roman"/>
        <w:b w:val="0"/>
      </w:rPr>
    </w:lvl>
    <w:lvl w:ilvl="1">
      <w:start w:val="1"/>
      <w:numFmt w:val="lowerLetter"/>
      <w:lvlText w:val="%2."/>
      <w:lvlJc w:val="left"/>
      <w:pPr>
        <w:tabs>
          <w:tab w:val="num" w:pos="1568"/>
        </w:tabs>
        <w:ind w:left="1568" w:hanging="360"/>
      </w:pPr>
    </w:lvl>
    <w:lvl w:ilvl="2">
      <w:start w:val="1"/>
      <w:numFmt w:val="lowerRoman"/>
      <w:lvlText w:val="%2.%3."/>
      <w:lvlJc w:val="right"/>
      <w:pPr>
        <w:tabs>
          <w:tab w:val="num" w:pos="2288"/>
        </w:tabs>
        <w:ind w:left="2288" w:hanging="180"/>
      </w:pPr>
    </w:lvl>
    <w:lvl w:ilvl="3">
      <w:start w:val="1"/>
      <w:numFmt w:val="decimal"/>
      <w:lvlText w:val="%2.%3.%4."/>
      <w:lvlJc w:val="left"/>
      <w:pPr>
        <w:tabs>
          <w:tab w:val="num" w:pos="3008"/>
        </w:tabs>
        <w:ind w:left="3008" w:hanging="360"/>
      </w:pPr>
    </w:lvl>
    <w:lvl w:ilvl="4">
      <w:start w:val="1"/>
      <w:numFmt w:val="lowerLetter"/>
      <w:lvlText w:val="%2.%3.%4.%5."/>
      <w:lvlJc w:val="left"/>
      <w:pPr>
        <w:tabs>
          <w:tab w:val="num" w:pos="3728"/>
        </w:tabs>
        <w:ind w:left="3728" w:hanging="360"/>
      </w:pPr>
    </w:lvl>
    <w:lvl w:ilvl="5">
      <w:start w:val="1"/>
      <w:numFmt w:val="lowerRoman"/>
      <w:lvlText w:val="%2.%3.%4.%5.%6."/>
      <w:lvlJc w:val="right"/>
      <w:pPr>
        <w:tabs>
          <w:tab w:val="num" w:pos="4448"/>
        </w:tabs>
        <w:ind w:left="4448" w:hanging="180"/>
      </w:pPr>
    </w:lvl>
    <w:lvl w:ilvl="6">
      <w:start w:val="1"/>
      <w:numFmt w:val="decimal"/>
      <w:lvlText w:val="%2.%3.%4.%5.%6.%7."/>
      <w:lvlJc w:val="left"/>
      <w:pPr>
        <w:tabs>
          <w:tab w:val="num" w:pos="5168"/>
        </w:tabs>
        <w:ind w:left="5168" w:hanging="360"/>
      </w:pPr>
    </w:lvl>
    <w:lvl w:ilvl="7">
      <w:start w:val="1"/>
      <w:numFmt w:val="lowerLetter"/>
      <w:lvlText w:val="%2.%3.%4.%5.%6.%7.%8."/>
      <w:lvlJc w:val="left"/>
      <w:pPr>
        <w:tabs>
          <w:tab w:val="num" w:pos="5888"/>
        </w:tabs>
        <w:ind w:left="5888" w:hanging="360"/>
      </w:pPr>
    </w:lvl>
    <w:lvl w:ilvl="8">
      <w:start w:val="1"/>
      <w:numFmt w:val="lowerRoman"/>
      <w:lvlText w:val="%2.%3.%4.%5.%6.%7.%8.%9."/>
      <w:lvlJc w:val="right"/>
      <w:pPr>
        <w:tabs>
          <w:tab w:val="num" w:pos="6608"/>
        </w:tabs>
        <w:ind w:left="6608" w:hanging="180"/>
      </w:pPr>
    </w:lvl>
  </w:abstractNum>
  <w:abstractNum w:abstractNumId="25">
    <w:nsid w:val="0000001C"/>
    <w:multiLevelType w:val="multilevel"/>
    <w:tmpl w:val="642C4678"/>
    <w:lvl w:ilvl="0">
      <w:start w:val="1"/>
      <w:numFmt w:val="decimal"/>
      <w:lvlText w:val="%1."/>
      <w:lvlJc w:val="left"/>
      <w:pPr>
        <w:tabs>
          <w:tab w:val="num" w:pos="329"/>
        </w:tabs>
        <w:ind w:left="329" w:hanging="284"/>
      </w:pPr>
      <w:rPr>
        <w:sz w:val="22"/>
        <w:szCs w:val="22"/>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26">
    <w:nsid w:val="0000001E"/>
    <w:multiLevelType w:val="multilevel"/>
    <w:tmpl w:val="0000001E"/>
    <w:name w:val="WWNum30"/>
    <w:lvl w:ilvl="0">
      <w:start w:val="4"/>
      <w:numFmt w:val="decimal"/>
      <w:lvlText w:val="%1."/>
      <w:lvlJc w:val="left"/>
      <w:pPr>
        <w:tabs>
          <w:tab w:val="num" w:pos="329"/>
        </w:tabs>
        <w:ind w:left="329" w:hanging="284"/>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27">
    <w:nsid w:val="0000001F"/>
    <w:multiLevelType w:val="multilevel"/>
    <w:tmpl w:val="0000001F"/>
    <w:name w:val="WWNum32"/>
    <w:lvl w:ilvl="0">
      <w:start w:val="1"/>
      <w:numFmt w:val="decimal"/>
      <w:lvlText w:val="%1."/>
      <w:lvlJc w:val="left"/>
      <w:pPr>
        <w:tabs>
          <w:tab w:val="num" w:pos="329"/>
        </w:tabs>
        <w:ind w:left="329" w:hanging="284"/>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28">
    <w:nsid w:val="00F73495"/>
    <w:multiLevelType w:val="multilevel"/>
    <w:tmpl w:val="F2AEB8E0"/>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decimal"/>
      <w:lvlText w:val="%2.%3."/>
      <w:lvlJc w:val="left"/>
      <w:pPr>
        <w:tabs>
          <w:tab w:val="num" w:pos="1080"/>
        </w:tabs>
        <w:ind w:left="1080" w:hanging="360"/>
      </w:pPr>
    </w:lvl>
    <w:lvl w:ilvl="3">
      <w:start w:val="1"/>
      <w:numFmt w:val="decimal"/>
      <w:lvlText w:val="%2.%3.%4."/>
      <w:lvlJc w:val="left"/>
      <w:pPr>
        <w:tabs>
          <w:tab w:val="num" w:pos="1440"/>
        </w:tabs>
        <w:ind w:left="1440" w:hanging="360"/>
      </w:pPr>
    </w:lvl>
    <w:lvl w:ilvl="4">
      <w:start w:val="1"/>
      <w:numFmt w:val="decimal"/>
      <w:lvlText w:val="%2.%3.%4.%5."/>
      <w:lvlJc w:val="left"/>
      <w:pPr>
        <w:tabs>
          <w:tab w:val="num" w:pos="1800"/>
        </w:tabs>
        <w:ind w:left="1800" w:hanging="360"/>
      </w:pPr>
    </w:lvl>
    <w:lvl w:ilvl="5">
      <w:start w:val="1"/>
      <w:numFmt w:val="decimal"/>
      <w:lvlText w:val="%2.%3.%4.%5.%6."/>
      <w:lvlJc w:val="left"/>
      <w:pPr>
        <w:tabs>
          <w:tab w:val="num" w:pos="2160"/>
        </w:tabs>
        <w:ind w:left="2160" w:hanging="360"/>
      </w:pPr>
    </w:lvl>
    <w:lvl w:ilvl="6">
      <w:start w:val="1"/>
      <w:numFmt w:val="decimal"/>
      <w:lvlText w:val="%2.%3.%4.%5.%6.%7."/>
      <w:lvlJc w:val="left"/>
      <w:pPr>
        <w:tabs>
          <w:tab w:val="num" w:pos="2520"/>
        </w:tabs>
        <w:ind w:left="2520" w:hanging="360"/>
      </w:pPr>
    </w:lvl>
    <w:lvl w:ilvl="7">
      <w:start w:val="1"/>
      <w:numFmt w:val="decimal"/>
      <w:lvlText w:val="%2.%3.%4.%5.%6.%7.%8."/>
      <w:lvlJc w:val="left"/>
      <w:pPr>
        <w:tabs>
          <w:tab w:val="num" w:pos="2880"/>
        </w:tabs>
        <w:ind w:left="2880" w:hanging="360"/>
      </w:pPr>
    </w:lvl>
    <w:lvl w:ilvl="8">
      <w:start w:val="1"/>
      <w:numFmt w:val="decimal"/>
      <w:lvlText w:val="%2.%3.%4.%5.%6.%7.%8.%9."/>
      <w:lvlJc w:val="left"/>
      <w:pPr>
        <w:tabs>
          <w:tab w:val="num" w:pos="3240"/>
        </w:tabs>
        <w:ind w:left="3240" w:hanging="360"/>
      </w:pPr>
    </w:lvl>
  </w:abstractNum>
  <w:abstractNum w:abstractNumId="29">
    <w:nsid w:val="06D957D3"/>
    <w:multiLevelType w:val="hybridMultilevel"/>
    <w:tmpl w:val="1CAA312A"/>
    <w:lvl w:ilvl="0" w:tplc="CD561834">
      <w:start w:val="1"/>
      <w:numFmt w:val="decimal"/>
      <w:lvlText w:val="%1)"/>
      <w:lvlJc w:val="left"/>
      <w:pPr>
        <w:ind w:left="1004" w:hanging="360"/>
      </w:pPr>
      <w:rPr>
        <w:rFonts w:hint="default"/>
        <w:b w:val="0"/>
      </w:rPr>
    </w:lvl>
    <w:lvl w:ilvl="1" w:tplc="CD561834">
      <w:start w:val="1"/>
      <w:numFmt w:val="decimal"/>
      <w:lvlText w:val="%2)"/>
      <w:lvlJc w:val="left"/>
      <w:pPr>
        <w:ind w:left="1724" w:hanging="360"/>
      </w:pPr>
      <w:rPr>
        <w:rFonts w:hint="default"/>
        <w:b w:val="0"/>
      </w:r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0">
    <w:nsid w:val="0C1A6785"/>
    <w:multiLevelType w:val="hybridMultilevel"/>
    <w:tmpl w:val="0E60F0BC"/>
    <w:lvl w:ilvl="0" w:tplc="AB3A5E5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149375F1"/>
    <w:multiLevelType w:val="hybridMultilevel"/>
    <w:tmpl w:val="25520036"/>
    <w:lvl w:ilvl="0" w:tplc="67AEFF4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15EC3E50"/>
    <w:multiLevelType w:val="hybridMultilevel"/>
    <w:tmpl w:val="672EE2F0"/>
    <w:lvl w:ilvl="0" w:tplc="B47A4592">
      <w:start w:val="1"/>
      <w:numFmt w:val="decimal"/>
      <w:lvlText w:val="%1."/>
      <w:lvlJc w:val="left"/>
      <w:pPr>
        <w:ind w:left="1440" w:hanging="360"/>
      </w:pPr>
      <w:rPr>
        <w:rFonts w:ascii="Arial Narrow" w:hAnsi="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nsid w:val="173F761D"/>
    <w:multiLevelType w:val="hybridMultilevel"/>
    <w:tmpl w:val="0A18A50A"/>
    <w:lvl w:ilvl="0" w:tplc="E7D0D1F4">
      <w:start w:val="2"/>
      <w:numFmt w:val="decimal"/>
      <w:lvlText w:val="%1."/>
      <w:lvlJc w:val="left"/>
      <w:pPr>
        <w:tabs>
          <w:tab w:val="num" w:pos="340"/>
        </w:tabs>
        <w:ind w:left="340" w:hanging="340"/>
      </w:pPr>
      <w:rPr>
        <w:rFonts w:ascii="Arial Narrow" w:hAnsi="Arial Narrow" w:hint="default"/>
        <w:b w:val="0"/>
        <w:i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26C163D0"/>
    <w:multiLevelType w:val="hybridMultilevel"/>
    <w:tmpl w:val="C0D2C012"/>
    <w:lvl w:ilvl="0" w:tplc="04150011">
      <w:start w:val="1"/>
      <w:numFmt w:val="decimal"/>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5">
    <w:nsid w:val="293228AD"/>
    <w:multiLevelType w:val="multilevel"/>
    <w:tmpl w:val="CC4286C4"/>
    <w:lvl w:ilvl="0">
      <w:start w:val="1"/>
      <w:numFmt w:val="decimal"/>
      <w:lvlText w:val="%1."/>
      <w:lvlJc w:val="left"/>
      <w:pPr>
        <w:tabs>
          <w:tab w:val="num" w:pos="720"/>
        </w:tabs>
        <w:ind w:left="720" w:hanging="360"/>
      </w:pPr>
      <w:rPr>
        <w:rFonts w:ascii="Arial Narrow" w:hAnsi="Arial Narrow" w:cs="Arial" w:hint="default"/>
        <w:sz w:val="22"/>
        <w:szCs w:val="22"/>
      </w:r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30FE306D"/>
    <w:multiLevelType w:val="hybridMultilevel"/>
    <w:tmpl w:val="EB46664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33520ED6"/>
    <w:multiLevelType w:val="hybridMultilevel"/>
    <w:tmpl w:val="DC36AA1E"/>
    <w:lvl w:ilvl="0" w:tplc="ECD06600">
      <w:start w:val="1"/>
      <w:numFmt w:val="decimal"/>
      <w:lvlText w:val="%1."/>
      <w:lvlJc w:val="left"/>
      <w:pPr>
        <w:tabs>
          <w:tab w:val="num" w:pos="0"/>
        </w:tabs>
        <w:ind w:left="720" w:hanging="360"/>
      </w:pPr>
      <w:rPr>
        <w:rFonts w:ascii="Arial Narrow" w:hAnsi="Arial Narrow" w:cs="Times New Roman"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378947BD"/>
    <w:multiLevelType w:val="hybridMultilevel"/>
    <w:tmpl w:val="3578B338"/>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38FE36C3"/>
    <w:multiLevelType w:val="hybridMultilevel"/>
    <w:tmpl w:val="49A6C4D2"/>
    <w:lvl w:ilvl="0" w:tplc="224E5C7C">
      <w:start w:val="6"/>
      <w:numFmt w:val="decimal"/>
      <w:lvlText w:val="%1."/>
      <w:lvlJc w:val="left"/>
      <w:pPr>
        <w:ind w:left="360" w:hanging="360"/>
      </w:pPr>
      <w:rPr>
        <w:rFonts w:ascii="Arial Narrow" w:hAnsi="Arial Narrow" w:hint="default"/>
        <w:sz w:val="22"/>
        <w:szCs w:val="22"/>
      </w:rPr>
    </w:lvl>
    <w:lvl w:ilvl="1" w:tplc="04150019" w:tentative="1">
      <w:start w:val="1"/>
      <w:numFmt w:val="lowerLetter"/>
      <w:lvlText w:val="%2."/>
      <w:lvlJc w:val="left"/>
      <w:pPr>
        <w:ind w:left="360" w:hanging="360"/>
      </w:pPr>
    </w:lvl>
    <w:lvl w:ilvl="2" w:tplc="0415001B" w:tentative="1">
      <w:start w:val="1"/>
      <w:numFmt w:val="lowerRoman"/>
      <w:lvlText w:val="%3."/>
      <w:lvlJc w:val="right"/>
      <w:pPr>
        <w:ind w:left="1080" w:hanging="180"/>
      </w:pPr>
    </w:lvl>
    <w:lvl w:ilvl="3" w:tplc="0415000F" w:tentative="1">
      <w:start w:val="1"/>
      <w:numFmt w:val="decimal"/>
      <w:lvlText w:val="%4."/>
      <w:lvlJc w:val="left"/>
      <w:pPr>
        <w:ind w:left="1800" w:hanging="360"/>
      </w:pPr>
    </w:lvl>
    <w:lvl w:ilvl="4" w:tplc="04150019" w:tentative="1">
      <w:start w:val="1"/>
      <w:numFmt w:val="lowerLetter"/>
      <w:lvlText w:val="%5."/>
      <w:lvlJc w:val="left"/>
      <w:pPr>
        <w:ind w:left="2520" w:hanging="360"/>
      </w:pPr>
    </w:lvl>
    <w:lvl w:ilvl="5" w:tplc="0415001B" w:tentative="1">
      <w:start w:val="1"/>
      <w:numFmt w:val="lowerRoman"/>
      <w:lvlText w:val="%6."/>
      <w:lvlJc w:val="right"/>
      <w:pPr>
        <w:ind w:left="3240" w:hanging="180"/>
      </w:pPr>
    </w:lvl>
    <w:lvl w:ilvl="6" w:tplc="0415000F" w:tentative="1">
      <w:start w:val="1"/>
      <w:numFmt w:val="decimal"/>
      <w:lvlText w:val="%7."/>
      <w:lvlJc w:val="left"/>
      <w:pPr>
        <w:ind w:left="3960" w:hanging="360"/>
      </w:pPr>
    </w:lvl>
    <w:lvl w:ilvl="7" w:tplc="04150019" w:tentative="1">
      <w:start w:val="1"/>
      <w:numFmt w:val="lowerLetter"/>
      <w:lvlText w:val="%8."/>
      <w:lvlJc w:val="left"/>
      <w:pPr>
        <w:ind w:left="4680" w:hanging="360"/>
      </w:pPr>
    </w:lvl>
    <w:lvl w:ilvl="8" w:tplc="0415001B" w:tentative="1">
      <w:start w:val="1"/>
      <w:numFmt w:val="lowerRoman"/>
      <w:lvlText w:val="%9."/>
      <w:lvlJc w:val="right"/>
      <w:pPr>
        <w:ind w:left="5400" w:hanging="180"/>
      </w:pPr>
    </w:lvl>
  </w:abstractNum>
  <w:abstractNum w:abstractNumId="40">
    <w:nsid w:val="3CCD53E3"/>
    <w:multiLevelType w:val="hybridMultilevel"/>
    <w:tmpl w:val="BFA475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43DF0D16"/>
    <w:multiLevelType w:val="multilevel"/>
    <w:tmpl w:val="62C6CE32"/>
    <w:lvl w:ilvl="0">
      <w:start w:val="1"/>
      <w:numFmt w:val="decimal"/>
      <w:lvlText w:val="%1."/>
      <w:lvlJc w:val="left"/>
      <w:pPr>
        <w:tabs>
          <w:tab w:val="num" w:pos="329"/>
        </w:tabs>
        <w:ind w:left="329" w:hanging="284"/>
      </w:pPr>
    </w:lvl>
    <w:lvl w:ilvl="1">
      <w:start w:val="1"/>
      <w:numFmt w:val="lowerLetter"/>
      <w:lvlText w:val="%2)"/>
      <w:lvlJc w:val="left"/>
      <w:pPr>
        <w:tabs>
          <w:tab w:val="num" w:pos="928"/>
        </w:tabs>
        <w:ind w:left="928" w:hanging="360"/>
      </w:pPr>
      <w:rPr>
        <w:b w:val="0"/>
      </w:r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42">
    <w:nsid w:val="4A224827"/>
    <w:multiLevelType w:val="hybridMultilevel"/>
    <w:tmpl w:val="36D60E6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505803F0"/>
    <w:multiLevelType w:val="multilevel"/>
    <w:tmpl w:val="3EDE14E6"/>
    <w:lvl w:ilvl="0">
      <w:start w:val="1"/>
      <w:numFmt w:val="decimal"/>
      <w:lvlText w:val="%1."/>
      <w:lvlJc w:val="left"/>
      <w:pPr>
        <w:tabs>
          <w:tab w:val="num" w:pos="480"/>
        </w:tabs>
        <w:ind w:left="480" w:hanging="360"/>
      </w:pPr>
      <w:rPr>
        <w:rFonts w:ascii="Arial Narrow" w:hAnsi="Arial Narrow" w:cs="Arial Narrow" w:hint="default"/>
        <w:bCs/>
        <w:sz w:val="22"/>
        <w:szCs w:val="22"/>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b w:val="0"/>
        <w:sz w:val="22"/>
        <w:szCs w:val="22"/>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44">
    <w:nsid w:val="63323A8E"/>
    <w:multiLevelType w:val="hybridMultilevel"/>
    <w:tmpl w:val="C00C452C"/>
    <w:lvl w:ilvl="0" w:tplc="1CFA1996">
      <w:start w:val="1"/>
      <w:numFmt w:val="lowerLetter"/>
      <w:lvlText w:val="%1)"/>
      <w:lvlJc w:val="left"/>
      <w:pPr>
        <w:ind w:left="817" w:hanging="360"/>
      </w:pPr>
      <w:rPr>
        <w:rFonts w:hint="default"/>
        <w:b w:val="0"/>
      </w:rPr>
    </w:lvl>
    <w:lvl w:ilvl="1" w:tplc="04150019" w:tentative="1">
      <w:start w:val="1"/>
      <w:numFmt w:val="lowerLetter"/>
      <w:lvlText w:val="%2."/>
      <w:lvlJc w:val="left"/>
      <w:pPr>
        <w:ind w:left="1537" w:hanging="360"/>
      </w:pPr>
    </w:lvl>
    <w:lvl w:ilvl="2" w:tplc="0415001B" w:tentative="1">
      <w:start w:val="1"/>
      <w:numFmt w:val="lowerRoman"/>
      <w:lvlText w:val="%3."/>
      <w:lvlJc w:val="right"/>
      <w:pPr>
        <w:ind w:left="2257" w:hanging="180"/>
      </w:pPr>
    </w:lvl>
    <w:lvl w:ilvl="3" w:tplc="0415000F" w:tentative="1">
      <w:start w:val="1"/>
      <w:numFmt w:val="decimal"/>
      <w:lvlText w:val="%4."/>
      <w:lvlJc w:val="left"/>
      <w:pPr>
        <w:ind w:left="2977" w:hanging="360"/>
      </w:pPr>
    </w:lvl>
    <w:lvl w:ilvl="4" w:tplc="04150019" w:tentative="1">
      <w:start w:val="1"/>
      <w:numFmt w:val="lowerLetter"/>
      <w:lvlText w:val="%5."/>
      <w:lvlJc w:val="left"/>
      <w:pPr>
        <w:ind w:left="3697" w:hanging="360"/>
      </w:pPr>
    </w:lvl>
    <w:lvl w:ilvl="5" w:tplc="0415001B" w:tentative="1">
      <w:start w:val="1"/>
      <w:numFmt w:val="lowerRoman"/>
      <w:lvlText w:val="%6."/>
      <w:lvlJc w:val="right"/>
      <w:pPr>
        <w:ind w:left="4417" w:hanging="180"/>
      </w:pPr>
    </w:lvl>
    <w:lvl w:ilvl="6" w:tplc="0415000F" w:tentative="1">
      <w:start w:val="1"/>
      <w:numFmt w:val="decimal"/>
      <w:lvlText w:val="%7."/>
      <w:lvlJc w:val="left"/>
      <w:pPr>
        <w:ind w:left="5137" w:hanging="360"/>
      </w:pPr>
    </w:lvl>
    <w:lvl w:ilvl="7" w:tplc="04150019" w:tentative="1">
      <w:start w:val="1"/>
      <w:numFmt w:val="lowerLetter"/>
      <w:lvlText w:val="%8."/>
      <w:lvlJc w:val="left"/>
      <w:pPr>
        <w:ind w:left="5857" w:hanging="360"/>
      </w:pPr>
    </w:lvl>
    <w:lvl w:ilvl="8" w:tplc="0415001B" w:tentative="1">
      <w:start w:val="1"/>
      <w:numFmt w:val="lowerRoman"/>
      <w:lvlText w:val="%9."/>
      <w:lvlJc w:val="right"/>
      <w:pPr>
        <w:ind w:left="6577" w:hanging="180"/>
      </w:pPr>
    </w:lvl>
  </w:abstractNum>
  <w:abstractNum w:abstractNumId="45">
    <w:nsid w:val="677A79CF"/>
    <w:multiLevelType w:val="hybridMultilevel"/>
    <w:tmpl w:val="AD4CDA78"/>
    <w:name w:val="WWNum172"/>
    <w:lvl w:ilvl="0" w:tplc="774C33DC">
      <w:start w:val="4"/>
      <w:numFmt w:val="decimal"/>
      <w:lvlText w:val="%1."/>
      <w:lvlJc w:val="left"/>
      <w:pPr>
        <w:tabs>
          <w:tab w:val="num" w:pos="329"/>
        </w:tabs>
        <w:ind w:left="329" w:hanging="284"/>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722422C6"/>
    <w:multiLevelType w:val="hybridMultilevel"/>
    <w:tmpl w:val="0B229616"/>
    <w:lvl w:ilvl="0" w:tplc="3AA2DE88">
      <w:start w:val="1"/>
      <w:numFmt w:val="lowerLetter"/>
      <w:lvlText w:val="%1)"/>
      <w:lvlJc w:val="left"/>
      <w:pPr>
        <w:ind w:left="786" w:hanging="360"/>
      </w:pPr>
      <w:rPr>
        <w:rFonts w:cs="Arial" w:hint="default"/>
        <w:b w:val="0"/>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7">
    <w:nsid w:val="74066D8E"/>
    <w:multiLevelType w:val="hybridMultilevel"/>
    <w:tmpl w:val="5A1A3416"/>
    <w:name w:val="WWNum1722"/>
    <w:lvl w:ilvl="0" w:tplc="04150011">
      <w:start w:val="1"/>
      <w:numFmt w:val="decimal"/>
      <w:lvlText w:val="%1)"/>
      <w:lvlJc w:val="left"/>
      <w:pPr>
        <w:ind w:left="1378" w:hanging="360"/>
      </w:pPr>
    </w:lvl>
    <w:lvl w:ilvl="1" w:tplc="04150019">
      <w:start w:val="1"/>
      <w:numFmt w:val="lowerLetter"/>
      <w:lvlText w:val="%2."/>
      <w:lvlJc w:val="left"/>
      <w:pPr>
        <w:ind w:left="2098" w:hanging="360"/>
      </w:pPr>
    </w:lvl>
    <w:lvl w:ilvl="2" w:tplc="0415001B" w:tentative="1">
      <w:start w:val="1"/>
      <w:numFmt w:val="lowerRoman"/>
      <w:lvlText w:val="%3."/>
      <w:lvlJc w:val="right"/>
      <w:pPr>
        <w:ind w:left="2818" w:hanging="180"/>
      </w:pPr>
    </w:lvl>
    <w:lvl w:ilvl="3" w:tplc="0415000F" w:tentative="1">
      <w:start w:val="1"/>
      <w:numFmt w:val="decimal"/>
      <w:lvlText w:val="%4."/>
      <w:lvlJc w:val="left"/>
      <w:pPr>
        <w:ind w:left="3538" w:hanging="360"/>
      </w:pPr>
    </w:lvl>
    <w:lvl w:ilvl="4" w:tplc="04150019" w:tentative="1">
      <w:start w:val="1"/>
      <w:numFmt w:val="lowerLetter"/>
      <w:lvlText w:val="%5."/>
      <w:lvlJc w:val="left"/>
      <w:pPr>
        <w:ind w:left="4258" w:hanging="360"/>
      </w:pPr>
    </w:lvl>
    <w:lvl w:ilvl="5" w:tplc="0415001B" w:tentative="1">
      <w:start w:val="1"/>
      <w:numFmt w:val="lowerRoman"/>
      <w:lvlText w:val="%6."/>
      <w:lvlJc w:val="right"/>
      <w:pPr>
        <w:ind w:left="4978" w:hanging="180"/>
      </w:pPr>
    </w:lvl>
    <w:lvl w:ilvl="6" w:tplc="0415000F" w:tentative="1">
      <w:start w:val="1"/>
      <w:numFmt w:val="decimal"/>
      <w:lvlText w:val="%7."/>
      <w:lvlJc w:val="left"/>
      <w:pPr>
        <w:ind w:left="5698" w:hanging="360"/>
      </w:pPr>
    </w:lvl>
    <w:lvl w:ilvl="7" w:tplc="04150019" w:tentative="1">
      <w:start w:val="1"/>
      <w:numFmt w:val="lowerLetter"/>
      <w:lvlText w:val="%8."/>
      <w:lvlJc w:val="left"/>
      <w:pPr>
        <w:ind w:left="6418" w:hanging="360"/>
      </w:pPr>
    </w:lvl>
    <w:lvl w:ilvl="8" w:tplc="0415001B" w:tentative="1">
      <w:start w:val="1"/>
      <w:numFmt w:val="lowerRoman"/>
      <w:lvlText w:val="%9."/>
      <w:lvlJc w:val="right"/>
      <w:pPr>
        <w:ind w:left="7138" w:hanging="180"/>
      </w:pPr>
    </w:lvl>
  </w:abstractNum>
  <w:abstractNum w:abstractNumId="48">
    <w:nsid w:val="74652200"/>
    <w:multiLevelType w:val="multilevel"/>
    <w:tmpl w:val="0000000A"/>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49">
    <w:nsid w:val="7B467E1C"/>
    <w:multiLevelType w:val="hybridMultilevel"/>
    <w:tmpl w:val="D780E5FC"/>
    <w:lvl w:ilvl="0" w:tplc="873C8100">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7BE83657"/>
    <w:multiLevelType w:val="hybridMultilevel"/>
    <w:tmpl w:val="D780E5FC"/>
    <w:lvl w:ilvl="0" w:tplc="873C8100">
      <w:start w:val="1"/>
      <w:numFmt w:val="decimal"/>
      <w:lvlText w:val="%1."/>
      <w:lvlJc w:val="left"/>
      <w:pPr>
        <w:ind w:left="426" w:hanging="360"/>
      </w:pPr>
      <w:rPr>
        <w:rFonts w:hint="default"/>
        <w:b w:val="0"/>
        <w:color w:val="auto"/>
      </w:rPr>
    </w:lvl>
    <w:lvl w:ilvl="1" w:tplc="04150019" w:tentative="1">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num w:numId="1">
    <w:abstractNumId w:val="1"/>
  </w:num>
  <w:num w:numId="2">
    <w:abstractNumId w:val="2"/>
  </w:num>
  <w:num w:numId="3">
    <w:abstractNumId w:val="3"/>
  </w:num>
  <w:num w:numId="4">
    <w:abstractNumId w:val="4"/>
  </w:num>
  <w:num w:numId="5">
    <w:abstractNumId w:val="5"/>
  </w:num>
  <w:num w:numId="6">
    <w:abstractNumId w:val="9"/>
  </w:num>
  <w:num w:numId="7">
    <w:abstractNumId w:val="10"/>
  </w:num>
  <w:num w:numId="8">
    <w:abstractNumId w:val="11"/>
  </w:num>
  <w:num w:numId="9">
    <w:abstractNumId w:val="12"/>
  </w:num>
  <w:num w:numId="10">
    <w:abstractNumId w:val="14"/>
  </w:num>
  <w:num w:numId="11">
    <w:abstractNumId w:val="15"/>
  </w:num>
  <w:num w:numId="12">
    <w:abstractNumId w:val="16"/>
  </w:num>
  <w:num w:numId="13">
    <w:abstractNumId w:val="17"/>
  </w:num>
  <w:num w:numId="14">
    <w:abstractNumId w:val="18"/>
  </w:num>
  <w:num w:numId="15">
    <w:abstractNumId w:val="19"/>
  </w:num>
  <w:num w:numId="16">
    <w:abstractNumId w:val="20"/>
  </w:num>
  <w:num w:numId="17">
    <w:abstractNumId w:val="22"/>
  </w:num>
  <w:num w:numId="18">
    <w:abstractNumId w:val="24"/>
  </w:num>
  <w:num w:numId="19">
    <w:abstractNumId w:val="25"/>
  </w:num>
  <w:num w:numId="20">
    <w:abstractNumId w:val="30"/>
  </w:num>
  <w:num w:numId="21">
    <w:abstractNumId w:val="31"/>
  </w:num>
  <w:num w:numId="22">
    <w:abstractNumId w:val="35"/>
  </w:num>
  <w:num w:numId="23">
    <w:abstractNumId w:val="46"/>
  </w:num>
  <w:num w:numId="24">
    <w:abstractNumId w:val="28"/>
  </w:num>
  <w:num w:numId="25">
    <w:abstractNumId w:val="40"/>
  </w:num>
  <w:num w:numId="26">
    <w:abstractNumId w:val="38"/>
  </w:num>
  <w:num w:numId="27">
    <w:abstractNumId w:val="44"/>
  </w:num>
  <w:num w:numId="28">
    <w:abstractNumId w:val="42"/>
  </w:num>
  <w:num w:numId="29">
    <w:abstractNumId w:val="48"/>
  </w:num>
  <w:num w:numId="30">
    <w:abstractNumId w:val="49"/>
  </w:num>
  <w:num w:numId="31">
    <w:abstractNumId w:val="33"/>
  </w:num>
  <w:num w:numId="32">
    <w:abstractNumId w:val="37"/>
  </w:num>
  <w:num w:numId="33">
    <w:abstractNumId w:val="34"/>
  </w:num>
  <w:num w:numId="34">
    <w:abstractNumId w:val="41"/>
  </w:num>
  <w:num w:numId="35">
    <w:abstractNumId w:val="50"/>
  </w:num>
  <w:num w:numId="36">
    <w:abstractNumId w:val="36"/>
  </w:num>
  <w:num w:numId="37">
    <w:abstractNumId w:val="43"/>
  </w:num>
  <w:num w:numId="38">
    <w:abstractNumId w:val="32"/>
  </w:num>
  <w:num w:numId="39">
    <w:abstractNumId w:val="29"/>
  </w:num>
  <w:num w:numId="40">
    <w:abstractNumId w:val="3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2"/>
  </w:compat>
  <w:rsids>
    <w:rsidRoot w:val="00CD07D3"/>
    <w:rsid w:val="00002E18"/>
    <w:rsid w:val="00003BC2"/>
    <w:rsid w:val="00003C8D"/>
    <w:rsid w:val="00005BBE"/>
    <w:rsid w:val="0001051F"/>
    <w:rsid w:val="00014DDF"/>
    <w:rsid w:val="000179EC"/>
    <w:rsid w:val="0002489A"/>
    <w:rsid w:val="00030334"/>
    <w:rsid w:val="00030CB2"/>
    <w:rsid w:val="000339F2"/>
    <w:rsid w:val="00036232"/>
    <w:rsid w:val="00045551"/>
    <w:rsid w:val="000473E6"/>
    <w:rsid w:val="0005009F"/>
    <w:rsid w:val="000506BD"/>
    <w:rsid w:val="00054483"/>
    <w:rsid w:val="000664C1"/>
    <w:rsid w:val="00070EB6"/>
    <w:rsid w:val="0007607B"/>
    <w:rsid w:val="00082E02"/>
    <w:rsid w:val="0008300E"/>
    <w:rsid w:val="000842C4"/>
    <w:rsid w:val="00084B34"/>
    <w:rsid w:val="000900EB"/>
    <w:rsid w:val="00091CBC"/>
    <w:rsid w:val="00092F99"/>
    <w:rsid w:val="00095730"/>
    <w:rsid w:val="000958B6"/>
    <w:rsid w:val="000A2E24"/>
    <w:rsid w:val="000B4ECC"/>
    <w:rsid w:val="000B58B4"/>
    <w:rsid w:val="000C3F3D"/>
    <w:rsid w:val="000C6E40"/>
    <w:rsid w:val="000D10CE"/>
    <w:rsid w:val="000D1EEF"/>
    <w:rsid w:val="000D2732"/>
    <w:rsid w:val="000D2FF1"/>
    <w:rsid w:val="000D463E"/>
    <w:rsid w:val="000D5016"/>
    <w:rsid w:val="000D5D18"/>
    <w:rsid w:val="000E2E11"/>
    <w:rsid w:val="000E4C6A"/>
    <w:rsid w:val="000F2F75"/>
    <w:rsid w:val="000F7B3D"/>
    <w:rsid w:val="001020A1"/>
    <w:rsid w:val="00106A57"/>
    <w:rsid w:val="00114A64"/>
    <w:rsid w:val="001152A4"/>
    <w:rsid w:val="001176C2"/>
    <w:rsid w:val="00117FA0"/>
    <w:rsid w:val="00121956"/>
    <w:rsid w:val="001370D9"/>
    <w:rsid w:val="00144293"/>
    <w:rsid w:val="00146E83"/>
    <w:rsid w:val="00153704"/>
    <w:rsid w:val="001625CD"/>
    <w:rsid w:val="00166A6A"/>
    <w:rsid w:val="0018044B"/>
    <w:rsid w:val="00182270"/>
    <w:rsid w:val="0019626F"/>
    <w:rsid w:val="00196984"/>
    <w:rsid w:val="001A1A2B"/>
    <w:rsid w:val="001A4985"/>
    <w:rsid w:val="001A68A0"/>
    <w:rsid w:val="001A6B0C"/>
    <w:rsid w:val="001B0CB9"/>
    <w:rsid w:val="001B1C2E"/>
    <w:rsid w:val="001C0D65"/>
    <w:rsid w:val="001C236A"/>
    <w:rsid w:val="001C4B1D"/>
    <w:rsid w:val="001D465D"/>
    <w:rsid w:val="001D5FA3"/>
    <w:rsid w:val="001D740E"/>
    <w:rsid w:val="001E064F"/>
    <w:rsid w:val="001E455D"/>
    <w:rsid w:val="001E49F4"/>
    <w:rsid w:val="001F21AE"/>
    <w:rsid w:val="001F2521"/>
    <w:rsid w:val="001F74CA"/>
    <w:rsid w:val="00204A5F"/>
    <w:rsid w:val="00213156"/>
    <w:rsid w:val="00214DA5"/>
    <w:rsid w:val="00216D46"/>
    <w:rsid w:val="00223074"/>
    <w:rsid w:val="00227CF3"/>
    <w:rsid w:val="00227D2A"/>
    <w:rsid w:val="002316B9"/>
    <w:rsid w:val="0023282B"/>
    <w:rsid w:val="002349C7"/>
    <w:rsid w:val="00236C3D"/>
    <w:rsid w:val="0023707B"/>
    <w:rsid w:val="00241909"/>
    <w:rsid w:val="00251EE3"/>
    <w:rsid w:val="002537D1"/>
    <w:rsid w:val="00260039"/>
    <w:rsid w:val="002717DB"/>
    <w:rsid w:val="002751E6"/>
    <w:rsid w:val="00276050"/>
    <w:rsid w:val="00276328"/>
    <w:rsid w:val="00283368"/>
    <w:rsid w:val="00283AD9"/>
    <w:rsid w:val="0028494B"/>
    <w:rsid w:val="00290894"/>
    <w:rsid w:val="00297D82"/>
    <w:rsid w:val="002A028F"/>
    <w:rsid w:val="002A497E"/>
    <w:rsid w:val="002B5D6F"/>
    <w:rsid w:val="002B6A46"/>
    <w:rsid w:val="002D2CF4"/>
    <w:rsid w:val="002D33B0"/>
    <w:rsid w:val="002D4930"/>
    <w:rsid w:val="002D508F"/>
    <w:rsid w:val="002E2C67"/>
    <w:rsid w:val="002E31B9"/>
    <w:rsid w:val="002E4899"/>
    <w:rsid w:val="002E69E4"/>
    <w:rsid w:val="002F3D31"/>
    <w:rsid w:val="002F5DD3"/>
    <w:rsid w:val="00302612"/>
    <w:rsid w:val="00313FA5"/>
    <w:rsid w:val="0032197E"/>
    <w:rsid w:val="003267E2"/>
    <w:rsid w:val="0032740F"/>
    <w:rsid w:val="00332359"/>
    <w:rsid w:val="003350D0"/>
    <w:rsid w:val="00341A4C"/>
    <w:rsid w:val="00342FC8"/>
    <w:rsid w:val="00344110"/>
    <w:rsid w:val="00344C81"/>
    <w:rsid w:val="003450B6"/>
    <w:rsid w:val="00345C49"/>
    <w:rsid w:val="00350D94"/>
    <w:rsid w:val="00353827"/>
    <w:rsid w:val="00353857"/>
    <w:rsid w:val="0035671E"/>
    <w:rsid w:val="0036031B"/>
    <w:rsid w:val="00360A40"/>
    <w:rsid w:val="003621C6"/>
    <w:rsid w:val="00363E76"/>
    <w:rsid w:val="00365986"/>
    <w:rsid w:val="00371C16"/>
    <w:rsid w:val="003A1D68"/>
    <w:rsid w:val="003A589C"/>
    <w:rsid w:val="003C11BE"/>
    <w:rsid w:val="003C1E2A"/>
    <w:rsid w:val="003C47E7"/>
    <w:rsid w:val="003C4DBA"/>
    <w:rsid w:val="003C6E24"/>
    <w:rsid w:val="003D346D"/>
    <w:rsid w:val="003D4129"/>
    <w:rsid w:val="003E40D2"/>
    <w:rsid w:val="0040065E"/>
    <w:rsid w:val="004019C9"/>
    <w:rsid w:val="004050A7"/>
    <w:rsid w:val="00407349"/>
    <w:rsid w:val="004074D9"/>
    <w:rsid w:val="0041014E"/>
    <w:rsid w:val="004113AF"/>
    <w:rsid w:val="004115C8"/>
    <w:rsid w:val="00413F52"/>
    <w:rsid w:val="00416745"/>
    <w:rsid w:val="00420A0A"/>
    <w:rsid w:val="00425D43"/>
    <w:rsid w:val="00430542"/>
    <w:rsid w:val="00430C30"/>
    <w:rsid w:val="00433A31"/>
    <w:rsid w:val="00445B53"/>
    <w:rsid w:val="00451360"/>
    <w:rsid w:val="0045307F"/>
    <w:rsid w:val="00467210"/>
    <w:rsid w:val="00467EEB"/>
    <w:rsid w:val="00467F47"/>
    <w:rsid w:val="004863D6"/>
    <w:rsid w:val="00486972"/>
    <w:rsid w:val="00491269"/>
    <w:rsid w:val="00491477"/>
    <w:rsid w:val="00492E81"/>
    <w:rsid w:val="004942FE"/>
    <w:rsid w:val="0049575F"/>
    <w:rsid w:val="00496765"/>
    <w:rsid w:val="0049696A"/>
    <w:rsid w:val="004A056B"/>
    <w:rsid w:val="004A0C58"/>
    <w:rsid w:val="004A2FC2"/>
    <w:rsid w:val="004A7302"/>
    <w:rsid w:val="004A79B5"/>
    <w:rsid w:val="004A7C89"/>
    <w:rsid w:val="004B1D15"/>
    <w:rsid w:val="004B2B15"/>
    <w:rsid w:val="004B6CFE"/>
    <w:rsid w:val="004B7569"/>
    <w:rsid w:val="004C3BE5"/>
    <w:rsid w:val="004C6681"/>
    <w:rsid w:val="004D51F7"/>
    <w:rsid w:val="004E3AA3"/>
    <w:rsid w:val="004E4677"/>
    <w:rsid w:val="004F2DFB"/>
    <w:rsid w:val="005045A7"/>
    <w:rsid w:val="00515C2B"/>
    <w:rsid w:val="00523190"/>
    <w:rsid w:val="005326C6"/>
    <w:rsid w:val="0053622F"/>
    <w:rsid w:val="0053725E"/>
    <w:rsid w:val="00537D84"/>
    <w:rsid w:val="00540941"/>
    <w:rsid w:val="00541569"/>
    <w:rsid w:val="00547899"/>
    <w:rsid w:val="00550522"/>
    <w:rsid w:val="00553B8E"/>
    <w:rsid w:val="00554243"/>
    <w:rsid w:val="00554ED3"/>
    <w:rsid w:val="005551BF"/>
    <w:rsid w:val="00555E7B"/>
    <w:rsid w:val="005606DC"/>
    <w:rsid w:val="0056745D"/>
    <w:rsid w:val="005726F9"/>
    <w:rsid w:val="00574F43"/>
    <w:rsid w:val="00574F53"/>
    <w:rsid w:val="0058150D"/>
    <w:rsid w:val="005825C2"/>
    <w:rsid w:val="00591462"/>
    <w:rsid w:val="005973CC"/>
    <w:rsid w:val="005B00E7"/>
    <w:rsid w:val="005B752D"/>
    <w:rsid w:val="005C2589"/>
    <w:rsid w:val="005C444E"/>
    <w:rsid w:val="005D185B"/>
    <w:rsid w:val="005D1E81"/>
    <w:rsid w:val="005F00B9"/>
    <w:rsid w:val="005F43E8"/>
    <w:rsid w:val="005F6520"/>
    <w:rsid w:val="00603FDC"/>
    <w:rsid w:val="00604E0E"/>
    <w:rsid w:val="00612C5B"/>
    <w:rsid w:val="00614D06"/>
    <w:rsid w:val="00622599"/>
    <w:rsid w:val="006258BF"/>
    <w:rsid w:val="00627E5A"/>
    <w:rsid w:val="00630911"/>
    <w:rsid w:val="00630B83"/>
    <w:rsid w:val="006379D9"/>
    <w:rsid w:val="00641CA0"/>
    <w:rsid w:val="00642959"/>
    <w:rsid w:val="00644199"/>
    <w:rsid w:val="00650950"/>
    <w:rsid w:val="00650CED"/>
    <w:rsid w:val="00651D15"/>
    <w:rsid w:val="00652DF2"/>
    <w:rsid w:val="0065340C"/>
    <w:rsid w:val="00661E48"/>
    <w:rsid w:val="0066346B"/>
    <w:rsid w:val="00667159"/>
    <w:rsid w:val="00667DBF"/>
    <w:rsid w:val="006766E9"/>
    <w:rsid w:val="0067740E"/>
    <w:rsid w:val="006808D2"/>
    <w:rsid w:val="006817B2"/>
    <w:rsid w:val="006842A9"/>
    <w:rsid w:val="006855B9"/>
    <w:rsid w:val="00690FB2"/>
    <w:rsid w:val="006919FB"/>
    <w:rsid w:val="00692D40"/>
    <w:rsid w:val="00696737"/>
    <w:rsid w:val="00697F09"/>
    <w:rsid w:val="006A3B45"/>
    <w:rsid w:val="006A7338"/>
    <w:rsid w:val="006B0046"/>
    <w:rsid w:val="006B6536"/>
    <w:rsid w:val="006B7F77"/>
    <w:rsid w:val="006C09D9"/>
    <w:rsid w:val="006C242C"/>
    <w:rsid w:val="006C4383"/>
    <w:rsid w:val="006C45D1"/>
    <w:rsid w:val="006C4DA4"/>
    <w:rsid w:val="006C51F1"/>
    <w:rsid w:val="006C6B07"/>
    <w:rsid w:val="006D2989"/>
    <w:rsid w:val="006E0A23"/>
    <w:rsid w:val="006E38FF"/>
    <w:rsid w:val="006E67CE"/>
    <w:rsid w:val="006F4080"/>
    <w:rsid w:val="006F56B1"/>
    <w:rsid w:val="006F6792"/>
    <w:rsid w:val="00701088"/>
    <w:rsid w:val="00702BFE"/>
    <w:rsid w:val="00713281"/>
    <w:rsid w:val="00713C89"/>
    <w:rsid w:val="00713ED5"/>
    <w:rsid w:val="00715E45"/>
    <w:rsid w:val="007251E7"/>
    <w:rsid w:val="007330D8"/>
    <w:rsid w:val="00733D05"/>
    <w:rsid w:val="007340DA"/>
    <w:rsid w:val="0073476F"/>
    <w:rsid w:val="00736286"/>
    <w:rsid w:val="00737630"/>
    <w:rsid w:val="00743192"/>
    <w:rsid w:val="00747AE4"/>
    <w:rsid w:val="007507A3"/>
    <w:rsid w:val="00751E81"/>
    <w:rsid w:val="007540D2"/>
    <w:rsid w:val="00754DAD"/>
    <w:rsid w:val="00754FE2"/>
    <w:rsid w:val="007579B5"/>
    <w:rsid w:val="007605E9"/>
    <w:rsid w:val="007610D6"/>
    <w:rsid w:val="00763D48"/>
    <w:rsid w:val="00767683"/>
    <w:rsid w:val="00770B80"/>
    <w:rsid w:val="0077508F"/>
    <w:rsid w:val="00781F32"/>
    <w:rsid w:val="00790615"/>
    <w:rsid w:val="00791D3D"/>
    <w:rsid w:val="00793EF9"/>
    <w:rsid w:val="007945D0"/>
    <w:rsid w:val="00795C9C"/>
    <w:rsid w:val="00797422"/>
    <w:rsid w:val="007A43E0"/>
    <w:rsid w:val="007A6D6C"/>
    <w:rsid w:val="007B5FAE"/>
    <w:rsid w:val="007B6169"/>
    <w:rsid w:val="007C4316"/>
    <w:rsid w:val="007C4E22"/>
    <w:rsid w:val="007C572F"/>
    <w:rsid w:val="007D402E"/>
    <w:rsid w:val="007E005F"/>
    <w:rsid w:val="007E11DD"/>
    <w:rsid w:val="007F4A0E"/>
    <w:rsid w:val="007F4D48"/>
    <w:rsid w:val="00800711"/>
    <w:rsid w:val="008030FD"/>
    <w:rsid w:val="00810098"/>
    <w:rsid w:val="0081324D"/>
    <w:rsid w:val="008204C1"/>
    <w:rsid w:val="008343FF"/>
    <w:rsid w:val="008354F0"/>
    <w:rsid w:val="00843A41"/>
    <w:rsid w:val="00847945"/>
    <w:rsid w:val="00852176"/>
    <w:rsid w:val="008546EC"/>
    <w:rsid w:val="00860AC9"/>
    <w:rsid w:val="00873A06"/>
    <w:rsid w:val="008772BD"/>
    <w:rsid w:val="00880D60"/>
    <w:rsid w:val="00881255"/>
    <w:rsid w:val="00881BB1"/>
    <w:rsid w:val="00885E3C"/>
    <w:rsid w:val="008909A7"/>
    <w:rsid w:val="0089169C"/>
    <w:rsid w:val="008949EA"/>
    <w:rsid w:val="0089569D"/>
    <w:rsid w:val="0089585C"/>
    <w:rsid w:val="008A0F44"/>
    <w:rsid w:val="008A1E00"/>
    <w:rsid w:val="008A3686"/>
    <w:rsid w:val="008A4938"/>
    <w:rsid w:val="008A712B"/>
    <w:rsid w:val="008C6495"/>
    <w:rsid w:val="008C7AF5"/>
    <w:rsid w:val="008D7E8B"/>
    <w:rsid w:val="008E1F24"/>
    <w:rsid w:val="008E3B05"/>
    <w:rsid w:val="008F1674"/>
    <w:rsid w:val="008F6B64"/>
    <w:rsid w:val="008F6C29"/>
    <w:rsid w:val="008F7A03"/>
    <w:rsid w:val="0090098E"/>
    <w:rsid w:val="0091113A"/>
    <w:rsid w:val="0091125A"/>
    <w:rsid w:val="00912405"/>
    <w:rsid w:val="0091403B"/>
    <w:rsid w:val="00915098"/>
    <w:rsid w:val="009305F0"/>
    <w:rsid w:val="009360F0"/>
    <w:rsid w:val="00942C78"/>
    <w:rsid w:val="00945930"/>
    <w:rsid w:val="0094739A"/>
    <w:rsid w:val="009515F9"/>
    <w:rsid w:val="00955204"/>
    <w:rsid w:val="00964A0C"/>
    <w:rsid w:val="00975739"/>
    <w:rsid w:val="00977684"/>
    <w:rsid w:val="0098309E"/>
    <w:rsid w:val="009A29AA"/>
    <w:rsid w:val="009A4E0E"/>
    <w:rsid w:val="009A4EFA"/>
    <w:rsid w:val="009A53FE"/>
    <w:rsid w:val="009B4113"/>
    <w:rsid w:val="009D08A8"/>
    <w:rsid w:val="009D1674"/>
    <w:rsid w:val="009D228D"/>
    <w:rsid w:val="009D79FC"/>
    <w:rsid w:val="009E21AF"/>
    <w:rsid w:val="009E23F8"/>
    <w:rsid w:val="009F0A4D"/>
    <w:rsid w:val="00A008A7"/>
    <w:rsid w:val="00A05B46"/>
    <w:rsid w:val="00A1060A"/>
    <w:rsid w:val="00A11CB1"/>
    <w:rsid w:val="00A17484"/>
    <w:rsid w:val="00A239F9"/>
    <w:rsid w:val="00A26035"/>
    <w:rsid w:val="00A36B0D"/>
    <w:rsid w:val="00A42D4D"/>
    <w:rsid w:val="00A45F55"/>
    <w:rsid w:val="00A50EF8"/>
    <w:rsid w:val="00A6326F"/>
    <w:rsid w:val="00A8087C"/>
    <w:rsid w:val="00A81427"/>
    <w:rsid w:val="00A81669"/>
    <w:rsid w:val="00A84CDA"/>
    <w:rsid w:val="00A872D2"/>
    <w:rsid w:val="00A970D3"/>
    <w:rsid w:val="00AA011A"/>
    <w:rsid w:val="00AA18BD"/>
    <w:rsid w:val="00AA5214"/>
    <w:rsid w:val="00AA52EC"/>
    <w:rsid w:val="00AA6B27"/>
    <w:rsid w:val="00AB708F"/>
    <w:rsid w:val="00AC4950"/>
    <w:rsid w:val="00AD535A"/>
    <w:rsid w:val="00AD6980"/>
    <w:rsid w:val="00AE4A6E"/>
    <w:rsid w:val="00AE52D8"/>
    <w:rsid w:val="00AE5AAE"/>
    <w:rsid w:val="00AE7872"/>
    <w:rsid w:val="00AE791D"/>
    <w:rsid w:val="00AF2C3C"/>
    <w:rsid w:val="00AF5DF1"/>
    <w:rsid w:val="00B03C41"/>
    <w:rsid w:val="00B07652"/>
    <w:rsid w:val="00B14397"/>
    <w:rsid w:val="00B173F7"/>
    <w:rsid w:val="00B22927"/>
    <w:rsid w:val="00B22B5C"/>
    <w:rsid w:val="00B26935"/>
    <w:rsid w:val="00B32CBD"/>
    <w:rsid w:val="00B33FFA"/>
    <w:rsid w:val="00B34E4D"/>
    <w:rsid w:val="00B47CCC"/>
    <w:rsid w:val="00B510D1"/>
    <w:rsid w:val="00B51B4F"/>
    <w:rsid w:val="00B525A5"/>
    <w:rsid w:val="00B56C35"/>
    <w:rsid w:val="00B56D18"/>
    <w:rsid w:val="00B661CA"/>
    <w:rsid w:val="00B6664A"/>
    <w:rsid w:val="00B702B7"/>
    <w:rsid w:val="00B77235"/>
    <w:rsid w:val="00B8174E"/>
    <w:rsid w:val="00B8630C"/>
    <w:rsid w:val="00B86B45"/>
    <w:rsid w:val="00B86E97"/>
    <w:rsid w:val="00B9011A"/>
    <w:rsid w:val="00B92A29"/>
    <w:rsid w:val="00B96482"/>
    <w:rsid w:val="00BA1301"/>
    <w:rsid w:val="00BB001B"/>
    <w:rsid w:val="00BB095F"/>
    <w:rsid w:val="00BC3197"/>
    <w:rsid w:val="00BC567E"/>
    <w:rsid w:val="00BC56EE"/>
    <w:rsid w:val="00BD304B"/>
    <w:rsid w:val="00BD3C2A"/>
    <w:rsid w:val="00BE432A"/>
    <w:rsid w:val="00BE4653"/>
    <w:rsid w:val="00BE4EC8"/>
    <w:rsid w:val="00BF1335"/>
    <w:rsid w:val="00C01AB5"/>
    <w:rsid w:val="00C03325"/>
    <w:rsid w:val="00C050E5"/>
    <w:rsid w:val="00C1097B"/>
    <w:rsid w:val="00C110FA"/>
    <w:rsid w:val="00C138BC"/>
    <w:rsid w:val="00C25CA5"/>
    <w:rsid w:val="00C27F01"/>
    <w:rsid w:val="00C31971"/>
    <w:rsid w:val="00C3437F"/>
    <w:rsid w:val="00C36E73"/>
    <w:rsid w:val="00C37157"/>
    <w:rsid w:val="00C435D0"/>
    <w:rsid w:val="00C47E9F"/>
    <w:rsid w:val="00C56359"/>
    <w:rsid w:val="00C566DC"/>
    <w:rsid w:val="00C636C6"/>
    <w:rsid w:val="00C63E23"/>
    <w:rsid w:val="00C700C2"/>
    <w:rsid w:val="00C726E3"/>
    <w:rsid w:val="00C72D17"/>
    <w:rsid w:val="00C73C4D"/>
    <w:rsid w:val="00C74D1E"/>
    <w:rsid w:val="00C75D54"/>
    <w:rsid w:val="00C814F5"/>
    <w:rsid w:val="00C82525"/>
    <w:rsid w:val="00C83E79"/>
    <w:rsid w:val="00C870B8"/>
    <w:rsid w:val="00CA5921"/>
    <w:rsid w:val="00CA624F"/>
    <w:rsid w:val="00CB32F1"/>
    <w:rsid w:val="00CC179B"/>
    <w:rsid w:val="00CC4BBE"/>
    <w:rsid w:val="00CD07D3"/>
    <w:rsid w:val="00CD0E26"/>
    <w:rsid w:val="00CD1987"/>
    <w:rsid w:val="00CD3F62"/>
    <w:rsid w:val="00CE5D5D"/>
    <w:rsid w:val="00CE7FC0"/>
    <w:rsid w:val="00D00C55"/>
    <w:rsid w:val="00D02BF0"/>
    <w:rsid w:val="00D05B2D"/>
    <w:rsid w:val="00D063D8"/>
    <w:rsid w:val="00D07F45"/>
    <w:rsid w:val="00D132EE"/>
    <w:rsid w:val="00D155E1"/>
    <w:rsid w:val="00D226E7"/>
    <w:rsid w:val="00D22927"/>
    <w:rsid w:val="00D2376C"/>
    <w:rsid w:val="00D26214"/>
    <w:rsid w:val="00D35031"/>
    <w:rsid w:val="00D3539D"/>
    <w:rsid w:val="00D36499"/>
    <w:rsid w:val="00D3780F"/>
    <w:rsid w:val="00D4030B"/>
    <w:rsid w:val="00D43DBD"/>
    <w:rsid w:val="00D50A78"/>
    <w:rsid w:val="00D5290B"/>
    <w:rsid w:val="00D55FA0"/>
    <w:rsid w:val="00D63103"/>
    <w:rsid w:val="00D64FDA"/>
    <w:rsid w:val="00D66909"/>
    <w:rsid w:val="00D66EFB"/>
    <w:rsid w:val="00D67429"/>
    <w:rsid w:val="00D67C16"/>
    <w:rsid w:val="00D70C33"/>
    <w:rsid w:val="00D74098"/>
    <w:rsid w:val="00D859A3"/>
    <w:rsid w:val="00D86537"/>
    <w:rsid w:val="00D87145"/>
    <w:rsid w:val="00D90724"/>
    <w:rsid w:val="00D90C67"/>
    <w:rsid w:val="00DA030C"/>
    <w:rsid w:val="00DA188A"/>
    <w:rsid w:val="00DA22A3"/>
    <w:rsid w:val="00DA2435"/>
    <w:rsid w:val="00DA52A0"/>
    <w:rsid w:val="00DC09C6"/>
    <w:rsid w:val="00DC384E"/>
    <w:rsid w:val="00DD393F"/>
    <w:rsid w:val="00DD3B99"/>
    <w:rsid w:val="00DD7AC3"/>
    <w:rsid w:val="00DE35DC"/>
    <w:rsid w:val="00DF2598"/>
    <w:rsid w:val="00DF4B2F"/>
    <w:rsid w:val="00DF74CE"/>
    <w:rsid w:val="00E00924"/>
    <w:rsid w:val="00E01196"/>
    <w:rsid w:val="00E046AF"/>
    <w:rsid w:val="00E05552"/>
    <w:rsid w:val="00E06AE7"/>
    <w:rsid w:val="00E11E2D"/>
    <w:rsid w:val="00E1585D"/>
    <w:rsid w:val="00E260CF"/>
    <w:rsid w:val="00E409D1"/>
    <w:rsid w:val="00E50975"/>
    <w:rsid w:val="00E521EC"/>
    <w:rsid w:val="00E541EB"/>
    <w:rsid w:val="00E54353"/>
    <w:rsid w:val="00E559ED"/>
    <w:rsid w:val="00E565A3"/>
    <w:rsid w:val="00E707AA"/>
    <w:rsid w:val="00E736BE"/>
    <w:rsid w:val="00E7554B"/>
    <w:rsid w:val="00E7766B"/>
    <w:rsid w:val="00E81BF4"/>
    <w:rsid w:val="00E85515"/>
    <w:rsid w:val="00E860E4"/>
    <w:rsid w:val="00E90B17"/>
    <w:rsid w:val="00E9113A"/>
    <w:rsid w:val="00EA7C86"/>
    <w:rsid w:val="00EB452E"/>
    <w:rsid w:val="00EC04CA"/>
    <w:rsid w:val="00EC2F8D"/>
    <w:rsid w:val="00EC585F"/>
    <w:rsid w:val="00ED6D56"/>
    <w:rsid w:val="00EE3353"/>
    <w:rsid w:val="00EE4734"/>
    <w:rsid w:val="00EE669C"/>
    <w:rsid w:val="00EF0792"/>
    <w:rsid w:val="00EF1B6A"/>
    <w:rsid w:val="00EF2F5F"/>
    <w:rsid w:val="00F00FE1"/>
    <w:rsid w:val="00F01A44"/>
    <w:rsid w:val="00F02200"/>
    <w:rsid w:val="00F062C2"/>
    <w:rsid w:val="00F108CE"/>
    <w:rsid w:val="00F13AD1"/>
    <w:rsid w:val="00F178B2"/>
    <w:rsid w:val="00F27A56"/>
    <w:rsid w:val="00F35960"/>
    <w:rsid w:val="00F361E2"/>
    <w:rsid w:val="00F3731F"/>
    <w:rsid w:val="00F44DD1"/>
    <w:rsid w:val="00F44DE2"/>
    <w:rsid w:val="00F45C8E"/>
    <w:rsid w:val="00F5401E"/>
    <w:rsid w:val="00F6103C"/>
    <w:rsid w:val="00F64068"/>
    <w:rsid w:val="00F64C14"/>
    <w:rsid w:val="00F668F6"/>
    <w:rsid w:val="00F7279F"/>
    <w:rsid w:val="00F72E5D"/>
    <w:rsid w:val="00F75D92"/>
    <w:rsid w:val="00F80359"/>
    <w:rsid w:val="00F81A07"/>
    <w:rsid w:val="00F826C9"/>
    <w:rsid w:val="00F909CC"/>
    <w:rsid w:val="00FA6D62"/>
    <w:rsid w:val="00FB5A9B"/>
    <w:rsid w:val="00FC12F1"/>
    <w:rsid w:val="00FC2907"/>
    <w:rsid w:val="00FD1013"/>
    <w:rsid w:val="00FD3DB2"/>
    <w:rsid w:val="00FD467F"/>
    <w:rsid w:val="00FD4B9B"/>
    <w:rsid w:val="00FD5828"/>
    <w:rsid w:val="00FE0E18"/>
    <w:rsid w:val="00FE165F"/>
    <w:rsid w:val="00FF0877"/>
    <w:rsid w:val="00FF2576"/>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C1E2A"/>
    <w:pPr>
      <w:suppressAutoHyphens/>
    </w:pPr>
    <w:rPr>
      <w:sz w:val="24"/>
      <w:szCs w:val="24"/>
      <w:lang w:eastAsia="ar-SA"/>
    </w:rPr>
  </w:style>
  <w:style w:type="paragraph" w:styleId="Nagwek1">
    <w:name w:val="heading 1"/>
    <w:basedOn w:val="Normalny"/>
    <w:next w:val="Tekstpodstawowy"/>
    <w:qFormat/>
    <w:rsid w:val="001370D9"/>
    <w:pPr>
      <w:keepNext/>
      <w:tabs>
        <w:tab w:val="num" w:pos="432"/>
      </w:tabs>
      <w:spacing w:before="240" w:after="60"/>
      <w:ind w:left="432" w:hanging="432"/>
      <w:outlineLvl w:val="0"/>
    </w:pPr>
    <w:rPr>
      <w:rFonts w:ascii="Arial" w:hAnsi="Arial" w:cs="Arial"/>
      <w:b/>
      <w:bCs/>
      <w:kern w:val="1"/>
      <w:sz w:val="32"/>
      <w:szCs w:val="32"/>
    </w:rPr>
  </w:style>
  <w:style w:type="paragraph" w:styleId="Nagwek2">
    <w:name w:val="heading 2"/>
    <w:basedOn w:val="Normalny"/>
    <w:next w:val="Tekstpodstawowy"/>
    <w:qFormat/>
    <w:rsid w:val="001370D9"/>
    <w:pPr>
      <w:keepNext/>
      <w:tabs>
        <w:tab w:val="num" w:pos="576"/>
      </w:tabs>
      <w:spacing w:before="240" w:after="60"/>
      <w:ind w:left="576" w:hanging="576"/>
      <w:outlineLvl w:val="1"/>
    </w:pPr>
    <w:rPr>
      <w:rFonts w:ascii="Arial" w:hAnsi="Arial" w:cs="Arial"/>
      <w:b/>
      <w:bCs/>
      <w:i/>
      <w:iCs/>
      <w:sz w:val="28"/>
      <w:szCs w:val="28"/>
    </w:rPr>
  </w:style>
  <w:style w:type="paragraph" w:styleId="Nagwek3">
    <w:name w:val="heading 3"/>
    <w:basedOn w:val="Normalny"/>
    <w:next w:val="Normalny"/>
    <w:link w:val="Nagwek3Znak"/>
    <w:uiPriority w:val="9"/>
    <w:unhideWhenUsed/>
    <w:qFormat/>
    <w:rsid w:val="00F668F6"/>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Tekstpodstawowy"/>
    <w:qFormat/>
    <w:rsid w:val="001370D9"/>
    <w:pPr>
      <w:keepNext/>
      <w:tabs>
        <w:tab w:val="num" w:pos="864"/>
      </w:tabs>
      <w:spacing w:before="240" w:after="60"/>
      <w:ind w:left="864" w:hanging="864"/>
      <w:outlineLvl w:val="3"/>
    </w:pPr>
    <w:rPr>
      <w:b/>
      <w:bCs/>
      <w:sz w:val="28"/>
      <w:szCs w:val="28"/>
    </w:rPr>
  </w:style>
  <w:style w:type="paragraph" w:styleId="Nagwek6">
    <w:name w:val="heading 6"/>
    <w:basedOn w:val="Normalny"/>
    <w:next w:val="Tekstpodstawowy"/>
    <w:qFormat/>
    <w:rsid w:val="001370D9"/>
    <w:pPr>
      <w:keepNext/>
      <w:tabs>
        <w:tab w:val="num" w:pos="1152"/>
      </w:tabs>
      <w:spacing w:line="360" w:lineRule="auto"/>
      <w:ind w:left="1152" w:hanging="1152"/>
      <w:jc w:val="center"/>
      <w:outlineLvl w:val="5"/>
    </w:pPr>
    <w:rPr>
      <w:b/>
      <w:bCs/>
    </w:rPr>
  </w:style>
  <w:style w:type="paragraph" w:styleId="Nagwek7">
    <w:name w:val="heading 7"/>
    <w:basedOn w:val="Normalny"/>
    <w:next w:val="Tekstpodstawowy"/>
    <w:qFormat/>
    <w:rsid w:val="001370D9"/>
    <w:pPr>
      <w:tabs>
        <w:tab w:val="num" w:pos="1296"/>
      </w:tabs>
      <w:spacing w:before="240" w:after="60"/>
      <w:ind w:left="1296" w:hanging="1296"/>
      <w:outlineLvl w:val="6"/>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rsid w:val="001370D9"/>
  </w:style>
  <w:style w:type="character" w:customStyle="1" w:styleId="Numerstrony1">
    <w:name w:val="Numer strony1"/>
    <w:basedOn w:val="Domylnaczcionkaakapitu1"/>
    <w:rsid w:val="001370D9"/>
  </w:style>
  <w:style w:type="character" w:styleId="Hipercze">
    <w:name w:val="Hyperlink"/>
    <w:basedOn w:val="Domylnaczcionkaakapitu1"/>
    <w:rsid w:val="001370D9"/>
    <w:rPr>
      <w:color w:val="0000FF"/>
      <w:u w:val="single"/>
    </w:rPr>
  </w:style>
  <w:style w:type="character" w:customStyle="1" w:styleId="UyteHipercze1">
    <w:name w:val="UżyteHiperłącze1"/>
    <w:basedOn w:val="Domylnaczcionkaakapitu1"/>
    <w:rsid w:val="001370D9"/>
    <w:rPr>
      <w:color w:val="800080"/>
      <w:u w:val="single"/>
    </w:rPr>
  </w:style>
  <w:style w:type="character" w:customStyle="1" w:styleId="WW8Num4z1">
    <w:name w:val="WW8Num4z1"/>
    <w:rsid w:val="001370D9"/>
    <w:rPr>
      <w:rFonts w:ascii="Courier New" w:hAnsi="Courier New" w:cs="Courier New"/>
    </w:rPr>
  </w:style>
  <w:style w:type="character" w:customStyle="1" w:styleId="TekstpodstawowywcityZnak">
    <w:name w:val="Tekst podstawowy wcięty Znak"/>
    <w:basedOn w:val="Domylnaczcionkaakapitu1"/>
    <w:rsid w:val="001370D9"/>
    <w:rPr>
      <w:sz w:val="24"/>
      <w:szCs w:val="24"/>
    </w:rPr>
  </w:style>
  <w:style w:type="character" w:customStyle="1" w:styleId="AkapitzlistZnak">
    <w:name w:val="Akapit z listą Znak"/>
    <w:aliases w:val="sw tekst Znak"/>
    <w:uiPriority w:val="34"/>
    <w:rsid w:val="001370D9"/>
    <w:rPr>
      <w:rFonts w:ascii="Calibri" w:eastAsia="Calibri" w:hAnsi="Calibri"/>
      <w:kern w:val="1"/>
      <w:sz w:val="22"/>
      <w:szCs w:val="22"/>
      <w:lang w:val="de-DE" w:eastAsia="fa-IR" w:bidi="fa-IR"/>
    </w:rPr>
  </w:style>
  <w:style w:type="character" w:customStyle="1" w:styleId="h11">
    <w:name w:val="h11"/>
    <w:basedOn w:val="Domylnaczcionkaakapitu1"/>
    <w:rsid w:val="001370D9"/>
    <w:rPr>
      <w:rFonts w:ascii="Verdana" w:hAnsi="Verdana"/>
      <w:b/>
      <w:bCs/>
      <w:i w:val="0"/>
      <w:iCs w:val="0"/>
      <w:sz w:val="15"/>
      <w:szCs w:val="15"/>
    </w:rPr>
  </w:style>
  <w:style w:type="character" w:customStyle="1" w:styleId="Tekstpodstawowy3Znak">
    <w:name w:val="Tekst podstawowy 3 Znak"/>
    <w:basedOn w:val="Domylnaczcionkaakapitu1"/>
    <w:rsid w:val="001370D9"/>
    <w:rPr>
      <w:sz w:val="16"/>
      <w:szCs w:val="16"/>
    </w:rPr>
  </w:style>
  <w:style w:type="character" w:customStyle="1" w:styleId="Odwoaniedokomentarza1">
    <w:name w:val="Odwołanie do komentarza1"/>
    <w:basedOn w:val="Domylnaczcionkaakapitu1"/>
    <w:rsid w:val="001370D9"/>
    <w:rPr>
      <w:sz w:val="16"/>
      <w:szCs w:val="16"/>
    </w:rPr>
  </w:style>
  <w:style w:type="character" w:customStyle="1" w:styleId="TekstkomentarzaZnak">
    <w:name w:val="Tekst komentarza Znak"/>
    <w:basedOn w:val="Domylnaczcionkaakapitu1"/>
    <w:rsid w:val="001370D9"/>
  </w:style>
  <w:style w:type="character" w:customStyle="1" w:styleId="TematkomentarzaZnak">
    <w:name w:val="Temat komentarza Znak"/>
    <w:basedOn w:val="TekstkomentarzaZnak"/>
    <w:rsid w:val="001370D9"/>
    <w:rPr>
      <w:b/>
      <w:bCs/>
    </w:rPr>
  </w:style>
  <w:style w:type="character" w:customStyle="1" w:styleId="TekstdymkaZnak">
    <w:name w:val="Tekst dymka Znak"/>
    <w:basedOn w:val="Domylnaczcionkaakapitu1"/>
    <w:rsid w:val="001370D9"/>
    <w:rPr>
      <w:rFonts w:ascii="Tahoma" w:hAnsi="Tahoma" w:cs="Tahoma"/>
      <w:sz w:val="16"/>
      <w:szCs w:val="16"/>
    </w:rPr>
  </w:style>
  <w:style w:type="character" w:customStyle="1" w:styleId="ListLabel1">
    <w:name w:val="ListLabel 1"/>
    <w:rsid w:val="001370D9"/>
    <w:rPr>
      <w:color w:val="00000A"/>
    </w:rPr>
  </w:style>
  <w:style w:type="character" w:customStyle="1" w:styleId="ListLabel2">
    <w:name w:val="ListLabel 2"/>
    <w:rsid w:val="001370D9"/>
    <w:rPr>
      <w:color w:val="000000"/>
    </w:rPr>
  </w:style>
  <w:style w:type="character" w:customStyle="1" w:styleId="ListLabel3">
    <w:name w:val="ListLabel 3"/>
    <w:rsid w:val="001370D9"/>
    <w:rPr>
      <w:i w:val="0"/>
    </w:rPr>
  </w:style>
  <w:style w:type="character" w:customStyle="1" w:styleId="ListLabel4">
    <w:name w:val="ListLabel 4"/>
    <w:rsid w:val="001370D9"/>
    <w:rPr>
      <w:rFonts w:cs="Times New Roman"/>
    </w:rPr>
  </w:style>
  <w:style w:type="character" w:customStyle="1" w:styleId="ListLabel5">
    <w:name w:val="ListLabel 5"/>
    <w:rsid w:val="001370D9"/>
    <w:rPr>
      <w:b w:val="0"/>
      <w:i w:val="0"/>
      <w:sz w:val="22"/>
      <w:szCs w:val="22"/>
    </w:rPr>
  </w:style>
  <w:style w:type="character" w:customStyle="1" w:styleId="ListLabel6">
    <w:name w:val="ListLabel 6"/>
    <w:rsid w:val="001370D9"/>
    <w:rPr>
      <w:rFonts w:eastAsia="Times New Roman" w:cs="Times New Roman"/>
      <w:b w:val="0"/>
      <w:i w:val="0"/>
      <w:sz w:val="22"/>
      <w:szCs w:val="22"/>
    </w:rPr>
  </w:style>
  <w:style w:type="character" w:customStyle="1" w:styleId="ListLabel7">
    <w:name w:val="ListLabel 7"/>
    <w:rsid w:val="001370D9"/>
    <w:rPr>
      <w:b w:val="0"/>
      <w:i w:val="0"/>
      <w:sz w:val="20"/>
      <w:szCs w:val="18"/>
    </w:rPr>
  </w:style>
  <w:style w:type="character" w:customStyle="1" w:styleId="ListLabel8">
    <w:name w:val="ListLabel 8"/>
    <w:rsid w:val="001370D9"/>
    <w:rPr>
      <w:rFonts w:cs="Courier New"/>
    </w:rPr>
  </w:style>
  <w:style w:type="character" w:customStyle="1" w:styleId="ListLabel9">
    <w:name w:val="ListLabel 9"/>
    <w:rsid w:val="001370D9"/>
    <w:rPr>
      <w:b w:val="0"/>
      <w:i w:val="0"/>
      <w:sz w:val="22"/>
      <w:szCs w:val="18"/>
    </w:rPr>
  </w:style>
  <w:style w:type="character" w:customStyle="1" w:styleId="ListLabel10">
    <w:name w:val="ListLabel 10"/>
    <w:rsid w:val="001370D9"/>
    <w:rPr>
      <w:b w:val="0"/>
      <w:i w:val="0"/>
      <w:sz w:val="22"/>
    </w:rPr>
  </w:style>
  <w:style w:type="character" w:customStyle="1" w:styleId="ListLabel11">
    <w:name w:val="ListLabel 11"/>
    <w:rsid w:val="001370D9"/>
    <w:rPr>
      <w:b w:val="0"/>
      <w:i w:val="0"/>
      <w:color w:val="00000A"/>
      <w:sz w:val="22"/>
      <w:szCs w:val="22"/>
    </w:rPr>
  </w:style>
  <w:style w:type="character" w:customStyle="1" w:styleId="ListLabel12">
    <w:name w:val="ListLabel 12"/>
    <w:rsid w:val="001370D9"/>
    <w:rPr>
      <w:rFonts w:eastAsia="Times New Roman" w:cs="Times New Roman"/>
    </w:rPr>
  </w:style>
  <w:style w:type="paragraph" w:customStyle="1" w:styleId="Nagwek10">
    <w:name w:val="Nagłówek1"/>
    <w:basedOn w:val="Normalny"/>
    <w:next w:val="Tekstpodstawowy"/>
    <w:rsid w:val="001370D9"/>
    <w:pPr>
      <w:keepNext/>
      <w:spacing w:before="240" w:after="120"/>
    </w:pPr>
    <w:rPr>
      <w:rFonts w:ascii="Arial" w:eastAsia="Microsoft YaHei" w:hAnsi="Arial" w:cs="Arial"/>
      <w:sz w:val="28"/>
      <w:szCs w:val="28"/>
    </w:rPr>
  </w:style>
  <w:style w:type="paragraph" w:styleId="Tekstpodstawowy">
    <w:name w:val="Body Text"/>
    <w:basedOn w:val="Normalny"/>
    <w:rsid w:val="001370D9"/>
    <w:pPr>
      <w:jc w:val="both"/>
    </w:pPr>
    <w:rPr>
      <w:rFonts w:ascii="Arial Narrow" w:hAnsi="Arial Narrow"/>
    </w:rPr>
  </w:style>
  <w:style w:type="paragraph" w:styleId="Lista">
    <w:name w:val="List"/>
    <w:basedOn w:val="Tekstpodstawowy"/>
    <w:rsid w:val="001370D9"/>
    <w:rPr>
      <w:rFonts w:cs="Arial"/>
    </w:rPr>
  </w:style>
  <w:style w:type="paragraph" w:customStyle="1" w:styleId="Podpis1">
    <w:name w:val="Podpis1"/>
    <w:basedOn w:val="Normalny"/>
    <w:rsid w:val="001370D9"/>
    <w:pPr>
      <w:suppressLineNumbers/>
      <w:spacing w:before="120" w:after="120"/>
    </w:pPr>
    <w:rPr>
      <w:rFonts w:cs="Arial"/>
      <w:i/>
      <w:iCs/>
    </w:rPr>
  </w:style>
  <w:style w:type="paragraph" w:customStyle="1" w:styleId="Indeks">
    <w:name w:val="Indeks"/>
    <w:basedOn w:val="Normalny"/>
    <w:rsid w:val="001370D9"/>
    <w:pPr>
      <w:suppressLineNumbers/>
    </w:pPr>
    <w:rPr>
      <w:rFonts w:cs="Arial"/>
    </w:rPr>
  </w:style>
  <w:style w:type="paragraph" w:styleId="Tytu">
    <w:name w:val="Title"/>
    <w:basedOn w:val="Normalny"/>
    <w:next w:val="Podtytu"/>
    <w:qFormat/>
    <w:rsid w:val="001370D9"/>
    <w:pPr>
      <w:tabs>
        <w:tab w:val="left" w:pos="567"/>
        <w:tab w:val="left" w:pos="4536"/>
        <w:tab w:val="left" w:pos="5953"/>
      </w:tabs>
      <w:jc w:val="center"/>
    </w:pPr>
    <w:rPr>
      <w:b/>
      <w:bCs/>
      <w:sz w:val="36"/>
      <w:szCs w:val="20"/>
    </w:rPr>
  </w:style>
  <w:style w:type="paragraph" w:styleId="Podtytu">
    <w:name w:val="Subtitle"/>
    <w:basedOn w:val="Nagwek10"/>
    <w:next w:val="Tekstpodstawowy"/>
    <w:qFormat/>
    <w:rsid w:val="001370D9"/>
    <w:pPr>
      <w:jc w:val="center"/>
    </w:pPr>
    <w:rPr>
      <w:i/>
      <w:iCs/>
    </w:rPr>
  </w:style>
  <w:style w:type="paragraph" w:customStyle="1" w:styleId="Tekstpodstawowy31">
    <w:name w:val="Tekst podstawowy 31"/>
    <w:basedOn w:val="Normalny"/>
    <w:rsid w:val="001370D9"/>
    <w:pPr>
      <w:spacing w:after="120"/>
    </w:pPr>
    <w:rPr>
      <w:sz w:val="16"/>
      <w:szCs w:val="16"/>
    </w:rPr>
  </w:style>
  <w:style w:type="paragraph" w:styleId="Nagwek">
    <w:name w:val="header"/>
    <w:basedOn w:val="Normalny"/>
    <w:rsid w:val="001370D9"/>
    <w:pPr>
      <w:suppressLineNumbers/>
      <w:tabs>
        <w:tab w:val="center" w:pos="4536"/>
        <w:tab w:val="right" w:pos="9072"/>
      </w:tabs>
    </w:pPr>
  </w:style>
  <w:style w:type="paragraph" w:styleId="Tekstpodstawowywcity">
    <w:name w:val="Body Text Indent"/>
    <w:basedOn w:val="Normalny"/>
    <w:rsid w:val="001370D9"/>
    <w:pPr>
      <w:spacing w:after="120"/>
      <w:ind w:left="283"/>
    </w:pPr>
  </w:style>
  <w:style w:type="paragraph" w:customStyle="1" w:styleId="Tekstpodstawowy21">
    <w:name w:val="Tekst podstawowy 21"/>
    <w:basedOn w:val="Normalny"/>
    <w:rsid w:val="001370D9"/>
    <w:pPr>
      <w:spacing w:after="120" w:line="480" w:lineRule="auto"/>
    </w:pPr>
  </w:style>
  <w:style w:type="paragraph" w:customStyle="1" w:styleId="Tekstblokowy1">
    <w:name w:val="Tekst blokowy1"/>
    <w:basedOn w:val="Normalny"/>
    <w:rsid w:val="001370D9"/>
    <w:pPr>
      <w:tabs>
        <w:tab w:val="left" w:pos="426"/>
        <w:tab w:val="left" w:pos="6379"/>
      </w:tabs>
      <w:ind w:left="284" w:right="5386" w:hanging="142"/>
      <w:jc w:val="both"/>
    </w:pPr>
    <w:rPr>
      <w:szCs w:val="20"/>
    </w:rPr>
  </w:style>
  <w:style w:type="paragraph" w:customStyle="1" w:styleId="Tekstpodstawowywcity31">
    <w:name w:val="Tekst podstawowy wcięty 31"/>
    <w:basedOn w:val="Normalny"/>
    <w:rsid w:val="001370D9"/>
    <w:pPr>
      <w:spacing w:after="120"/>
      <w:ind w:left="283"/>
    </w:pPr>
    <w:rPr>
      <w:sz w:val="16"/>
      <w:szCs w:val="16"/>
    </w:rPr>
  </w:style>
  <w:style w:type="paragraph" w:customStyle="1" w:styleId="Tekstpodstawowywcity21">
    <w:name w:val="Tekst podstawowy wcięty 21"/>
    <w:basedOn w:val="Normalny"/>
    <w:rsid w:val="001370D9"/>
    <w:pPr>
      <w:tabs>
        <w:tab w:val="left" w:pos="2409"/>
        <w:tab w:val="left" w:pos="5386"/>
        <w:tab w:val="left" w:pos="7158"/>
      </w:tabs>
      <w:ind w:left="360" w:hanging="360"/>
      <w:jc w:val="both"/>
    </w:pPr>
    <w:rPr>
      <w:rFonts w:ascii="Arial" w:hAnsi="Arial"/>
      <w:sz w:val="22"/>
    </w:rPr>
  </w:style>
  <w:style w:type="paragraph" w:styleId="Stopka">
    <w:name w:val="footer"/>
    <w:basedOn w:val="Normalny"/>
    <w:rsid w:val="001370D9"/>
    <w:pPr>
      <w:suppressLineNumbers/>
      <w:tabs>
        <w:tab w:val="center" w:pos="4536"/>
        <w:tab w:val="right" w:pos="9072"/>
      </w:tabs>
    </w:pPr>
  </w:style>
  <w:style w:type="paragraph" w:customStyle="1" w:styleId="CM1">
    <w:name w:val="CM1"/>
    <w:basedOn w:val="Normalny"/>
    <w:rsid w:val="001370D9"/>
    <w:pPr>
      <w:widowControl w:val="0"/>
      <w:spacing w:line="256" w:lineRule="atLeast"/>
    </w:pPr>
    <w:rPr>
      <w:rFonts w:ascii="ClassGarmndEU" w:hAnsi="ClassGarmndEU"/>
    </w:rPr>
  </w:style>
  <w:style w:type="paragraph" w:customStyle="1" w:styleId="CM7">
    <w:name w:val="CM7"/>
    <w:basedOn w:val="Normalny"/>
    <w:rsid w:val="001370D9"/>
    <w:pPr>
      <w:widowControl w:val="0"/>
      <w:spacing w:line="256" w:lineRule="atLeast"/>
    </w:pPr>
    <w:rPr>
      <w:rFonts w:ascii="ClassGarmndEU" w:hAnsi="ClassGarmndEU"/>
    </w:rPr>
  </w:style>
  <w:style w:type="paragraph" w:customStyle="1" w:styleId="Akapitzlist1">
    <w:name w:val="Akapit z listą1"/>
    <w:basedOn w:val="Normalny"/>
    <w:rsid w:val="001370D9"/>
    <w:pPr>
      <w:spacing w:line="360" w:lineRule="auto"/>
      <w:ind w:left="720" w:firstLine="284"/>
      <w:jc w:val="both"/>
    </w:pPr>
    <w:rPr>
      <w:rFonts w:ascii="Calibri" w:eastAsia="Calibri" w:hAnsi="Calibri"/>
      <w:kern w:val="1"/>
      <w:sz w:val="22"/>
      <w:szCs w:val="22"/>
      <w:lang w:val="de-DE" w:eastAsia="fa-IR" w:bidi="fa-IR"/>
    </w:rPr>
  </w:style>
  <w:style w:type="paragraph" w:customStyle="1" w:styleId="Default">
    <w:name w:val="Default"/>
    <w:rsid w:val="001370D9"/>
    <w:pPr>
      <w:suppressAutoHyphens/>
    </w:pPr>
    <w:rPr>
      <w:rFonts w:ascii="Calibri" w:eastAsia="Calibri" w:hAnsi="Calibri" w:cs="Calibri"/>
      <w:color w:val="000000"/>
      <w:sz w:val="24"/>
      <w:szCs w:val="24"/>
      <w:lang w:eastAsia="ar-SA"/>
    </w:rPr>
  </w:style>
  <w:style w:type="paragraph" w:customStyle="1" w:styleId="NormalnyWeb1">
    <w:name w:val="Normalny (Web)1"/>
    <w:basedOn w:val="Normalny"/>
    <w:rsid w:val="001370D9"/>
    <w:pPr>
      <w:spacing w:before="100" w:after="100"/>
    </w:pPr>
  </w:style>
  <w:style w:type="paragraph" w:customStyle="1" w:styleId="listanum2">
    <w:name w:val="listanum2"/>
    <w:basedOn w:val="Normalny"/>
    <w:rsid w:val="001370D9"/>
    <w:pPr>
      <w:spacing w:before="120" w:line="312" w:lineRule="auto"/>
      <w:ind w:left="369" w:hanging="369"/>
      <w:jc w:val="both"/>
    </w:pPr>
    <w:rPr>
      <w:rFonts w:ascii="Verdana" w:hAnsi="Verdana"/>
      <w:sz w:val="19"/>
      <w:szCs w:val="19"/>
    </w:rPr>
  </w:style>
  <w:style w:type="paragraph" w:customStyle="1" w:styleId="Tekstpodstawowy310">
    <w:name w:val="Tekst podstawowy 31"/>
    <w:basedOn w:val="Normalny"/>
    <w:rsid w:val="001370D9"/>
    <w:pPr>
      <w:spacing w:after="120"/>
    </w:pPr>
    <w:rPr>
      <w:sz w:val="16"/>
      <w:szCs w:val="16"/>
    </w:rPr>
  </w:style>
  <w:style w:type="paragraph" w:customStyle="1" w:styleId="Tekstkomentarza1">
    <w:name w:val="Tekst komentarza1"/>
    <w:basedOn w:val="Normalny"/>
    <w:rsid w:val="001370D9"/>
    <w:rPr>
      <w:sz w:val="20"/>
      <w:szCs w:val="20"/>
    </w:rPr>
  </w:style>
  <w:style w:type="paragraph" w:customStyle="1" w:styleId="Tematkomentarza1">
    <w:name w:val="Temat komentarza1"/>
    <w:basedOn w:val="Tekstkomentarza1"/>
    <w:rsid w:val="001370D9"/>
    <w:rPr>
      <w:b/>
      <w:bCs/>
    </w:rPr>
  </w:style>
  <w:style w:type="paragraph" w:customStyle="1" w:styleId="Tekstdymka1">
    <w:name w:val="Tekst dymka1"/>
    <w:basedOn w:val="Normalny"/>
    <w:rsid w:val="001370D9"/>
    <w:rPr>
      <w:rFonts w:ascii="Tahoma" w:hAnsi="Tahoma" w:cs="Tahoma"/>
      <w:sz w:val="16"/>
      <w:szCs w:val="16"/>
    </w:rPr>
  </w:style>
  <w:style w:type="paragraph" w:customStyle="1" w:styleId="Zawartotabeli">
    <w:name w:val="Zawartość tabeli"/>
    <w:basedOn w:val="Normalny"/>
    <w:rsid w:val="001370D9"/>
    <w:pPr>
      <w:suppressLineNumbers/>
    </w:pPr>
  </w:style>
  <w:style w:type="paragraph" w:styleId="Tekstpodstawowywcity3">
    <w:name w:val="Body Text Indent 3"/>
    <w:basedOn w:val="Normalny"/>
    <w:link w:val="Tekstpodstawowywcity3Znak"/>
    <w:rsid w:val="00622599"/>
    <w:pPr>
      <w:suppressAutoHyphens w:val="0"/>
      <w:spacing w:after="120"/>
      <w:ind w:left="283"/>
    </w:pPr>
    <w:rPr>
      <w:sz w:val="16"/>
      <w:szCs w:val="16"/>
      <w:lang w:eastAsia="pl-PL"/>
    </w:rPr>
  </w:style>
  <w:style w:type="character" w:customStyle="1" w:styleId="Tekstpodstawowywcity3Znak">
    <w:name w:val="Tekst podstawowy wcięty 3 Znak"/>
    <w:basedOn w:val="Domylnaczcionkaakapitu"/>
    <w:link w:val="Tekstpodstawowywcity3"/>
    <w:rsid w:val="00622599"/>
    <w:rPr>
      <w:sz w:val="16"/>
      <w:szCs w:val="16"/>
    </w:rPr>
  </w:style>
  <w:style w:type="paragraph" w:styleId="Tekstdymka">
    <w:name w:val="Balloon Text"/>
    <w:basedOn w:val="Normalny"/>
    <w:link w:val="TekstdymkaZnak1"/>
    <w:uiPriority w:val="99"/>
    <w:semiHidden/>
    <w:unhideWhenUsed/>
    <w:rsid w:val="00E046AF"/>
    <w:rPr>
      <w:rFonts w:ascii="Tahoma" w:hAnsi="Tahoma" w:cs="Tahoma"/>
      <w:sz w:val="16"/>
      <w:szCs w:val="16"/>
    </w:rPr>
  </w:style>
  <w:style w:type="character" w:customStyle="1" w:styleId="TekstdymkaZnak1">
    <w:name w:val="Tekst dymka Znak1"/>
    <w:basedOn w:val="Domylnaczcionkaakapitu"/>
    <w:link w:val="Tekstdymka"/>
    <w:uiPriority w:val="99"/>
    <w:semiHidden/>
    <w:rsid w:val="00E046AF"/>
    <w:rPr>
      <w:rFonts w:ascii="Tahoma" w:hAnsi="Tahoma" w:cs="Tahoma"/>
      <w:sz w:val="16"/>
      <w:szCs w:val="16"/>
      <w:lang w:eastAsia="ar-SA"/>
    </w:rPr>
  </w:style>
  <w:style w:type="paragraph" w:styleId="Akapitzlist">
    <w:name w:val="List Paragraph"/>
    <w:aliases w:val="sw tekst"/>
    <w:basedOn w:val="Normalny"/>
    <w:uiPriority w:val="34"/>
    <w:qFormat/>
    <w:rsid w:val="007A43E0"/>
    <w:pPr>
      <w:ind w:left="720"/>
      <w:contextualSpacing/>
    </w:pPr>
  </w:style>
  <w:style w:type="character" w:styleId="Odwoaniedokomentarza">
    <w:name w:val="annotation reference"/>
    <w:basedOn w:val="Domylnaczcionkaakapitu"/>
    <w:uiPriority w:val="99"/>
    <w:semiHidden/>
    <w:unhideWhenUsed/>
    <w:rsid w:val="00223074"/>
    <w:rPr>
      <w:sz w:val="16"/>
      <w:szCs w:val="16"/>
    </w:rPr>
  </w:style>
  <w:style w:type="paragraph" w:styleId="Tekstkomentarza">
    <w:name w:val="annotation text"/>
    <w:basedOn w:val="Normalny"/>
    <w:link w:val="TekstkomentarzaZnak1"/>
    <w:uiPriority w:val="99"/>
    <w:semiHidden/>
    <w:unhideWhenUsed/>
    <w:rsid w:val="00223074"/>
    <w:rPr>
      <w:sz w:val="20"/>
      <w:szCs w:val="20"/>
    </w:rPr>
  </w:style>
  <w:style w:type="character" w:customStyle="1" w:styleId="TekstkomentarzaZnak1">
    <w:name w:val="Tekst komentarza Znak1"/>
    <w:basedOn w:val="Domylnaczcionkaakapitu"/>
    <w:link w:val="Tekstkomentarza"/>
    <w:uiPriority w:val="99"/>
    <w:semiHidden/>
    <w:rsid w:val="00223074"/>
    <w:rPr>
      <w:lang w:eastAsia="ar-SA"/>
    </w:rPr>
  </w:style>
  <w:style w:type="paragraph" w:styleId="Tematkomentarza">
    <w:name w:val="annotation subject"/>
    <w:basedOn w:val="Tekstkomentarza"/>
    <w:next w:val="Tekstkomentarza"/>
    <w:link w:val="TematkomentarzaZnak1"/>
    <w:uiPriority w:val="99"/>
    <w:semiHidden/>
    <w:unhideWhenUsed/>
    <w:rsid w:val="00223074"/>
    <w:rPr>
      <w:b/>
      <w:bCs/>
    </w:rPr>
  </w:style>
  <w:style w:type="character" w:customStyle="1" w:styleId="TematkomentarzaZnak1">
    <w:name w:val="Temat komentarza Znak1"/>
    <w:basedOn w:val="TekstkomentarzaZnak1"/>
    <w:link w:val="Tematkomentarza"/>
    <w:uiPriority w:val="99"/>
    <w:semiHidden/>
    <w:rsid w:val="00223074"/>
    <w:rPr>
      <w:b/>
      <w:bCs/>
      <w:lang w:eastAsia="ar-SA"/>
    </w:rPr>
  </w:style>
  <w:style w:type="character" w:styleId="Uwydatnienie">
    <w:name w:val="Emphasis"/>
    <w:basedOn w:val="Domylnaczcionkaakapitu"/>
    <w:uiPriority w:val="20"/>
    <w:qFormat/>
    <w:rsid w:val="00DA188A"/>
    <w:rPr>
      <w:i/>
      <w:iCs/>
    </w:rPr>
  </w:style>
  <w:style w:type="character" w:customStyle="1" w:styleId="Nagwek3Znak">
    <w:name w:val="Nagłówek 3 Znak"/>
    <w:basedOn w:val="Domylnaczcionkaakapitu"/>
    <w:link w:val="Nagwek3"/>
    <w:uiPriority w:val="9"/>
    <w:rsid w:val="00F668F6"/>
    <w:rPr>
      <w:rFonts w:asciiTheme="majorHAnsi" w:eastAsiaTheme="majorEastAsia" w:hAnsiTheme="majorHAnsi" w:cstheme="majorBidi"/>
      <w:b/>
      <w:bCs/>
      <w:color w:val="4F81BD" w:themeColor="accent1"/>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C1E2A"/>
    <w:pPr>
      <w:suppressAutoHyphens/>
    </w:pPr>
    <w:rPr>
      <w:sz w:val="24"/>
      <w:szCs w:val="24"/>
      <w:lang w:eastAsia="ar-SA"/>
    </w:rPr>
  </w:style>
  <w:style w:type="paragraph" w:styleId="Nagwek1">
    <w:name w:val="heading 1"/>
    <w:basedOn w:val="Normalny"/>
    <w:next w:val="Tekstpodstawowy"/>
    <w:qFormat/>
    <w:rsid w:val="001370D9"/>
    <w:pPr>
      <w:keepNext/>
      <w:tabs>
        <w:tab w:val="num" w:pos="432"/>
      </w:tabs>
      <w:spacing w:before="240" w:after="60"/>
      <w:ind w:left="432" w:hanging="432"/>
      <w:outlineLvl w:val="0"/>
    </w:pPr>
    <w:rPr>
      <w:rFonts w:ascii="Arial" w:hAnsi="Arial" w:cs="Arial"/>
      <w:b/>
      <w:bCs/>
      <w:kern w:val="1"/>
      <w:sz w:val="32"/>
      <w:szCs w:val="32"/>
    </w:rPr>
  </w:style>
  <w:style w:type="paragraph" w:styleId="Nagwek2">
    <w:name w:val="heading 2"/>
    <w:basedOn w:val="Normalny"/>
    <w:next w:val="Tekstpodstawowy"/>
    <w:qFormat/>
    <w:rsid w:val="001370D9"/>
    <w:pPr>
      <w:keepNext/>
      <w:tabs>
        <w:tab w:val="num" w:pos="576"/>
      </w:tabs>
      <w:spacing w:before="240" w:after="60"/>
      <w:ind w:left="576" w:hanging="576"/>
      <w:outlineLvl w:val="1"/>
    </w:pPr>
    <w:rPr>
      <w:rFonts w:ascii="Arial" w:hAnsi="Arial" w:cs="Arial"/>
      <w:b/>
      <w:bCs/>
      <w:i/>
      <w:iCs/>
      <w:sz w:val="28"/>
      <w:szCs w:val="28"/>
    </w:rPr>
  </w:style>
  <w:style w:type="paragraph" w:styleId="Nagwek4">
    <w:name w:val="heading 4"/>
    <w:basedOn w:val="Normalny"/>
    <w:next w:val="Tekstpodstawowy"/>
    <w:qFormat/>
    <w:rsid w:val="001370D9"/>
    <w:pPr>
      <w:keepNext/>
      <w:tabs>
        <w:tab w:val="num" w:pos="864"/>
      </w:tabs>
      <w:spacing w:before="240" w:after="60"/>
      <w:ind w:left="864" w:hanging="864"/>
      <w:outlineLvl w:val="3"/>
    </w:pPr>
    <w:rPr>
      <w:b/>
      <w:bCs/>
      <w:sz w:val="28"/>
      <w:szCs w:val="28"/>
    </w:rPr>
  </w:style>
  <w:style w:type="paragraph" w:styleId="Nagwek6">
    <w:name w:val="heading 6"/>
    <w:basedOn w:val="Normalny"/>
    <w:next w:val="Tekstpodstawowy"/>
    <w:qFormat/>
    <w:rsid w:val="001370D9"/>
    <w:pPr>
      <w:keepNext/>
      <w:tabs>
        <w:tab w:val="num" w:pos="1152"/>
      </w:tabs>
      <w:spacing w:line="360" w:lineRule="auto"/>
      <w:ind w:left="1152" w:hanging="1152"/>
      <w:jc w:val="center"/>
      <w:outlineLvl w:val="5"/>
    </w:pPr>
    <w:rPr>
      <w:b/>
      <w:bCs/>
    </w:rPr>
  </w:style>
  <w:style w:type="paragraph" w:styleId="Nagwek7">
    <w:name w:val="heading 7"/>
    <w:basedOn w:val="Normalny"/>
    <w:next w:val="Tekstpodstawowy"/>
    <w:qFormat/>
    <w:rsid w:val="001370D9"/>
    <w:pPr>
      <w:tabs>
        <w:tab w:val="num" w:pos="1296"/>
      </w:tabs>
      <w:spacing w:before="240" w:after="60"/>
      <w:ind w:left="1296" w:hanging="1296"/>
      <w:outlineLvl w:val="6"/>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rsid w:val="001370D9"/>
  </w:style>
  <w:style w:type="character" w:customStyle="1" w:styleId="Numerstrony1">
    <w:name w:val="Numer strony1"/>
    <w:basedOn w:val="Domylnaczcionkaakapitu1"/>
    <w:rsid w:val="001370D9"/>
  </w:style>
  <w:style w:type="character" w:styleId="Hipercze">
    <w:name w:val="Hyperlink"/>
    <w:basedOn w:val="Domylnaczcionkaakapitu1"/>
    <w:rsid w:val="001370D9"/>
    <w:rPr>
      <w:color w:val="0000FF"/>
      <w:u w:val="single"/>
    </w:rPr>
  </w:style>
  <w:style w:type="character" w:customStyle="1" w:styleId="UyteHipercze1">
    <w:name w:val="UżyteHiperłącze1"/>
    <w:basedOn w:val="Domylnaczcionkaakapitu1"/>
    <w:rsid w:val="001370D9"/>
    <w:rPr>
      <w:color w:val="800080"/>
      <w:u w:val="single"/>
    </w:rPr>
  </w:style>
  <w:style w:type="character" w:customStyle="1" w:styleId="WW8Num4z1">
    <w:name w:val="WW8Num4z1"/>
    <w:rsid w:val="001370D9"/>
    <w:rPr>
      <w:rFonts w:ascii="Courier New" w:hAnsi="Courier New" w:cs="Courier New"/>
    </w:rPr>
  </w:style>
  <w:style w:type="character" w:customStyle="1" w:styleId="TekstpodstawowywcityZnak">
    <w:name w:val="Tekst podstawowy wcięty Znak"/>
    <w:basedOn w:val="Domylnaczcionkaakapitu1"/>
    <w:rsid w:val="001370D9"/>
    <w:rPr>
      <w:sz w:val="24"/>
      <w:szCs w:val="24"/>
    </w:rPr>
  </w:style>
  <w:style w:type="character" w:customStyle="1" w:styleId="AkapitzlistZnak">
    <w:name w:val="Akapit z listą Znak"/>
    <w:rsid w:val="001370D9"/>
    <w:rPr>
      <w:rFonts w:ascii="Calibri" w:eastAsia="Calibri" w:hAnsi="Calibri"/>
      <w:kern w:val="1"/>
      <w:sz w:val="22"/>
      <w:szCs w:val="22"/>
      <w:lang w:val="de-DE" w:eastAsia="fa-IR" w:bidi="fa-IR"/>
    </w:rPr>
  </w:style>
  <w:style w:type="character" w:customStyle="1" w:styleId="h11">
    <w:name w:val="h11"/>
    <w:basedOn w:val="Domylnaczcionkaakapitu1"/>
    <w:rsid w:val="001370D9"/>
    <w:rPr>
      <w:rFonts w:ascii="Verdana" w:hAnsi="Verdana"/>
      <w:b/>
      <w:bCs/>
      <w:i w:val="0"/>
      <w:iCs w:val="0"/>
      <w:sz w:val="15"/>
      <w:szCs w:val="15"/>
    </w:rPr>
  </w:style>
  <w:style w:type="character" w:customStyle="1" w:styleId="Tekstpodstawowy3Znak">
    <w:name w:val="Tekst podstawowy 3 Znak"/>
    <w:basedOn w:val="Domylnaczcionkaakapitu1"/>
    <w:rsid w:val="001370D9"/>
    <w:rPr>
      <w:sz w:val="16"/>
      <w:szCs w:val="16"/>
    </w:rPr>
  </w:style>
  <w:style w:type="character" w:customStyle="1" w:styleId="Odwoaniedokomentarza1">
    <w:name w:val="Odwołanie do komentarza1"/>
    <w:basedOn w:val="Domylnaczcionkaakapitu1"/>
    <w:rsid w:val="001370D9"/>
    <w:rPr>
      <w:sz w:val="16"/>
      <w:szCs w:val="16"/>
    </w:rPr>
  </w:style>
  <w:style w:type="character" w:customStyle="1" w:styleId="TekstkomentarzaZnak">
    <w:name w:val="Tekst komentarza Znak"/>
    <w:basedOn w:val="Domylnaczcionkaakapitu1"/>
    <w:rsid w:val="001370D9"/>
  </w:style>
  <w:style w:type="character" w:customStyle="1" w:styleId="TematkomentarzaZnak">
    <w:name w:val="Temat komentarza Znak"/>
    <w:basedOn w:val="TekstkomentarzaZnak"/>
    <w:rsid w:val="001370D9"/>
    <w:rPr>
      <w:b/>
      <w:bCs/>
    </w:rPr>
  </w:style>
  <w:style w:type="character" w:customStyle="1" w:styleId="TekstdymkaZnak">
    <w:name w:val="Tekst dymka Znak"/>
    <w:basedOn w:val="Domylnaczcionkaakapitu1"/>
    <w:rsid w:val="001370D9"/>
    <w:rPr>
      <w:rFonts w:ascii="Tahoma" w:hAnsi="Tahoma" w:cs="Tahoma"/>
      <w:sz w:val="16"/>
      <w:szCs w:val="16"/>
    </w:rPr>
  </w:style>
  <w:style w:type="character" w:customStyle="1" w:styleId="ListLabel1">
    <w:name w:val="ListLabel 1"/>
    <w:rsid w:val="001370D9"/>
    <w:rPr>
      <w:color w:val="00000A"/>
    </w:rPr>
  </w:style>
  <w:style w:type="character" w:customStyle="1" w:styleId="ListLabel2">
    <w:name w:val="ListLabel 2"/>
    <w:rsid w:val="001370D9"/>
    <w:rPr>
      <w:color w:val="000000"/>
    </w:rPr>
  </w:style>
  <w:style w:type="character" w:customStyle="1" w:styleId="ListLabel3">
    <w:name w:val="ListLabel 3"/>
    <w:rsid w:val="001370D9"/>
    <w:rPr>
      <w:i w:val="0"/>
    </w:rPr>
  </w:style>
  <w:style w:type="character" w:customStyle="1" w:styleId="ListLabel4">
    <w:name w:val="ListLabel 4"/>
    <w:rsid w:val="001370D9"/>
    <w:rPr>
      <w:rFonts w:cs="Times New Roman"/>
    </w:rPr>
  </w:style>
  <w:style w:type="character" w:customStyle="1" w:styleId="ListLabel5">
    <w:name w:val="ListLabel 5"/>
    <w:rsid w:val="001370D9"/>
    <w:rPr>
      <w:b w:val="0"/>
      <w:i w:val="0"/>
      <w:sz w:val="22"/>
      <w:szCs w:val="22"/>
    </w:rPr>
  </w:style>
  <w:style w:type="character" w:customStyle="1" w:styleId="ListLabel6">
    <w:name w:val="ListLabel 6"/>
    <w:rsid w:val="001370D9"/>
    <w:rPr>
      <w:rFonts w:eastAsia="Times New Roman" w:cs="Times New Roman"/>
      <w:b w:val="0"/>
      <w:i w:val="0"/>
      <w:sz w:val="22"/>
      <w:szCs w:val="22"/>
    </w:rPr>
  </w:style>
  <w:style w:type="character" w:customStyle="1" w:styleId="ListLabel7">
    <w:name w:val="ListLabel 7"/>
    <w:rsid w:val="001370D9"/>
    <w:rPr>
      <w:b w:val="0"/>
      <w:i w:val="0"/>
      <w:sz w:val="20"/>
      <w:szCs w:val="18"/>
    </w:rPr>
  </w:style>
  <w:style w:type="character" w:customStyle="1" w:styleId="ListLabel8">
    <w:name w:val="ListLabel 8"/>
    <w:rsid w:val="001370D9"/>
    <w:rPr>
      <w:rFonts w:cs="Courier New"/>
    </w:rPr>
  </w:style>
  <w:style w:type="character" w:customStyle="1" w:styleId="ListLabel9">
    <w:name w:val="ListLabel 9"/>
    <w:rsid w:val="001370D9"/>
    <w:rPr>
      <w:b w:val="0"/>
      <w:i w:val="0"/>
      <w:sz w:val="22"/>
      <w:szCs w:val="18"/>
    </w:rPr>
  </w:style>
  <w:style w:type="character" w:customStyle="1" w:styleId="ListLabel10">
    <w:name w:val="ListLabel 10"/>
    <w:rsid w:val="001370D9"/>
    <w:rPr>
      <w:b w:val="0"/>
      <w:i w:val="0"/>
      <w:sz w:val="22"/>
    </w:rPr>
  </w:style>
  <w:style w:type="character" w:customStyle="1" w:styleId="ListLabel11">
    <w:name w:val="ListLabel 11"/>
    <w:rsid w:val="001370D9"/>
    <w:rPr>
      <w:b w:val="0"/>
      <w:i w:val="0"/>
      <w:color w:val="00000A"/>
      <w:sz w:val="22"/>
      <w:szCs w:val="22"/>
    </w:rPr>
  </w:style>
  <w:style w:type="character" w:customStyle="1" w:styleId="ListLabel12">
    <w:name w:val="ListLabel 12"/>
    <w:rsid w:val="001370D9"/>
    <w:rPr>
      <w:rFonts w:eastAsia="Times New Roman" w:cs="Times New Roman"/>
    </w:rPr>
  </w:style>
  <w:style w:type="paragraph" w:customStyle="1" w:styleId="Nagwek10">
    <w:name w:val="Nagłówek1"/>
    <w:basedOn w:val="Normalny"/>
    <w:next w:val="Tekstpodstawowy"/>
    <w:rsid w:val="001370D9"/>
    <w:pPr>
      <w:keepNext/>
      <w:spacing w:before="240" w:after="120"/>
    </w:pPr>
    <w:rPr>
      <w:rFonts w:ascii="Arial" w:eastAsia="Microsoft YaHei" w:hAnsi="Arial" w:cs="Arial"/>
      <w:sz w:val="28"/>
      <w:szCs w:val="28"/>
    </w:rPr>
  </w:style>
  <w:style w:type="paragraph" w:styleId="Tekstpodstawowy">
    <w:name w:val="Body Text"/>
    <w:basedOn w:val="Normalny"/>
    <w:rsid w:val="001370D9"/>
    <w:pPr>
      <w:jc w:val="both"/>
    </w:pPr>
    <w:rPr>
      <w:rFonts w:ascii="Arial Narrow" w:hAnsi="Arial Narrow"/>
    </w:rPr>
  </w:style>
  <w:style w:type="paragraph" w:styleId="Lista">
    <w:name w:val="List"/>
    <w:basedOn w:val="Tekstpodstawowy"/>
    <w:rsid w:val="001370D9"/>
    <w:rPr>
      <w:rFonts w:cs="Arial"/>
    </w:rPr>
  </w:style>
  <w:style w:type="paragraph" w:customStyle="1" w:styleId="Podpis1">
    <w:name w:val="Podpis1"/>
    <w:basedOn w:val="Normalny"/>
    <w:rsid w:val="001370D9"/>
    <w:pPr>
      <w:suppressLineNumbers/>
      <w:spacing w:before="120" w:after="120"/>
    </w:pPr>
    <w:rPr>
      <w:rFonts w:cs="Arial"/>
      <w:i/>
      <w:iCs/>
    </w:rPr>
  </w:style>
  <w:style w:type="paragraph" w:customStyle="1" w:styleId="Indeks">
    <w:name w:val="Indeks"/>
    <w:basedOn w:val="Normalny"/>
    <w:rsid w:val="001370D9"/>
    <w:pPr>
      <w:suppressLineNumbers/>
    </w:pPr>
    <w:rPr>
      <w:rFonts w:cs="Arial"/>
    </w:rPr>
  </w:style>
  <w:style w:type="paragraph" w:styleId="Tytu">
    <w:name w:val="Title"/>
    <w:basedOn w:val="Normalny"/>
    <w:next w:val="Podtytu"/>
    <w:qFormat/>
    <w:rsid w:val="001370D9"/>
    <w:pPr>
      <w:tabs>
        <w:tab w:val="left" w:pos="567"/>
        <w:tab w:val="left" w:pos="4536"/>
        <w:tab w:val="left" w:pos="5953"/>
      </w:tabs>
      <w:jc w:val="center"/>
    </w:pPr>
    <w:rPr>
      <w:b/>
      <w:bCs/>
      <w:sz w:val="36"/>
      <w:szCs w:val="20"/>
    </w:rPr>
  </w:style>
  <w:style w:type="paragraph" w:styleId="Podtytu">
    <w:name w:val="Subtitle"/>
    <w:basedOn w:val="Nagwek10"/>
    <w:next w:val="Tekstpodstawowy"/>
    <w:qFormat/>
    <w:rsid w:val="001370D9"/>
    <w:pPr>
      <w:jc w:val="center"/>
    </w:pPr>
    <w:rPr>
      <w:i/>
      <w:iCs/>
    </w:rPr>
  </w:style>
  <w:style w:type="paragraph" w:customStyle="1" w:styleId="Tekstpodstawowy31">
    <w:name w:val="Tekst podstawowy 31"/>
    <w:basedOn w:val="Normalny"/>
    <w:rsid w:val="001370D9"/>
    <w:pPr>
      <w:spacing w:after="120"/>
    </w:pPr>
    <w:rPr>
      <w:sz w:val="16"/>
      <w:szCs w:val="16"/>
    </w:rPr>
  </w:style>
  <w:style w:type="paragraph" w:styleId="Nagwek">
    <w:name w:val="header"/>
    <w:basedOn w:val="Normalny"/>
    <w:rsid w:val="001370D9"/>
    <w:pPr>
      <w:suppressLineNumbers/>
      <w:tabs>
        <w:tab w:val="center" w:pos="4536"/>
        <w:tab w:val="right" w:pos="9072"/>
      </w:tabs>
    </w:pPr>
  </w:style>
  <w:style w:type="paragraph" w:styleId="Tekstpodstawowywcity">
    <w:name w:val="Body Text Indent"/>
    <w:basedOn w:val="Normalny"/>
    <w:rsid w:val="001370D9"/>
    <w:pPr>
      <w:spacing w:after="120"/>
      <w:ind w:left="283"/>
    </w:pPr>
  </w:style>
  <w:style w:type="paragraph" w:customStyle="1" w:styleId="Tekstpodstawowy21">
    <w:name w:val="Tekst podstawowy 21"/>
    <w:basedOn w:val="Normalny"/>
    <w:rsid w:val="001370D9"/>
    <w:pPr>
      <w:spacing w:after="120" w:line="480" w:lineRule="auto"/>
    </w:pPr>
  </w:style>
  <w:style w:type="paragraph" w:customStyle="1" w:styleId="Tekstblokowy1">
    <w:name w:val="Tekst blokowy1"/>
    <w:basedOn w:val="Normalny"/>
    <w:rsid w:val="001370D9"/>
    <w:pPr>
      <w:tabs>
        <w:tab w:val="left" w:pos="426"/>
        <w:tab w:val="left" w:pos="6379"/>
      </w:tabs>
      <w:ind w:left="284" w:right="5386" w:hanging="142"/>
      <w:jc w:val="both"/>
    </w:pPr>
    <w:rPr>
      <w:szCs w:val="20"/>
    </w:rPr>
  </w:style>
  <w:style w:type="paragraph" w:customStyle="1" w:styleId="Tekstpodstawowywcity31">
    <w:name w:val="Tekst podstawowy wcięty 31"/>
    <w:basedOn w:val="Normalny"/>
    <w:rsid w:val="001370D9"/>
    <w:pPr>
      <w:spacing w:after="120"/>
      <w:ind w:left="283"/>
    </w:pPr>
    <w:rPr>
      <w:sz w:val="16"/>
      <w:szCs w:val="16"/>
    </w:rPr>
  </w:style>
  <w:style w:type="paragraph" w:customStyle="1" w:styleId="Tekstpodstawowywcity21">
    <w:name w:val="Tekst podstawowy wcięty 21"/>
    <w:basedOn w:val="Normalny"/>
    <w:rsid w:val="001370D9"/>
    <w:pPr>
      <w:tabs>
        <w:tab w:val="left" w:pos="2409"/>
        <w:tab w:val="left" w:pos="5386"/>
        <w:tab w:val="left" w:pos="7158"/>
      </w:tabs>
      <w:ind w:left="360" w:hanging="360"/>
      <w:jc w:val="both"/>
    </w:pPr>
    <w:rPr>
      <w:rFonts w:ascii="Arial" w:hAnsi="Arial"/>
      <w:sz w:val="22"/>
    </w:rPr>
  </w:style>
  <w:style w:type="paragraph" w:styleId="Stopka">
    <w:name w:val="footer"/>
    <w:basedOn w:val="Normalny"/>
    <w:rsid w:val="001370D9"/>
    <w:pPr>
      <w:suppressLineNumbers/>
      <w:tabs>
        <w:tab w:val="center" w:pos="4536"/>
        <w:tab w:val="right" w:pos="9072"/>
      </w:tabs>
    </w:pPr>
  </w:style>
  <w:style w:type="paragraph" w:customStyle="1" w:styleId="CM1">
    <w:name w:val="CM1"/>
    <w:basedOn w:val="Normalny"/>
    <w:rsid w:val="001370D9"/>
    <w:pPr>
      <w:widowControl w:val="0"/>
      <w:spacing w:line="256" w:lineRule="atLeast"/>
    </w:pPr>
    <w:rPr>
      <w:rFonts w:ascii="ClassGarmndEU" w:hAnsi="ClassGarmndEU"/>
    </w:rPr>
  </w:style>
  <w:style w:type="paragraph" w:customStyle="1" w:styleId="CM7">
    <w:name w:val="CM7"/>
    <w:basedOn w:val="Normalny"/>
    <w:rsid w:val="001370D9"/>
    <w:pPr>
      <w:widowControl w:val="0"/>
      <w:spacing w:line="256" w:lineRule="atLeast"/>
    </w:pPr>
    <w:rPr>
      <w:rFonts w:ascii="ClassGarmndEU" w:hAnsi="ClassGarmndEU"/>
    </w:rPr>
  </w:style>
  <w:style w:type="paragraph" w:customStyle="1" w:styleId="Akapitzlist1">
    <w:name w:val="Akapit z listą1"/>
    <w:basedOn w:val="Normalny"/>
    <w:rsid w:val="001370D9"/>
    <w:pPr>
      <w:spacing w:line="360" w:lineRule="auto"/>
      <w:ind w:left="720" w:firstLine="284"/>
      <w:jc w:val="both"/>
    </w:pPr>
    <w:rPr>
      <w:rFonts w:ascii="Calibri" w:eastAsia="Calibri" w:hAnsi="Calibri"/>
      <w:kern w:val="1"/>
      <w:sz w:val="22"/>
      <w:szCs w:val="22"/>
      <w:lang w:val="de-DE" w:eastAsia="fa-IR" w:bidi="fa-IR"/>
    </w:rPr>
  </w:style>
  <w:style w:type="paragraph" w:customStyle="1" w:styleId="Default">
    <w:name w:val="Default"/>
    <w:rsid w:val="001370D9"/>
    <w:pPr>
      <w:suppressAutoHyphens/>
    </w:pPr>
    <w:rPr>
      <w:rFonts w:ascii="Calibri" w:eastAsia="Calibri" w:hAnsi="Calibri" w:cs="Calibri"/>
      <w:color w:val="000000"/>
      <w:sz w:val="24"/>
      <w:szCs w:val="24"/>
      <w:lang w:eastAsia="ar-SA"/>
    </w:rPr>
  </w:style>
  <w:style w:type="paragraph" w:customStyle="1" w:styleId="NormalnyWeb1">
    <w:name w:val="Normalny (Web)1"/>
    <w:basedOn w:val="Normalny"/>
    <w:rsid w:val="001370D9"/>
    <w:pPr>
      <w:spacing w:before="100" w:after="100"/>
    </w:pPr>
  </w:style>
  <w:style w:type="paragraph" w:customStyle="1" w:styleId="listanum2">
    <w:name w:val="listanum2"/>
    <w:basedOn w:val="Normalny"/>
    <w:rsid w:val="001370D9"/>
    <w:pPr>
      <w:spacing w:before="120" w:line="312" w:lineRule="auto"/>
      <w:ind w:left="369" w:hanging="369"/>
      <w:jc w:val="both"/>
    </w:pPr>
    <w:rPr>
      <w:rFonts w:ascii="Verdana" w:hAnsi="Verdana"/>
      <w:sz w:val="19"/>
      <w:szCs w:val="19"/>
    </w:rPr>
  </w:style>
  <w:style w:type="paragraph" w:customStyle="1" w:styleId="Tekstpodstawowy310">
    <w:name w:val="Tekst podstawowy 31"/>
    <w:basedOn w:val="Normalny"/>
    <w:rsid w:val="001370D9"/>
    <w:pPr>
      <w:spacing w:after="120"/>
    </w:pPr>
    <w:rPr>
      <w:sz w:val="16"/>
      <w:szCs w:val="16"/>
    </w:rPr>
  </w:style>
  <w:style w:type="paragraph" w:customStyle="1" w:styleId="Tekstkomentarza1">
    <w:name w:val="Tekst komentarza1"/>
    <w:basedOn w:val="Normalny"/>
    <w:rsid w:val="001370D9"/>
    <w:rPr>
      <w:sz w:val="20"/>
      <w:szCs w:val="20"/>
    </w:rPr>
  </w:style>
  <w:style w:type="paragraph" w:customStyle="1" w:styleId="Tematkomentarza1">
    <w:name w:val="Temat komentarza1"/>
    <w:basedOn w:val="Tekstkomentarza1"/>
    <w:rsid w:val="001370D9"/>
    <w:rPr>
      <w:b/>
      <w:bCs/>
    </w:rPr>
  </w:style>
  <w:style w:type="paragraph" w:customStyle="1" w:styleId="Tekstdymka1">
    <w:name w:val="Tekst dymka1"/>
    <w:basedOn w:val="Normalny"/>
    <w:rsid w:val="001370D9"/>
    <w:rPr>
      <w:rFonts w:ascii="Tahoma" w:hAnsi="Tahoma" w:cs="Tahoma"/>
      <w:sz w:val="16"/>
      <w:szCs w:val="16"/>
    </w:rPr>
  </w:style>
  <w:style w:type="paragraph" w:customStyle="1" w:styleId="Zawartotabeli">
    <w:name w:val="Zawartość tabeli"/>
    <w:basedOn w:val="Normalny"/>
    <w:rsid w:val="001370D9"/>
    <w:pPr>
      <w:suppressLineNumbers/>
    </w:pPr>
  </w:style>
  <w:style w:type="paragraph" w:styleId="Tekstpodstawowywcity3">
    <w:name w:val="Body Text Indent 3"/>
    <w:basedOn w:val="Normalny"/>
    <w:link w:val="Tekstpodstawowywcity3Znak"/>
    <w:rsid w:val="00622599"/>
    <w:pPr>
      <w:suppressAutoHyphens w:val="0"/>
      <w:spacing w:after="120"/>
      <w:ind w:left="283"/>
    </w:pPr>
    <w:rPr>
      <w:sz w:val="16"/>
      <w:szCs w:val="16"/>
      <w:lang w:eastAsia="pl-PL"/>
    </w:rPr>
  </w:style>
  <w:style w:type="character" w:customStyle="1" w:styleId="Tekstpodstawowywcity3Znak">
    <w:name w:val="Tekst podstawowy wcięty 3 Znak"/>
    <w:basedOn w:val="Domylnaczcionkaakapitu"/>
    <w:link w:val="Tekstpodstawowywcity3"/>
    <w:rsid w:val="00622599"/>
    <w:rPr>
      <w:sz w:val="16"/>
      <w:szCs w:val="16"/>
    </w:rPr>
  </w:style>
  <w:style w:type="paragraph" w:styleId="Tekstdymka">
    <w:name w:val="Balloon Text"/>
    <w:basedOn w:val="Normalny"/>
    <w:link w:val="TekstdymkaZnak1"/>
    <w:uiPriority w:val="99"/>
    <w:semiHidden/>
    <w:unhideWhenUsed/>
    <w:rsid w:val="00E046AF"/>
    <w:rPr>
      <w:rFonts w:ascii="Tahoma" w:hAnsi="Tahoma" w:cs="Tahoma"/>
      <w:sz w:val="16"/>
      <w:szCs w:val="16"/>
    </w:rPr>
  </w:style>
  <w:style w:type="character" w:customStyle="1" w:styleId="TekstdymkaZnak1">
    <w:name w:val="Tekst dymka Znak1"/>
    <w:basedOn w:val="Domylnaczcionkaakapitu"/>
    <w:link w:val="Tekstdymka"/>
    <w:uiPriority w:val="99"/>
    <w:semiHidden/>
    <w:rsid w:val="00E046AF"/>
    <w:rPr>
      <w:rFonts w:ascii="Tahoma" w:hAnsi="Tahoma" w:cs="Tahoma"/>
      <w:sz w:val="16"/>
      <w:szCs w:val="16"/>
      <w:lang w:eastAsia="ar-SA"/>
    </w:rPr>
  </w:style>
  <w:style w:type="paragraph" w:styleId="Akapitzlist">
    <w:name w:val="List Paragraph"/>
    <w:basedOn w:val="Normalny"/>
    <w:uiPriority w:val="34"/>
    <w:qFormat/>
    <w:rsid w:val="007A43E0"/>
    <w:pPr>
      <w:ind w:left="720"/>
      <w:contextualSpacing/>
    </w:pPr>
  </w:style>
  <w:style w:type="character" w:styleId="Odwoaniedokomentarza">
    <w:name w:val="annotation reference"/>
    <w:basedOn w:val="Domylnaczcionkaakapitu"/>
    <w:uiPriority w:val="99"/>
    <w:semiHidden/>
    <w:unhideWhenUsed/>
    <w:rsid w:val="00223074"/>
    <w:rPr>
      <w:sz w:val="16"/>
      <w:szCs w:val="16"/>
    </w:rPr>
  </w:style>
  <w:style w:type="paragraph" w:styleId="Tekstkomentarza">
    <w:name w:val="annotation text"/>
    <w:basedOn w:val="Normalny"/>
    <w:link w:val="TekstkomentarzaZnak1"/>
    <w:uiPriority w:val="99"/>
    <w:semiHidden/>
    <w:unhideWhenUsed/>
    <w:rsid w:val="00223074"/>
    <w:rPr>
      <w:sz w:val="20"/>
      <w:szCs w:val="20"/>
    </w:rPr>
  </w:style>
  <w:style w:type="character" w:customStyle="1" w:styleId="TekstkomentarzaZnak1">
    <w:name w:val="Tekst komentarza Znak1"/>
    <w:basedOn w:val="Domylnaczcionkaakapitu"/>
    <w:link w:val="Tekstkomentarza"/>
    <w:uiPriority w:val="99"/>
    <w:semiHidden/>
    <w:rsid w:val="00223074"/>
    <w:rPr>
      <w:lang w:eastAsia="ar-SA"/>
    </w:rPr>
  </w:style>
  <w:style w:type="paragraph" w:styleId="Tematkomentarza">
    <w:name w:val="annotation subject"/>
    <w:basedOn w:val="Tekstkomentarza"/>
    <w:next w:val="Tekstkomentarza"/>
    <w:link w:val="TematkomentarzaZnak1"/>
    <w:uiPriority w:val="99"/>
    <w:semiHidden/>
    <w:unhideWhenUsed/>
    <w:rsid w:val="00223074"/>
    <w:rPr>
      <w:b/>
      <w:bCs/>
    </w:rPr>
  </w:style>
  <w:style w:type="character" w:customStyle="1" w:styleId="TematkomentarzaZnak1">
    <w:name w:val="Temat komentarza Znak1"/>
    <w:basedOn w:val="TekstkomentarzaZnak1"/>
    <w:link w:val="Tematkomentarza"/>
    <w:uiPriority w:val="99"/>
    <w:semiHidden/>
    <w:rsid w:val="00223074"/>
    <w:rPr>
      <w:b/>
      <w:bCs/>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10wsk.mil.pl/"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EE5B26-156A-4019-AE45-1FBF9E8D2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Pages>
  <Words>8844</Words>
  <Characters>53066</Characters>
  <Application>Microsoft Office Word</Application>
  <DocSecurity>0</DocSecurity>
  <Lines>442</Lines>
  <Paragraphs>123</Paragraphs>
  <ScaleCrop>false</ScaleCrop>
  <HeadingPairs>
    <vt:vector size="2" baseType="variant">
      <vt:variant>
        <vt:lpstr>Tytuł</vt:lpstr>
      </vt:variant>
      <vt:variant>
        <vt:i4>1</vt:i4>
      </vt:variant>
    </vt:vector>
  </HeadingPairs>
  <TitlesOfParts>
    <vt:vector size="1" baseType="lpstr">
      <vt:lpstr>Załącznik nr 5 do SIWZ</vt:lpstr>
    </vt:vector>
  </TitlesOfParts>
  <Company>10WSK</Company>
  <LinksUpToDate>false</LinksUpToDate>
  <CharactersWithSpaces>61787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5 do SIWZ</dc:title>
  <dc:creator>10WSKzP</dc:creator>
  <cp:lastModifiedBy>user</cp:lastModifiedBy>
  <cp:revision>5</cp:revision>
  <cp:lastPrinted>2023-03-20T12:35:00Z</cp:lastPrinted>
  <dcterms:created xsi:type="dcterms:W3CDTF">2023-03-20T12:55:00Z</dcterms:created>
  <dcterms:modified xsi:type="dcterms:W3CDTF">2023-04-05T11:04:00Z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