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515" w:rsidRDefault="000B4515" w:rsidP="000B4515">
      <w:pPr>
        <w:rPr>
          <w:rFonts w:ascii="Arial" w:hAnsi="Arial" w:cs="Arial"/>
          <w:sz w:val="18"/>
        </w:rPr>
      </w:pPr>
      <w:r>
        <w:rPr>
          <w:noProof/>
        </w:rPr>
        <w:drawing>
          <wp:inline distT="0" distB="0" distL="0" distR="0" wp14:anchorId="477FE0E2" wp14:editId="0FE327C1">
            <wp:extent cx="5760720" cy="774700"/>
            <wp:effectExtent l="0" t="0" r="0" b="6350"/>
            <wp:docPr id="1076" name="Obraz 1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7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C92" w:rsidRPr="008C2567" w:rsidRDefault="00791C92" w:rsidP="000B4515">
      <w:pPr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</w:t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Pr="008C2567">
        <w:rPr>
          <w:rFonts w:ascii="Arial" w:hAnsi="Arial" w:cs="Arial"/>
          <w:sz w:val="18"/>
        </w:rPr>
        <w:t xml:space="preserve">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3D1F5E" w:rsidRPr="001A7118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3D1F5E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3D1F5E" w:rsidRPr="001A7118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3D1F5E" w:rsidRPr="001A7118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3D1F5E" w:rsidRPr="001A7118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0B4515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  <w:r>
        <w:rPr>
          <w:rFonts w:ascii="Arial" w:hAnsi="Arial" w:cs="Arial"/>
          <w:sz w:val="22"/>
          <w:szCs w:val="22"/>
        </w:rPr>
        <w:t xml:space="preserve"> </w:t>
      </w:r>
    </w:p>
    <w:p w:rsidR="003D1F5E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3D1F5E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:rsidR="00CA7849" w:rsidRDefault="003D1F5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>
        <w:rPr>
          <w:rFonts w:ascii="Arial" w:hAnsi="Arial" w:cs="Arial"/>
          <w:sz w:val="22"/>
          <w:szCs w:val="22"/>
        </w:rPr>
        <w:t xml:space="preserve"> / </w:t>
      </w:r>
      <w:r w:rsidRPr="0049123E">
        <w:rPr>
          <w:rFonts w:ascii="Arial" w:hAnsi="Arial" w:cs="Arial"/>
          <w:b/>
          <w:sz w:val="22"/>
          <w:szCs w:val="22"/>
        </w:rPr>
        <w:t>dużym przedsiębiorstwem</w:t>
      </w:r>
      <w:r>
        <w:rPr>
          <w:rFonts w:ascii="Arial" w:hAnsi="Arial" w:cs="Arial"/>
          <w:b/>
          <w:sz w:val="22"/>
          <w:szCs w:val="22"/>
        </w:rPr>
        <w:t xml:space="preserve"> / </w:t>
      </w:r>
      <w:r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Pr="0049123E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*</w:t>
      </w:r>
      <w:r>
        <w:rPr>
          <w:rFonts w:ascii="Arial" w:hAnsi="Arial" w:cs="Arial"/>
          <w:sz w:val="18"/>
          <w:szCs w:val="18"/>
        </w:rPr>
        <w:t>*</w:t>
      </w: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:rsidR="000B4515" w:rsidRPr="00891EDF" w:rsidRDefault="000B4515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3D1F5E" w:rsidRPr="003D1F5E" w:rsidRDefault="003D1F5E" w:rsidP="003D1F5E">
      <w:pPr>
        <w:spacing w:before="60" w:after="60"/>
        <w:jc w:val="both"/>
        <w:rPr>
          <w:rFonts w:ascii="Arial" w:hAnsi="Arial" w:cs="Arial"/>
          <w:sz w:val="21"/>
          <w:szCs w:val="21"/>
        </w:rPr>
      </w:pPr>
      <w:r w:rsidRPr="003D1F5E">
        <w:rPr>
          <w:rFonts w:ascii="Arial" w:hAnsi="Arial" w:cs="Arial"/>
          <w:sz w:val="21"/>
          <w:szCs w:val="21"/>
        </w:rPr>
        <w:t xml:space="preserve">Oświadczamy, że wybór naszej oferty </w:t>
      </w:r>
      <w:r w:rsidRPr="003D1F5E">
        <w:rPr>
          <w:rFonts w:ascii="Arial" w:hAnsi="Arial" w:cs="Arial"/>
          <w:b/>
          <w:sz w:val="21"/>
          <w:szCs w:val="21"/>
        </w:rPr>
        <w:t xml:space="preserve">nie będzie / będzie* </w:t>
      </w:r>
      <w:r w:rsidRPr="003D1F5E">
        <w:rPr>
          <w:rFonts w:ascii="Arial" w:hAnsi="Arial" w:cs="Arial"/>
          <w:i/>
          <w:sz w:val="21"/>
          <w:szCs w:val="21"/>
        </w:rPr>
        <w:t>(</w:t>
      </w:r>
      <w:r w:rsidRPr="00BD7B07">
        <w:rPr>
          <w:rFonts w:ascii="Arial" w:hAnsi="Arial" w:cs="Arial"/>
          <w:i/>
          <w:sz w:val="21"/>
          <w:szCs w:val="21"/>
          <w:u w:val="single"/>
        </w:rPr>
        <w:t>niepotrzebne skreślić</w:t>
      </w:r>
      <w:r w:rsidRPr="003D1F5E">
        <w:rPr>
          <w:rFonts w:ascii="Arial" w:hAnsi="Arial" w:cs="Arial"/>
          <w:i/>
          <w:sz w:val="21"/>
          <w:szCs w:val="21"/>
        </w:rPr>
        <w:t>)</w:t>
      </w:r>
      <w:r w:rsidRPr="003D1F5E">
        <w:rPr>
          <w:rFonts w:ascii="Arial" w:hAnsi="Arial" w:cs="Arial"/>
          <w:sz w:val="21"/>
          <w:szCs w:val="21"/>
        </w:rPr>
        <w:t xml:space="preserve"> prowadził do powstania u Zamawiającego obowiązku podatkowego zgodnie z ustawą z dnia 11 marca 2004 r. o podatku od towarów i usług.</w:t>
      </w:r>
    </w:p>
    <w:p w:rsidR="003D1F5E" w:rsidRDefault="003D1F5E" w:rsidP="003D1F5E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3D1F5E" w:rsidRPr="00E27CF0" w:rsidRDefault="003D1F5E" w:rsidP="003D1F5E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</w:p>
    <w:p w:rsidR="00C23857" w:rsidRPr="003D1F5E" w:rsidRDefault="00791C92" w:rsidP="00216996">
      <w:pPr>
        <w:pStyle w:val="Nagwek2"/>
        <w:jc w:val="both"/>
        <w:rPr>
          <w:rFonts w:cs="Arial"/>
          <w:b w:val="0"/>
          <w:sz w:val="21"/>
          <w:szCs w:val="21"/>
        </w:rPr>
      </w:pPr>
      <w:r w:rsidRPr="003D1F5E">
        <w:rPr>
          <w:rFonts w:cs="Arial"/>
          <w:b w:val="0"/>
          <w:sz w:val="21"/>
          <w:szCs w:val="21"/>
        </w:rPr>
        <w:t xml:space="preserve">Nawiązując do ogłoszenia w postępowaniu prowadzonym w trybie </w:t>
      </w:r>
      <w:r w:rsidR="00216996" w:rsidRPr="003D1F5E">
        <w:rPr>
          <w:rFonts w:cs="Arial"/>
          <w:b w:val="0"/>
          <w:bCs/>
          <w:sz w:val="21"/>
          <w:szCs w:val="21"/>
        </w:rPr>
        <w:t>podstawowym bez negocjacji</w:t>
      </w:r>
      <w:r w:rsidR="00216996" w:rsidRPr="003D1F5E">
        <w:rPr>
          <w:rFonts w:cs="Arial"/>
          <w:b w:val="0"/>
          <w:sz w:val="21"/>
          <w:szCs w:val="21"/>
        </w:rPr>
        <w:t xml:space="preserve">, o którym mowa w art. 275 pkt 1) ustawy PZP </w:t>
      </w:r>
      <w:r w:rsidRPr="003D1F5E">
        <w:rPr>
          <w:rFonts w:cs="Arial"/>
          <w:bCs/>
          <w:sz w:val="21"/>
          <w:szCs w:val="21"/>
        </w:rPr>
        <w:t xml:space="preserve">na </w:t>
      </w:r>
      <w:r w:rsidR="004B4ED4" w:rsidRPr="003D1F5E">
        <w:rPr>
          <w:rFonts w:cs="Arial"/>
          <w:bCs/>
          <w:sz w:val="21"/>
          <w:szCs w:val="21"/>
        </w:rPr>
        <w:t>sukcesywną dostawę</w:t>
      </w:r>
      <w:r w:rsidR="00B10AEB" w:rsidRPr="003D1F5E">
        <w:rPr>
          <w:rFonts w:cs="Arial"/>
          <w:bCs/>
          <w:sz w:val="21"/>
          <w:szCs w:val="21"/>
        </w:rPr>
        <w:t xml:space="preserve"> </w:t>
      </w:r>
      <w:r w:rsidR="003D1F5E" w:rsidRPr="003D1F5E">
        <w:rPr>
          <w:rFonts w:cs="Arial"/>
          <w:bCs/>
          <w:sz w:val="21"/>
          <w:szCs w:val="21"/>
        </w:rPr>
        <w:t xml:space="preserve">ciekłego azotu na okres 12 miesięcy, </w:t>
      </w:r>
      <w:r w:rsidRPr="003D1F5E">
        <w:rPr>
          <w:rFonts w:cs="Arial"/>
          <w:bCs/>
          <w:sz w:val="21"/>
          <w:szCs w:val="21"/>
        </w:rPr>
        <w:t xml:space="preserve">nr </w:t>
      </w:r>
      <w:r w:rsidR="00216996" w:rsidRPr="003D1F5E">
        <w:rPr>
          <w:rFonts w:cs="Arial"/>
          <w:bCs/>
          <w:sz w:val="21"/>
          <w:szCs w:val="21"/>
        </w:rPr>
        <w:t xml:space="preserve">postępowania </w:t>
      </w:r>
      <w:r w:rsidRPr="003D1F5E">
        <w:rPr>
          <w:rFonts w:cs="Arial"/>
          <w:bCs/>
          <w:sz w:val="21"/>
          <w:szCs w:val="21"/>
        </w:rPr>
        <w:t xml:space="preserve"> </w:t>
      </w:r>
      <w:r w:rsidRPr="003D1F5E">
        <w:rPr>
          <w:rFonts w:cs="Arial"/>
          <w:sz w:val="21"/>
          <w:szCs w:val="21"/>
        </w:rPr>
        <w:t>ZP/</w:t>
      </w:r>
      <w:r w:rsidR="003D1F5E" w:rsidRPr="003D1F5E">
        <w:rPr>
          <w:rFonts w:cs="Arial"/>
          <w:sz w:val="21"/>
          <w:szCs w:val="21"/>
        </w:rPr>
        <w:t>0358</w:t>
      </w:r>
      <w:r w:rsidRPr="003D1F5E">
        <w:rPr>
          <w:rFonts w:cs="Arial"/>
          <w:sz w:val="21"/>
          <w:szCs w:val="21"/>
        </w:rPr>
        <w:t>/D/2</w:t>
      </w:r>
      <w:r w:rsidR="003D1F5E" w:rsidRPr="003D1F5E">
        <w:rPr>
          <w:rFonts w:cs="Arial"/>
          <w:sz w:val="21"/>
          <w:szCs w:val="21"/>
        </w:rPr>
        <w:t>3</w:t>
      </w:r>
      <w:r w:rsidR="00B10AEB" w:rsidRPr="003D1F5E">
        <w:rPr>
          <w:rFonts w:cs="Arial"/>
          <w:sz w:val="21"/>
          <w:szCs w:val="21"/>
        </w:rPr>
        <w:t>,</w:t>
      </w:r>
      <w:r w:rsidRPr="003D1F5E">
        <w:rPr>
          <w:rFonts w:cs="Arial"/>
          <w:sz w:val="21"/>
          <w:szCs w:val="21"/>
        </w:rPr>
        <w:t xml:space="preserve"> </w:t>
      </w:r>
      <w:r w:rsidRPr="003D1F5E">
        <w:rPr>
          <w:rFonts w:cs="Arial"/>
          <w:b w:val="0"/>
          <w:sz w:val="21"/>
          <w:szCs w:val="21"/>
        </w:rPr>
        <w:t>zgodni</w:t>
      </w:r>
      <w:r w:rsidR="00216996" w:rsidRPr="003D1F5E">
        <w:rPr>
          <w:rFonts w:cs="Arial"/>
          <w:b w:val="0"/>
          <w:sz w:val="21"/>
          <w:szCs w:val="21"/>
        </w:rPr>
        <w:t>e z wymaganiami określonymi w S</w:t>
      </w:r>
      <w:r w:rsidRPr="003D1F5E">
        <w:rPr>
          <w:rFonts w:cs="Arial"/>
          <w:b w:val="0"/>
          <w:sz w:val="21"/>
          <w:szCs w:val="21"/>
        </w:rPr>
        <w:t>WZ oświadczamy, iż</w:t>
      </w:r>
      <w:r w:rsidR="00C23857" w:rsidRPr="003D1F5E">
        <w:rPr>
          <w:rFonts w:cs="Arial"/>
          <w:b w:val="0"/>
          <w:sz w:val="21"/>
          <w:szCs w:val="21"/>
        </w:rPr>
        <w:t>:</w:t>
      </w:r>
    </w:p>
    <w:p w:rsidR="00C23857" w:rsidRPr="003D1F5E" w:rsidRDefault="00C23857" w:rsidP="00C23857">
      <w:pPr>
        <w:rPr>
          <w:sz w:val="21"/>
          <w:szCs w:val="21"/>
        </w:rPr>
      </w:pPr>
    </w:p>
    <w:p w:rsidR="00791C92" w:rsidRPr="003D1F5E" w:rsidRDefault="00C23857" w:rsidP="00216996">
      <w:pPr>
        <w:pStyle w:val="Nagwek2"/>
        <w:jc w:val="both"/>
        <w:rPr>
          <w:sz w:val="21"/>
          <w:szCs w:val="21"/>
        </w:rPr>
      </w:pPr>
      <w:r w:rsidRPr="003D1F5E">
        <w:rPr>
          <w:rFonts w:cs="Arial"/>
          <w:b w:val="0"/>
          <w:sz w:val="21"/>
          <w:szCs w:val="21"/>
        </w:rPr>
        <w:t>1.</w:t>
      </w:r>
      <w:r w:rsidR="00791C92" w:rsidRPr="003D1F5E">
        <w:rPr>
          <w:rFonts w:cs="Arial"/>
          <w:b w:val="0"/>
          <w:sz w:val="21"/>
          <w:szCs w:val="21"/>
        </w:rPr>
        <w:t xml:space="preserve"> </w:t>
      </w:r>
      <w:r w:rsidRPr="003D1F5E">
        <w:rPr>
          <w:rFonts w:cs="Arial"/>
          <w:b w:val="0"/>
          <w:sz w:val="21"/>
          <w:szCs w:val="21"/>
        </w:rPr>
        <w:t>O</w:t>
      </w:r>
      <w:r w:rsidR="00791C92" w:rsidRPr="003D1F5E">
        <w:rPr>
          <w:rFonts w:cs="Arial"/>
          <w:b w:val="0"/>
          <w:sz w:val="21"/>
          <w:szCs w:val="21"/>
        </w:rPr>
        <w:t xml:space="preserve">ferujemy wykonanie przedmiotu zamówienia </w:t>
      </w:r>
      <w:r w:rsidR="00791C92" w:rsidRPr="003D1F5E">
        <w:rPr>
          <w:rFonts w:cs="Arial"/>
          <w:b w:val="0"/>
          <w:bCs/>
          <w:sz w:val="21"/>
          <w:szCs w:val="21"/>
        </w:rPr>
        <w:t>za cenę</w:t>
      </w:r>
      <w:r w:rsidR="00791C92" w:rsidRPr="003D1F5E">
        <w:rPr>
          <w:rFonts w:cs="Arial"/>
          <w:b w:val="0"/>
          <w:sz w:val="21"/>
          <w:szCs w:val="21"/>
        </w:rPr>
        <w:t>:</w:t>
      </w:r>
    </w:p>
    <w:p w:rsidR="00CF0C38" w:rsidRPr="003D1F5E" w:rsidRDefault="00CF0C38" w:rsidP="00CF0C38">
      <w:pPr>
        <w:jc w:val="both"/>
        <w:rPr>
          <w:b/>
          <w:bCs/>
          <w:color w:val="FF0000"/>
          <w:sz w:val="21"/>
          <w:szCs w:val="21"/>
        </w:rPr>
      </w:pPr>
    </w:p>
    <w:p w:rsidR="00791C92" w:rsidRPr="003D1F5E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1"/>
          <w:szCs w:val="21"/>
        </w:rPr>
      </w:pPr>
      <w:r w:rsidRPr="003D1F5E">
        <w:rPr>
          <w:rFonts w:ascii="Arial" w:hAnsi="Arial" w:cs="Arial"/>
          <w:b/>
          <w:bCs/>
          <w:sz w:val="21"/>
          <w:szCs w:val="21"/>
        </w:rPr>
        <w:t>Razem  brutto</w:t>
      </w:r>
      <w:r w:rsidRPr="003D1F5E">
        <w:rPr>
          <w:rFonts w:ascii="Arial" w:hAnsi="Arial" w:cs="Arial"/>
          <w:bCs/>
          <w:sz w:val="21"/>
          <w:szCs w:val="21"/>
        </w:rPr>
        <w:t>:    ....................................zł,</w:t>
      </w:r>
    </w:p>
    <w:p w:rsidR="00791C92" w:rsidRPr="003D1F5E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1"/>
          <w:szCs w:val="21"/>
        </w:rPr>
      </w:pPr>
      <w:r w:rsidRPr="003D1F5E">
        <w:rPr>
          <w:rFonts w:ascii="Arial" w:hAnsi="Arial" w:cs="Arial"/>
          <w:bCs/>
          <w:sz w:val="21"/>
          <w:szCs w:val="21"/>
        </w:rPr>
        <w:t>słownie ..................................................................................................................................zł</w:t>
      </w:r>
    </w:p>
    <w:p w:rsidR="007E2FC7" w:rsidRPr="003D1F5E" w:rsidRDefault="007E2FC7" w:rsidP="007E2FC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D1F5E">
        <w:rPr>
          <w:rFonts w:ascii="Arial" w:hAnsi="Arial" w:cs="Arial"/>
          <w:b/>
          <w:sz w:val="21"/>
          <w:szCs w:val="21"/>
        </w:rPr>
        <w:t>Razem netto</w:t>
      </w:r>
      <w:r w:rsidRPr="003D1F5E">
        <w:rPr>
          <w:rFonts w:ascii="Arial" w:hAnsi="Arial" w:cs="Arial"/>
          <w:sz w:val="21"/>
          <w:szCs w:val="21"/>
        </w:rPr>
        <w:t>: …………….………………………. PLN</w:t>
      </w:r>
    </w:p>
    <w:p w:rsidR="007E2FC7" w:rsidRPr="003D1F5E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D1F5E">
        <w:rPr>
          <w:rFonts w:ascii="Arial" w:hAnsi="Arial" w:cs="Arial"/>
          <w:sz w:val="21"/>
          <w:szCs w:val="21"/>
        </w:rPr>
        <w:t>stawka podatku VAT ………………….</w:t>
      </w:r>
    </w:p>
    <w:p w:rsidR="007E2FC7" w:rsidRDefault="007E2FC7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D1F5E">
        <w:rPr>
          <w:rFonts w:ascii="Arial" w:hAnsi="Arial" w:cs="Arial"/>
          <w:b/>
          <w:sz w:val="21"/>
          <w:szCs w:val="21"/>
        </w:rPr>
        <w:t>Termin realizacji zamówienia</w:t>
      </w:r>
      <w:r w:rsidRPr="003D1F5E">
        <w:rPr>
          <w:rFonts w:ascii="Arial" w:hAnsi="Arial" w:cs="Arial"/>
          <w:sz w:val="21"/>
          <w:szCs w:val="21"/>
        </w:rPr>
        <w:t xml:space="preserve">: </w:t>
      </w:r>
      <w:r w:rsidR="003D1F5E" w:rsidRPr="003D1F5E">
        <w:rPr>
          <w:rFonts w:ascii="Arial" w:hAnsi="Arial" w:cs="Arial"/>
          <w:b/>
          <w:sz w:val="21"/>
          <w:szCs w:val="21"/>
        </w:rPr>
        <w:t>do 3 dni/  do 5 dni/</w:t>
      </w:r>
      <w:r w:rsidR="00BD7B07">
        <w:rPr>
          <w:rFonts w:ascii="Arial" w:hAnsi="Arial" w:cs="Arial"/>
          <w:b/>
          <w:sz w:val="21"/>
          <w:szCs w:val="21"/>
        </w:rPr>
        <w:t xml:space="preserve"> </w:t>
      </w:r>
      <w:bookmarkStart w:id="0" w:name="_GoBack"/>
      <w:bookmarkEnd w:id="0"/>
      <w:r w:rsidR="003D1F5E" w:rsidRPr="003D1F5E">
        <w:rPr>
          <w:rFonts w:ascii="Arial" w:hAnsi="Arial" w:cs="Arial"/>
          <w:b/>
          <w:sz w:val="21"/>
          <w:szCs w:val="21"/>
        </w:rPr>
        <w:t xml:space="preserve">do 9 </w:t>
      </w:r>
      <w:r w:rsidRPr="003D1F5E">
        <w:rPr>
          <w:rFonts w:ascii="Arial" w:hAnsi="Arial" w:cs="Arial"/>
          <w:b/>
          <w:sz w:val="21"/>
          <w:szCs w:val="21"/>
        </w:rPr>
        <w:t>dni</w:t>
      </w:r>
      <w:r w:rsidR="003D1F5E" w:rsidRPr="003D1F5E">
        <w:rPr>
          <w:rFonts w:ascii="Arial" w:hAnsi="Arial" w:cs="Arial"/>
          <w:b/>
          <w:sz w:val="21"/>
          <w:szCs w:val="21"/>
        </w:rPr>
        <w:t>*</w:t>
      </w:r>
      <w:r w:rsidRPr="003D1F5E">
        <w:rPr>
          <w:rFonts w:ascii="Arial" w:hAnsi="Arial" w:cs="Arial"/>
          <w:b/>
          <w:sz w:val="21"/>
          <w:szCs w:val="21"/>
        </w:rPr>
        <w:t xml:space="preserve"> </w:t>
      </w:r>
      <w:r w:rsidRPr="003D1F5E">
        <w:rPr>
          <w:rFonts w:ascii="Arial" w:hAnsi="Arial" w:cs="Arial"/>
          <w:sz w:val="21"/>
          <w:szCs w:val="21"/>
        </w:rPr>
        <w:t>roboczych od dnia złożenia zamówienia</w:t>
      </w:r>
      <w:r w:rsidR="003D1F5E" w:rsidRPr="003D1F5E">
        <w:rPr>
          <w:rFonts w:ascii="Arial" w:hAnsi="Arial" w:cs="Arial"/>
          <w:sz w:val="21"/>
          <w:szCs w:val="21"/>
        </w:rPr>
        <w:t xml:space="preserve">           </w:t>
      </w:r>
      <w:r w:rsidR="003D1F5E">
        <w:rPr>
          <w:rFonts w:ascii="Arial" w:hAnsi="Arial" w:cs="Arial"/>
          <w:sz w:val="22"/>
          <w:szCs w:val="22"/>
        </w:rPr>
        <w:t xml:space="preserve">                                            *</w:t>
      </w:r>
      <w:r w:rsidR="003D1F5E" w:rsidRPr="003D1F5E">
        <w:rPr>
          <w:rFonts w:ascii="Arial" w:hAnsi="Arial" w:cs="Arial"/>
          <w:sz w:val="18"/>
          <w:szCs w:val="18"/>
        </w:rPr>
        <w:t>(niepotrzebne skreśli</w:t>
      </w:r>
      <w:r w:rsidR="003D1F5E">
        <w:rPr>
          <w:rFonts w:ascii="Arial" w:hAnsi="Arial" w:cs="Arial"/>
          <w:sz w:val="18"/>
          <w:szCs w:val="18"/>
        </w:rPr>
        <w:t>ć</w:t>
      </w:r>
      <w:r w:rsidR="003D1F5E" w:rsidRPr="003D1F5E">
        <w:rPr>
          <w:rFonts w:ascii="Arial" w:hAnsi="Arial" w:cs="Arial"/>
          <w:sz w:val="18"/>
          <w:szCs w:val="18"/>
        </w:rPr>
        <w:t>)</w:t>
      </w:r>
    </w:p>
    <w:p w:rsidR="003D1F5E" w:rsidRPr="001A7118" w:rsidRDefault="003D1F5E" w:rsidP="003D1F5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9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3D1F5E" w:rsidRDefault="003D1F5E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B4515" w:rsidRDefault="000B4515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7E2FC7" w:rsidRPr="003D1F5E" w:rsidRDefault="007E2FC7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D1F5E">
        <w:rPr>
          <w:rFonts w:ascii="Arial" w:hAnsi="Arial" w:cs="Arial"/>
          <w:b/>
          <w:sz w:val="21"/>
          <w:szCs w:val="21"/>
        </w:rPr>
        <w:lastRenderedPageBreak/>
        <w:t>Termin płatności</w:t>
      </w:r>
      <w:r w:rsidRPr="003D1F5E">
        <w:rPr>
          <w:rFonts w:ascii="Arial" w:hAnsi="Arial" w:cs="Arial"/>
          <w:sz w:val="21"/>
          <w:szCs w:val="21"/>
        </w:rPr>
        <w:t xml:space="preserve">: </w:t>
      </w:r>
      <w:r w:rsidR="003D1F5E" w:rsidRPr="003D1F5E">
        <w:rPr>
          <w:rFonts w:ascii="Arial" w:hAnsi="Arial" w:cs="Arial"/>
          <w:b/>
          <w:sz w:val="21"/>
          <w:szCs w:val="21"/>
        </w:rPr>
        <w:t xml:space="preserve">21 </w:t>
      </w:r>
      <w:r w:rsidRPr="003D1F5E">
        <w:rPr>
          <w:rFonts w:ascii="Arial" w:hAnsi="Arial" w:cs="Arial"/>
          <w:b/>
          <w:sz w:val="21"/>
          <w:szCs w:val="21"/>
        </w:rPr>
        <w:t>dni</w:t>
      </w:r>
      <w:r w:rsidR="003D1F5E" w:rsidRPr="003D1F5E">
        <w:rPr>
          <w:rFonts w:ascii="Arial" w:hAnsi="Arial" w:cs="Arial"/>
          <w:b/>
          <w:sz w:val="21"/>
          <w:szCs w:val="21"/>
        </w:rPr>
        <w:t>/</w:t>
      </w:r>
      <w:r w:rsidRPr="003D1F5E">
        <w:rPr>
          <w:rFonts w:ascii="Arial" w:hAnsi="Arial" w:cs="Arial"/>
          <w:b/>
          <w:i/>
          <w:sz w:val="21"/>
          <w:szCs w:val="21"/>
        </w:rPr>
        <w:t xml:space="preserve"> 30 dni</w:t>
      </w:r>
      <w:r w:rsidR="003D1F5E" w:rsidRPr="003D1F5E">
        <w:rPr>
          <w:rFonts w:ascii="Arial" w:hAnsi="Arial" w:cs="Arial"/>
          <w:b/>
          <w:i/>
          <w:sz w:val="21"/>
          <w:szCs w:val="21"/>
        </w:rPr>
        <w:t>*</w:t>
      </w:r>
      <w:r w:rsidRPr="003D1F5E">
        <w:rPr>
          <w:rFonts w:ascii="Arial" w:hAnsi="Arial" w:cs="Arial"/>
          <w:sz w:val="21"/>
          <w:szCs w:val="21"/>
        </w:rPr>
        <w:t xml:space="preserve"> od daty dostarczenia prawidłowo wystawionej faktury </w:t>
      </w:r>
    </w:p>
    <w:p w:rsidR="003D1F5E" w:rsidRDefault="003D1F5E" w:rsidP="003D1F5E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*</w:t>
      </w:r>
      <w:r w:rsidRPr="003D1F5E">
        <w:rPr>
          <w:rFonts w:ascii="Arial" w:hAnsi="Arial" w:cs="Arial"/>
          <w:sz w:val="18"/>
          <w:szCs w:val="18"/>
        </w:rPr>
        <w:t>(niepotrzebne skreśli</w:t>
      </w:r>
      <w:r>
        <w:rPr>
          <w:rFonts w:ascii="Arial" w:hAnsi="Arial" w:cs="Arial"/>
          <w:sz w:val="18"/>
          <w:szCs w:val="18"/>
        </w:rPr>
        <w:t>ć</w:t>
      </w:r>
      <w:r w:rsidRPr="003D1F5E">
        <w:rPr>
          <w:rFonts w:ascii="Arial" w:hAnsi="Arial" w:cs="Arial"/>
          <w:sz w:val="18"/>
          <w:szCs w:val="18"/>
        </w:rPr>
        <w:t>)</w:t>
      </w:r>
    </w:p>
    <w:p w:rsidR="003D1F5E" w:rsidRPr="001A7118" w:rsidRDefault="003D1F5E" w:rsidP="003D1F5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3D1F5E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1"/>
          <w:szCs w:val="21"/>
        </w:rPr>
      </w:pPr>
      <w:r w:rsidRPr="003D1F5E">
        <w:rPr>
          <w:rFonts w:ascii="Arial" w:hAnsi="Arial" w:cs="Arial"/>
          <w:i/>
          <w:sz w:val="21"/>
          <w:szCs w:val="21"/>
        </w:rPr>
        <w:t>Zamawiający posiada odpowiedni numer identyfikacyjny VAT UE.</w:t>
      </w:r>
    </w:p>
    <w:p w:rsidR="001E6CE8" w:rsidRPr="003D1F5E" w:rsidRDefault="00791C92" w:rsidP="001E6CE8">
      <w:pPr>
        <w:keepLines/>
        <w:ind w:left="284" w:hanging="284"/>
        <w:jc w:val="both"/>
        <w:rPr>
          <w:rFonts w:ascii="Arial" w:hAnsi="Arial" w:cs="Arial"/>
          <w:sz w:val="21"/>
          <w:szCs w:val="21"/>
          <w:lang w:eastAsia="ar-SA"/>
        </w:rPr>
      </w:pPr>
      <w:r w:rsidRPr="003D1F5E">
        <w:rPr>
          <w:rFonts w:ascii="Arial" w:hAnsi="Arial" w:cs="Arial"/>
          <w:sz w:val="21"/>
          <w:szCs w:val="21"/>
          <w:lang w:eastAsia="ar-SA"/>
        </w:rPr>
        <w:t xml:space="preserve">2. </w:t>
      </w:r>
      <w:r w:rsidR="001E6CE8" w:rsidRPr="003D1F5E">
        <w:rPr>
          <w:rFonts w:ascii="Arial" w:hAnsi="Arial" w:cs="Arial"/>
          <w:sz w:val="21"/>
          <w:szCs w:val="21"/>
        </w:rPr>
        <w:t>Oświadczamy, że zapoznaliśmy się ze Specyfikacją Warunków Zamówienia oraz akceptujemy wszystkie warunki w niej zawarte.</w:t>
      </w:r>
    </w:p>
    <w:p w:rsidR="001E6CE8" w:rsidRPr="003D1F5E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1"/>
          <w:szCs w:val="21"/>
        </w:rPr>
      </w:pPr>
      <w:r w:rsidRPr="003D1F5E">
        <w:rPr>
          <w:rFonts w:ascii="Arial" w:hAnsi="Arial" w:cs="Arial"/>
          <w:sz w:val="21"/>
          <w:szCs w:val="21"/>
        </w:rPr>
        <w:t>3. Oświadczamy, że uzyskaliśmy wszelkie informacje niezbędne do prawidłowego przygotowania i złożenia niniejszej oferty.</w:t>
      </w:r>
    </w:p>
    <w:p w:rsidR="001E6CE8" w:rsidRPr="003D1F5E" w:rsidRDefault="001E6CE8" w:rsidP="001E6CE8">
      <w:pPr>
        <w:spacing w:before="60" w:after="60"/>
        <w:jc w:val="both"/>
        <w:rPr>
          <w:rFonts w:ascii="Arial" w:hAnsi="Arial" w:cs="Arial"/>
          <w:sz w:val="21"/>
          <w:szCs w:val="21"/>
        </w:rPr>
      </w:pPr>
      <w:r w:rsidRPr="003D1F5E">
        <w:rPr>
          <w:rFonts w:ascii="Arial" w:hAnsi="Arial" w:cs="Arial"/>
          <w:sz w:val="21"/>
          <w:szCs w:val="21"/>
        </w:rPr>
        <w:t>4. Oświadczamy, że uważamy się za związanych niniejszą ofertą na czas wskazany w SWZ.</w:t>
      </w:r>
    </w:p>
    <w:p w:rsidR="001E6CE8" w:rsidRPr="003D1F5E" w:rsidRDefault="00B10AEB" w:rsidP="001E6CE8">
      <w:pPr>
        <w:spacing w:before="60" w:after="60"/>
        <w:ind w:left="284" w:hanging="284"/>
        <w:jc w:val="both"/>
        <w:rPr>
          <w:rFonts w:ascii="Arial" w:hAnsi="Arial" w:cs="Arial"/>
          <w:sz w:val="21"/>
          <w:szCs w:val="21"/>
        </w:rPr>
      </w:pPr>
      <w:r w:rsidRPr="003D1F5E">
        <w:rPr>
          <w:rFonts w:ascii="Arial" w:hAnsi="Arial" w:cs="Arial"/>
          <w:sz w:val="21"/>
          <w:szCs w:val="21"/>
        </w:rPr>
        <w:t>5</w:t>
      </w:r>
      <w:r w:rsidR="001F63F4" w:rsidRPr="003D1F5E">
        <w:rPr>
          <w:rFonts w:ascii="Arial" w:hAnsi="Arial" w:cs="Arial"/>
          <w:sz w:val="21"/>
          <w:szCs w:val="21"/>
        </w:rPr>
        <w:t xml:space="preserve">. </w:t>
      </w:r>
      <w:r w:rsidR="001E6CE8" w:rsidRPr="003D1F5E">
        <w:rPr>
          <w:rFonts w:ascii="Arial" w:hAnsi="Arial" w:cs="Arial"/>
          <w:sz w:val="21"/>
          <w:szCs w:val="21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3D1F5E" w:rsidRDefault="00B10AEB" w:rsidP="00791C92">
      <w:pPr>
        <w:suppressAutoHyphens/>
        <w:ind w:left="284" w:hanging="284"/>
        <w:jc w:val="both"/>
        <w:rPr>
          <w:rFonts w:ascii="Arial" w:hAnsi="Arial" w:cs="Arial"/>
          <w:sz w:val="21"/>
          <w:szCs w:val="21"/>
          <w:lang w:eastAsia="ar-SA"/>
        </w:rPr>
      </w:pPr>
      <w:r w:rsidRPr="003D1F5E">
        <w:rPr>
          <w:rFonts w:ascii="Arial" w:hAnsi="Arial" w:cs="Arial"/>
          <w:sz w:val="21"/>
          <w:szCs w:val="21"/>
          <w:lang w:eastAsia="ar-SA"/>
        </w:rPr>
        <w:t>6</w:t>
      </w:r>
      <w:r w:rsidR="00791C92" w:rsidRPr="003D1F5E">
        <w:rPr>
          <w:rFonts w:ascii="Arial" w:hAnsi="Arial" w:cs="Arial"/>
          <w:sz w:val="21"/>
          <w:szCs w:val="21"/>
          <w:lang w:eastAsia="ar-SA"/>
        </w:rPr>
        <w:t>. Oświadczamy, że w cenie naszej oferty zostały uwzględnione wszystkie koszty wykonania  zamówienia.</w:t>
      </w:r>
    </w:p>
    <w:p w:rsidR="004146B2" w:rsidRPr="003D1F5E" w:rsidRDefault="00B10AE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1"/>
          <w:szCs w:val="21"/>
          <w:lang w:eastAsia="ar-SA"/>
        </w:rPr>
      </w:pPr>
      <w:r w:rsidRPr="003D1F5E">
        <w:rPr>
          <w:rFonts w:ascii="Arial" w:hAnsi="Arial" w:cs="Arial"/>
          <w:sz w:val="21"/>
          <w:szCs w:val="21"/>
          <w:lang w:eastAsia="ar-SA"/>
        </w:rPr>
        <w:t>7</w:t>
      </w:r>
      <w:r w:rsidR="00791C92" w:rsidRPr="003D1F5E">
        <w:rPr>
          <w:rFonts w:ascii="Arial" w:hAnsi="Arial" w:cs="Arial"/>
          <w:sz w:val="21"/>
          <w:szCs w:val="21"/>
          <w:lang w:eastAsia="ar-SA"/>
        </w:rPr>
        <w:t xml:space="preserve">. </w:t>
      </w:r>
      <w:r w:rsidR="004146B2" w:rsidRPr="003D1F5E">
        <w:rPr>
          <w:rFonts w:ascii="Arial" w:hAnsi="Arial" w:cs="Arial"/>
          <w:sz w:val="21"/>
          <w:szCs w:val="21"/>
          <w:lang w:eastAsia="ar-SA"/>
        </w:rPr>
        <w:t xml:space="preserve">Przedmiot zamówienia wykonam </w:t>
      </w:r>
      <w:r w:rsidR="004146B2" w:rsidRPr="003D1F5E">
        <w:rPr>
          <w:rFonts w:ascii="Arial" w:hAnsi="Arial" w:cs="Arial"/>
          <w:b/>
          <w:sz w:val="21"/>
          <w:szCs w:val="21"/>
          <w:lang w:eastAsia="ar-SA"/>
        </w:rPr>
        <w:t>samodzielnie / z udziałem podwykonawców*</w:t>
      </w:r>
      <w:r w:rsidR="004146B2" w:rsidRPr="003D1F5E">
        <w:rPr>
          <w:rFonts w:ascii="Arial" w:hAnsi="Arial" w:cs="Arial"/>
          <w:i/>
          <w:sz w:val="21"/>
          <w:szCs w:val="21"/>
          <w:u w:val="single"/>
          <w:lang w:eastAsia="ar-SA"/>
        </w:rPr>
        <w:t xml:space="preserve"> niepotrzebne skreślić)</w:t>
      </w:r>
    </w:p>
    <w:p w:rsidR="004146B2" w:rsidRPr="003D1F5E" w:rsidRDefault="004146B2" w:rsidP="004146B2">
      <w:pPr>
        <w:keepLines/>
        <w:suppressAutoHyphens/>
        <w:jc w:val="both"/>
        <w:rPr>
          <w:rFonts w:ascii="Arial" w:hAnsi="Arial" w:cs="Arial"/>
          <w:sz w:val="21"/>
          <w:szCs w:val="21"/>
          <w:lang w:eastAsia="ar-SA"/>
        </w:rPr>
      </w:pPr>
      <w:r w:rsidRPr="003D1F5E">
        <w:rPr>
          <w:rFonts w:ascii="Arial" w:hAnsi="Arial" w:cs="Arial"/>
          <w:sz w:val="21"/>
          <w:szCs w:val="21"/>
          <w:lang w:eastAsia="ar-SA"/>
        </w:rPr>
        <w:t xml:space="preserve">     Podwykonawcom zostaną powierzone do wykonania następujące części zamówienia**:</w:t>
      </w:r>
    </w:p>
    <w:p w:rsidR="004146B2" w:rsidRPr="003D1F5E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1"/>
          <w:szCs w:val="21"/>
          <w:lang w:eastAsia="ar-SA"/>
        </w:rPr>
      </w:pPr>
      <w:r w:rsidRPr="003D1F5E">
        <w:rPr>
          <w:rFonts w:ascii="Arial" w:hAnsi="Arial" w:cs="Arial"/>
          <w:sz w:val="21"/>
          <w:szCs w:val="21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3D1F5E" w:rsidRDefault="004146B2" w:rsidP="004146B2">
      <w:pPr>
        <w:suppressAutoHyphens/>
        <w:ind w:left="426"/>
        <w:jc w:val="both"/>
        <w:rPr>
          <w:rFonts w:ascii="Arial" w:hAnsi="Arial" w:cs="Arial"/>
          <w:sz w:val="21"/>
          <w:szCs w:val="21"/>
          <w:lang w:eastAsia="ar-SA"/>
        </w:rPr>
      </w:pPr>
      <w:r w:rsidRPr="003D1F5E">
        <w:rPr>
          <w:rFonts w:ascii="Arial" w:hAnsi="Arial" w:cs="Arial"/>
          <w:sz w:val="21"/>
          <w:szCs w:val="21"/>
          <w:lang w:eastAsia="ar-SA"/>
        </w:rPr>
        <w:t xml:space="preserve">             (opis czynności zlecanych podwykonawcy oraz wskazanie firm podwykonawców)</w:t>
      </w:r>
    </w:p>
    <w:p w:rsidR="004146B2" w:rsidRPr="003D1F5E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21"/>
          <w:szCs w:val="21"/>
          <w:lang w:eastAsia="ar-SA"/>
        </w:rPr>
      </w:pPr>
    </w:p>
    <w:p w:rsidR="004146B2" w:rsidRPr="003D1F5E" w:rsidRDefault="004146B2" w:rsidP="003D1F5E">
      <w:pPr>
        <w:suppressAutoHyphens/>
        <w:ind w:left="426"/>
        <w:jc w:val="both"/>
        <w:rPr>
          <w:rFonts w:ascii="Arial" w:hAnsi="Arial" w:cs="Arial"/>
          <w:sz w:val="21"/>
          <w:szCs w:val="21"/>
          <w:lang w:eastAsia="ar-SA"/>
        </w:rPr>
      </w:pPr>
      <w:r w:rsidRPr="003D1F5E">
        <w:rPr>
          <w:rFonts w:ascii="Arial" w:hAnsi="Arial" w:cs="Arial"/>
          <w:i/>
          <w:sz w:val="21"/>
          <w:szCs w:val="21"/>
          <w:lang w:eastAsia="ar-SA"/>
        </w:rPr>
        <w:t xml:space="preserve">(stosowanie do art. 462 ust. 2 ustawy </w:t>
      </w:r>
      <w:proofErr w:type="spellStart"/>
      <w:r w:rsidRPr="003D1F5E">
        <w:rPr>
          <w:rFonts w:ascii="Arial" w:hAnsi="Arial" w:cs="Arial"/>
          <w:i/>
          <w:sz w:val="21"/>
          <w:szCs w:val="21"/>
          <w:lang w:eastAsia="ar-SA"/>
        </w:rPr>
        <w:t>Pzp</w:t>
      </w:r>
      <w:proofErr w:type="spellEnd"/>
      <w:r w:rsidRPr="003D1F5E">
        <w:rPr>
          <w:rFonts w:ascii="Arial" w:hAnsi="Arial" w:cs="Arial"/>
          <w:i/>
          <w:sz w:val="21"/>
          <w:szCs w:val="21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  <w:r w:rsidRPr="003D1F5E">
        <w:rPr>
          <w:rFonts w:ascii="Arial" w:hAnsi="Arial" w:cs="Arial"/>
          <w:sz w:val="21"/>
          <w:szCs w:val="21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3D1F5E" w:rsidRDefault="004146B2" w:rsidP="004146B2">
      <w:pPr>
        <w:suppressAutoHyphens/>
        <w:ind w:left="360"/>
        <w:jc w:val="center"/>
        <w:rPr>
          <w:rFonts w:ascii="Arial" w:hAnsi="Arial" w:cs="Arial"/>
          <w:sz w:val="21"/>
          <w:szCs w:val="21"/>
          <w:lang w:eastAsia="ar-SA"/>
        </w:rPr>
      </w:pPr>
      <w:r w:rsidRPr="003D1F5E">
        <w:rPr>
          <w:rFonts w:ascii="Arial" w:hAnsi="Arial" w:cs="Arial"/>
          <w:sz w:val="21"/>
          <w:szCs w:val="21"/>
          <w:lang w:eastAsia="ar-SA"/>
        </w:rPr>
        <w:t>(nazwa (firma) podwykonawcy)</w:t>
      </w:r>
    </w:p>
    <w:p w:rsidR="004146B2" w:rsidRPr="003D1F5E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21"/>
          <w:szCs w:val="21"/>
          <w:u w:val="single"/>
        </w:rPr>
      </w:pPr>
    </w:p>
    <w:p w:rsidR="00791C92" w:rsidRPr="003D1F5E" w:rsidRDefault="00B10AEB" w:rsidP="009403A8">
      <w:pPr>
        <w:ind w:left="284" w:hanging="284"/>
        <w:jc w:val="both"/>
        <w:rPr>
          <w:rFonts w:ascii="Arial" w:hAnsi="Arial" w:cs="Arial"/>
          <w:sz w:val="21"/>
          <w:szCs w:val="21"/>
        </w:rPr>
      </w:pPr>
      <w:r w:rsidRPr="003D1F5E">
        <w:rPr>
          <w:rFonts w:ascii="Arial" w:hAnsi="Arial" w:cs="Arial"/>
          <w:sz w:val="21"/>
          <w:szCs w:val="21"/>
        </w:rPr>
        <w:t>8</w:t>
      </w:r>
      <w:r w:rsidR="009403A8" w:rsidRPr="003D1F5E">
        <w:rPr>
          <w:rFonts w:ascii="Arial" w:hAnsi="Arial" w:cs="Arial"/>
          <w:sz w:val="21"/>
          <w:szCs w:val="21"/>
        </w:rPr>
        <w:t xml:space="preserve">. </w:t>
      </w:r>
      <w:r w:rsidR="00791C92" w:rsidRPr="003D1F5E">
        <w:rPr>
          <w:rFonts w:ascii="Arial" w:hAnsi="Arial" w:cs="Arial"/>
          <w:sz w:val="21"/>
          <w:szCs w:val="21"/>
        </w:rPr>
        <w:t>Oświadczam</w:t>
      </w:r>
      <w:r w:rsidR="00C23857" w:rsidRPr="003D1F5E">
        <w:rPr>
          <w:rFonts w:ascii="Arial" w:hAnsi="Arial" w:cs="Arial"/>
          <w:sz w:val="21"/>
          <w:szCs w:val="21"/>
        </w:rPr>
        <w:t>y</w:t>
      </w:r>
      <w:r w:rsidR="00791C92" w:rsidRPr="003D1F5E">
        <w:rPr>
          <w:rFonts w:ascii="Arial" w:hAnsi="Arial" w:cs="Arial"/>
          <w:sz w:val="21"/>
          <w:szCs w:val="21"/>
        </w:rPr>
        <w:t>, że wypełniłem obowiązki informacyjne przewidziane w art. 13 lub art. 14 RODO</w:t>
      </w:r>
      <w:r w:rsidR="00791C92" w:rsidRPr="003D1F5E">
        <w:rPr>
          <w:rFonts w:ascii="Arial" w:hAnsi="Arial" w:cs="Arial"/>
          <w:sz w:val="21"/>
          <w:szCs w:val="21"/>
          <w:vertAlign w:val="superscript"/>
        </w:rPr>
        <w:t>1)</w:t>
      </w:r>
      <w:r w:rsidR="00791C92" w:rsidRPr="003D1F5E">
        <w:rPr>
          <w:rFonts w:ascii="Arial" w:hAnsi="Arial" w:cs="Arial"/>
          <w:sz w:val="21"/>
          <w:szCs w:val="21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3D1F5E" w:rsidRDefault="00791C92" w:rsidP="00791C92">
      <w:pPr>
        <w:ind w:left="284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D1F5E">
        <w:rPr>
          <w:rFonts w:ascii="Arial" w:eastAsia="Calibri" w:hAnsi="Arial" w:cs="Arial"/>
          <w:sz w:val="21"/>
          <w:szCs w:val="21"/>
          <w:vertAlign w:val="superscript"/>
          <w:lang w:eastAsia="en-US"/>
        </w:rPr>
        <w:t xml:space="preserve">1) </w:t>
      </w:r>
      <w:r w:rsidRPr="003D1F5E">
        <w:rPr>
          <w:rFonts w:ascii="Arial" w:eastAsia="Calibri" w:hAnsi="Arial" w:cs="Arial"/>
          <w:sz w:val="21"/>
          <w:szCs w:val="21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3D1F5E" w:rsidRDefault="00791C92" w:rsidP="00791C92">
      <w:pPr>
        <w:ind w:left="284"/>
        <w:jc w:val="both"/>
        <w:rPr>
          <w:rFonts w:ascii="Calibri" w:eastAsia="Calibri" w:hAnsi="Calibri"/>
          <w:sz w:val="21"/>
          <w:szCs w:val="21"/>
          <w:lang w:eastAsia="en-US"/>
        </w:rPr>
      </w:pPr>
    </w:p>
    <w:p w:rsidR="00791C92" w:rsidRPr="003D1F5E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21"/>
          <w:szCs w:val="21"/>
        </w:rPr>
      </w:pPr>
      <w:r w:rsidRPr="003D1F5E">
        <w:rPr>
          <w:rFonts w:ascii="Arial" w:eastAsia="Calibri" w:hAnsi="Arial" w:cs="Arial"/>
          <w:b/>
          <w:sz w:val="21"/>
          <w:szCs w:val="21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3D1F5E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1"/>
          <w:szCs w:val="21"/>
        </w:rPr>
      </w:pPr>
    </w:p>
    <w:p w:rsidR="003D1F5E" w:rsidRPr="003D1F5E" w:rsidRDefault="00C23857" w:rsidP="003D1F5E">
      <w:pPr>
        <w:suppressAutoHyphens/>
        <w:ind w:hanging="142"/>
        <w:jc w:val="both"/>
        <w:rPr>
          <w:rFonts w:ascii="Arial" w:hAnsi="Arial" w:cs="Arial"/>
          <w:sz w:val="21"/>
          <w:szCs w:val="21"/>
          <w:lang w:eastAsia="ar-SA"/>
        </w:rPr>
      </w:pPr>
      <w:r w:rsidRPr="003D1F5E">
        <w:rPr>
          <w:rFonts w:ascii="Arial" w:hAnsi="Arial" w:cs="Arial"/>
          <w:sz w:val="21"/>
          <w:szCs w:val="21"/>
          <w:lang w:eastAsia="ar-SA"/>
        </w:rPr>
        <w:t xml:space="preserve"> </w:t>
      </w:r>
      <w:r w:rsidR="00B10AEB" w:rsidRPr="003D1F5E">
        <w:rPr>
          <w:rFonts w:ascii="Arial" w:hAnsi="Arial" w:cs="Arial"/>
          <w:sz w:val="21"/>
          <w:szCs w:val="21"/>
          <w:lang w:eastAsia="ar-SA"/>
        </w:rPr>
        <w:t>9</w:t>
      </w:r>
      <w:r w:rsidR="00791C92" w:rsidRPr="003D1F5E">
        <w:rPr>
          <w:rFonts w:ascii="Arial" w:hAnsi="Arial" w:cs="Arial"/>
          <w:sz w:val="21"/>
          <w:szCs w:val="21"/>
          <w:lang w:eastAsia="ar-SA"/>
        </w:rPr>
        <w:t xml:space="preserve">.  </w:t>
      </w:r>
      <w:r w:rsidR="003D1F5E" w:rsidRPr="003D1F5E">
        <w:rPr>
          <w:rFonts w:ascii="Arial" w:hAnsi="Arial" w:cs="Arial"/>
          <w:sz w:val="21"/>
          <w:szCs w:val="21"/>
          <w:lang w:eastAsia="ar-SA"/>
        </w:rPr>
        <w:t xml:space="preserve"> </w:t>
      </w:r>
      <w:r w:rsidR="003D1F5E" w:rsidRPr="003D1F5E">
        <w:rPr>
          <w:rFonts w:ascii="Arial" w:hAnsi="Arial" w:cs="Arial"/>
          <w:b/>
          <w:sz w:val="21"/>
          <w:szCs w:val="21"/>
        </w:rPr>
        <w:t xml:space="preserve">Oświadczam, że nie podlegam wykluczeniu na podstawie art. 7 ust. 1 Ustawy z dnia 13 kwietnia 2022 r. </w:t>
      </w:r>
      <w:r w:rsidR="003D1F5E" w:rsidRPr="003D1F5E">
        <w:rPr>
          <w:rFonts w:ascii="Arial" w:hAnsi="Arial" w:cs="Arial"/>
          <w:sz w:val="21"/>
          <w:szCs w:val="21"/>
        </w:rPr>
        <w:t>o szczególnych rozwiązaniach w zakresie przeciwdziałania wspieraniu agresji na Ukrainę oraz służących ochronie bezpieczeństwa narodowego</w:t>
      </w:r>
    </w:p>
    <w:p w:rsidR="003D1F5E" w:rsidRPr="003D1F5E" w:rsidRDefault="003D1F5E" w:rsidP="00791C92">
      <w:pPr>
        <w:suppressAutoHyphens/>
        <w:ind w:hanging="142"/>
        <w:jc w:val="both"/>
        <w:rPr>
          <w:rFonts w:ascii="Arial" w:hAnsi="Arial" w:cs="Arial"/>
          <w:sz w:val="21"/>
          <w:szCs w:val="21"/>
          <w:lang w:eastAsia="ar-SA"/>
        </w:rPr>
      </w:pPr>
    </w:p>
    <w:p w:rsidR="00791C92" w:rsidRPr="003D1F5E" w:rsidRDefault="003D1F5E" w:rsidP="00791C92">
      <w:pPr>
        <w:suppressAutoHyphens/>
        <w:ind w:hanging="142"/>
        <w:jc w:val="both"/>
        <w:rPr>
          <w:rFonts w:ascii="Arial" w:hAnsi="Arial" w:cs="Arial"/>
          <w:sz w:val="21"/>
          <w:szCs w:val="21"/>
          <w:lang w:eastAsia="ar-SA"/>
        </w:rPr>
      </w:pPr>
      <w:r w:rsidRPr="003D1F5E">
        <w:rPr>
          <w:rFonts w:ascii="Arial" w:hAnsi="Arial" w:cs="Arial"/>
          <w:sz w:val="21"/>
          <w:szCs w:val="21"/>
          <w:lang w:eastAsia="ar-SA"/>
        </w:rPr>
        <w:t xml:space="preserve">10. </w:t>
      </w:r>
      <w:r w:rsidR="00791C92" w:rsidRPr="003D1F5E">
        <w:rPr>
          <w:rFonts w:ascii="Arial" w:hAnsi="Arial" w:cs="Arial"/>
          <w:sz w:val="21"/>
          <w:szCs w:val="21"/>
          <w:lang w:eastAsia="ar-SA"/>
        </w:rPr>
        <w:t>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3D1F5E" w:rsidRDefault="00791C92" w:rsidP="003D1F5E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3D1F5E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B10AEB" w:rsidRDefault="00B10AE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lastRenderedPageBreak/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433769" w:rsidRDefault="00791C92" w:rsidP="00891EDF">
      <w:pPr>
        <w:ind w:left="284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sectPr w:rsidR="00791C92" w:rsidRPr="00433769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3D1F5E">
      <w:rPr>
        <w:rFonts w:ascii="Arial" w:hAnsi="Arial" w:cs="Arial"/>
        <w:i/>
        <w:sz w:val="20"/>
      </w:rPr>
      <w:t>0358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432565">
      <w:rPr>
        <w:rFonts w:ascii="Arial" w:hAnsi="Arial" w:cs="Arial"/>
        <w:i/>
        <w:sz w:val="20"/>
      </w:rPr>
      <w:t>2</w:t>
    </w:r>
    <w:r w:rsidR="003D1F5E">
      <w:rPr>
        <w:rFonts w:ascii="Arial" w:hAnsi="Arial" w:cs="Arial"/>
        <w:i/>
        <w:sz w:val="20"/>
      </w:rPr>
      <w:t>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515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1F5E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1EDF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AE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D7B07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  <w14:docId w14:val="1E8DD561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81B31-340D-4AD3-A4A4-B9341893A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804</Words>
  <Characters>5997</Characters>
  <Application>Microsoft Office Word</Application>
  <DocSecurity>0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6788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4</cp:revision>
  <cp:lastPrinted>2023-04-04T07:24:00Z</cp:lastPrinted>
  <dcterms:created xsi:type="dcterms:W3CDTF">2023-04-04T07:16:00Z</dcterms:created>
  <dcterms:modified xsi:type="dcterms:W3CDTF">2023-04-17T10:25:00Z</dcterms:modified>
</cp:coreProperties>
</file>