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80142E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0142E">
        <w:rPr>
          <w:rFonts w:ascii="Arial" w:hAnsi="Arial" w:cs="Arial"/>
          <w:b/>
          <w:noProof/>
          <w:color w:val="FF0000"/>
          <w:sz w:val="22"/>
          <w:szCs w:val="22"/>
        </w:rPr>
        <w:drawing>
          <wp:inline distT="0" distB="0" distL="0" distR="0" wp14:anchorId="4DDD9459" wp14:editId="4890FE70">
            <wp:extent cx="5755005" cy="74358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>nie będzie / będzie*</w:t>
      </w:r>
      <w:r w:rsidR="00FD4C90">
        <w:rPr>
          <w:rFonts w:ascii="Arial" w:hAnsi="Arial" w:cs="Arial"/>
          <w:b/>
          <w:sz w:val="22"/>
          <w:szCs w:val="22"/>
          <w:vertAlign w:val="superscript"/>
        </w:rPr>
        <w:t>/**</w:t>
      </w:r>
      <w:r w:rsidRPr="00993467">
        <w:rPr>
          <w:rFonts w:ascii="Arial" w:hAnsi="Arial" w:cs="Arial"/>
          <w:b/>
          <w:sz w:val="22"/>
          <w:szCs w:val="22"/>
        </w:rPr>
        <w:t xml:space="preserve">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FD4C90" w:rsidRDefault="00FD4C90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</w:p>
    <w:p w:rsidR="00FD4C90" w:rsidRDefault="00FD4C90" w:rsidP="00FD4C90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BF5089">
        <w:rPr>
          <w:rFonts w:ascii="Arial" w:hAnsi="Arial" w:cs="Arial"/>
          <w:i/>
          <w:vertAlign w:val="superscript"/>
        </w:rPr>
        <w:t xml:space="preserve">** </w:t>
      </w:r>
      <w:r w:rsidRPr="00BF5089">
        <w:rPr>
          <w:rFonts w:ascii="Arial" w:hAnsi="Arial" w:cs="Arial"/>
          <w:i/>
          <w:sz w:val="20"/>
          <w:szCs w:val="20"/>
        </w:rPr>
        <w:t>w przypadku braku zaznaczenia przez Wykonawcę i podania ceny brutto, Zamawiający przyjmie, że Wykonawca zaznacza zapis „nie będzie”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80142E" w:rsidRPr="0080142E">
        <w:rPr>
          <w:rFonts w:cs="Arial"/>
          <w:bCs/>
          <w:sz w:val="22"/>
          <w:szCs w:val="22"/>
        </w:rPr>
        <w:t>dostawę wielofunkcyjnego aparatu i tomografu optycznego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80142E">
        <w:rPr>
          <w:rFonts w:cs="Arial"/>
          <w:sz w:val="22"/>
          <w:szCs w:val="22"/>
        </w:rPr>
        <w:t>1754</w:t>
      </w:r>
      <w:r w:rsidRPr="00216996">
        <w:rPr>
          <w:rFonts w:cs="Arial"/>
          <w:sz w:val="22"/>
          <w:szCs w:val="22"/>
        </w:rPr>
        <w:t>/D/2</w:t>
      </w:r>
      <w:r w:rsidR="0080142E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42E" w:rsidRDefault="001F6518" w:rsidP="0080142E">
      <w:pPr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80142E" w:rsidRDefault="0080142E" w:rsidP="0080142E">
      <w:pPr>
        <w:jc w:val="both"/>
        <w:rPr>
          <w:rFonts w:ascii="Arial" w:hAnsi="Arial" w:cs="Arial"/>
          <w:sz w:val="22"/>
          <w:szCs w:val="22"/>
        </w:rPr>
      </w:pPr>
    </w:p>
    <w:p w:rsidR="0080142E" w:rsidRPr="001E6E96" w:rsidRDefault="0080142E" w:rsidP="0080142E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0142E" w:rsidRPr="001E6E96" w:rsidRDefault="0080142E" w:rsidP="0080142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="00FD4C90">
        <w:rPr>
          <w:rFonts w:ascii="Arial" w:hAnsi="Arial" w:cs="Arial"/>
          <w:b/>
          <w:i/>
          <w:sz w:val="18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0142E" w:rsidRDefault="0080142E" w:rsidP="0080142E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0142E" w:rsidRDefault="00FD4C90" w:rsidP="0080142E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od daty zawarcia umowy/ </w:t>
      </w:r>
      <w:r w:rsidR="0080142E">
        <w:rPr>
          <w:rFonts w:ascii="Arial" w:hAnsi="Arial" w:cs="Arial"/>
          <w:sz w:val="20"/>
          <w:szCs w:val="18"/>
        </w:rPr>
        <w:t xml:space="preserve">od daty zawarcia umowy i otrzymania przez Wykonawcę potwierdzenia właściwego organu nadzorującego Zamawiającego zgodnie z art. 83 ust. 14 pkt 1 w związku z art. 83 ust.1 pkt 26 </w:t>
      </w:r>
      <w:proofErr w:type="spellStart"/>
      <w:r w:rsidR="0080142E">
        <w:rPr>
          <w:rFonts w:ascii="Arial" w:hAnsi="Arial" w:cs="Arial"/>
          <w:sz w:val="20"/>
          <w:szCs w:val="18"/>
        </w:rPr>
        <w:t>lit.a</w:t>
      </w:r>
      <w:proofErr w:type="spellEnd"/>
      <w:r w:rsidR="0080142E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80142E">
        <w:rPr>
          <w:rFonts w:ascii="Arial" w:hAnsi="Arial" w:cs="Arial"/>
          <w:sz w:val="20"/>
          <w:szCs w:val="18"/>
        </w:rPr>
        <w:t>późn</w:t>
      </w:r>
      <w:proofErr w:type="spellEnd"/>
      <w:r w:rsidR="0080142E">
        <w:rPr>
          <w:rFonts w:ascii="Arial" w:hAnsi="Arial" w:cs="Arial"/>
          <w:sz w:val="20"/>
          <w:szCs w:val="18"/>
        </w:rPr>
        <w:t>. zm.)</w:t>
      </w:r>
      <w:r w:rsidR="0080142E">
        <w:rPr>
          <w:rFonts w:ascii="Arial" w:hAnsi="Arial" w:cs="Arial"/>
          <w:sz w:val="22"/>
          <w:szCs w:val="22"/>
        </w:rPr>
        <w:t xml:space="preserve"> </w:t>
      </w:r>
      <w:r w:rsidR="0080142E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80142E" w:rsidRDefault="0080142E" w:rsidP="0080142E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80142E" w:rsidRPr="001E6E96" w:rsidRDefault="0080142E" w:rsidP="0080142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FD4C90" w:rsidRDefault="00FD4C90" w:rsidP="0080142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0142E" w:rsidRPr="001E6E96" w:rsidRDefault="0080142E" w:rsidP="0080142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1F6518" w:rsidRDefault="001F6518" w:rsidP="001F651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F6518" w:rsidRPr="001E6E96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Termin płatności faktury: </w:t>
      </w:r>
    </w:p>
    <w:p w:rsidR="001F6518" w:rsidRPr="001E6E96" w:rsidRDefault="001F6518" w:rsidP="001F651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1F6518" w:rsidRPr="001E6E96" w:rsidRDefault="001F6518" w:rsidP="001F651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716A29" w:rsidRDefault="001F6518" w:rsidP="001F651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0142E" w:rsidRDefault="0080142E" w:rsidP="0080142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42E" w:rsidRDefault="0080142E" w:rsidP="0080142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42E" w:rsidRPr="001A7118" w:rsidRDefault="0080142E" w:rsidP="0080142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……………………………..</w:t>
      </w:r>
      <w:r w:rsidR="00FD4C90">
        <w:rPr>
          <w:rFonts w:ascii="Arial" w:hAnsi="Arial" w:cs="Arial"/>
          <w:sz w:val="22"/>
          <w:szCs w:val="22"/>
        </w:rPr>
        <w:t xml:space="preserve"> </w:t>
      </w:r>
      <w:r w:rsidR="00FD4C90" w:rsidRPr="00FD4C90">
        <w:rPr>
          <w:rFonts w:ascii="Arial" w:hAnsi="Arial" w:cs="Arial"/>
          <w:i/>
          <w:sz w:val="20"/>
          <w:szCs w:val="20"/>
        </w:rPr>
        <w:t>(min 24 miesiące)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FD4C90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0142E">
      <w:rPr>
        <w:rFonts w:ascii="Arial" w:hAnsi="Arial" w:cs="Arial"/>
        <w:i/>
        <w:sz w:val="20"/>
      </w:rPr>
      <w:t>1754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80142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2DB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42E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9F7953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0788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90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743C1ED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142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6D835-97CD-401C-BA17-82EAD5623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1273</Words>
  <Characters>7639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67</cp:revision>
  <cp:lastPrinted>2021-04-14T07:30:00Z</cp:lastPrinted>
  <dcterms:created xsi:type="dcterms:W3CDTF">2020-05-11T08:30:00Z</dcterms:created>
  <dcterms:modified xsi:type="dcterms:W3CDTF">2023-04-11T08:28:00Z</dcterms:modified>
</cp:coreProperties>
</file>