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</w:t>
      </w:r>
      <w:r w:rsidR="00545B25" w:rsidRPr="00545B25">
        <w:rPr>
          <w:rFonts w:cs="Arial"/>
          <w:sz w:val="22"/>
          <w:szCs w:val="22"/>
        </w:rPr>
        <w:t xml:space="preserve">na dostawę mikroskopu badawczego </w:t>
      </w:r>
      <w:proofErr w:type="spellStart"/>
      <w:r w:rsidR="00545B25" w:rsidRPr="00545B25">
        <w:rPr>
          <w:rFonts w:cs="Arial"/>
          <w:sz w:val="22"/>
          <w:szCs w:val="22"/>
        </w:rPr>
        <w:t>Epi</w:t>
      </w:r>
      <w:proofErr w:type="spellEnd"/>
      <w:r w:rsidR="00545B25" w:rsidRPr="00545B25">
        <w:rPr>
          <w:rFonts w:cs="Arial"/>
          <w:sz w:val="22"/>
          <w:szCs w:val="22"/>
        </w:rPr>
        <w:t>-fluorescencyjnego</w:t>
      </w:r>
      <w:r w:rsidR="00216996" w:rsidRPr="00216996">
        <w:rPr>
          <w:sz w:val="22"/>
          <w:szCs w:val="22"/>
        </w:rPr>
        <w:t xml:space="preserve">, </w:t>
      </w:r>
      <w:r w:rsidRPr="00216996">
        <w:rPr>
          <w:rFonts w:cs="Arial"/>
          <w:bCs/>
          <w:sz w:val="22"/>
          <w:szCs w:val="22"/>
        </w:rPr>
        <w:t xml:space="preserve">nr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="00545B25">
        <w:rPr>
          <w:rFonts w:cs="Arial"/>
          <w:sz w:val="22"/>
          <w:szCs w:val="22"/>
        </w:rPr>
        <w:t>ZP/1249/D/23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C23857" w:rsidRDefault="00C23857" w:rsidP="00C23857"/>
    <w:p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:rsidR="00545B25" w:rsidRDefault="00545B25" w:rsidP="00545B25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C706A6" w:rsidRPr="00C706A6" w:rsidRDefault="00545B25" w:rsidP="00C706A6">
      <w:pPr>
        <w:spacing w:line="360" w:lineRule="auto"/>
        <w:rPr>
          <w:rFonts w:ascii="Arial" w:hAnsi="Arial" w:cs="Arial"/>
          <w:b/>
        </w:rPr>
      </w:pPr>
      <w:r w:rsidRPr="00545B25">
        <w:rPr>
          <w:rFonts w:ascii="Arial" w:hAnsi="Arial" w:cs="Arial"/>
          <w:b/>
          <w:sz w:val="22"/>
          <w:szCs w:val="22"/>
        </w:rPr>
        <w:t>N</w:t>
      </w:r>
      <w:r w:rsidRPr="00545B25">
        <w:rPr>
          <w:rFonts w:ascii="Arial" w:hAnsi="Arial" w:cs="Arial"/>
          <w:b/>
          <w:sz w:val="22"/>
          <w:szCs w:val="22"/>
        </w:rPr>
        <w:t>astępujący termin realizacji zamówienia:</w:t>
      </w:r>
      <w:r w:rsidRPr="00545B25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>
        <w:rPr>
          <w:rFonts w:ascii="Arial" w:hAnsi="Arial" w:cs="Arial"/>
          <w:b/>
        </w:rPr>
        <w:t xml:space="preserve">do </w:t>
      </w:r>
      <w:r w:rsidRPr="00545B25">
        <w:rPr>
          <w:rFonts w:ascii="Arial" w:hAnsi="Arial" w:cs="Arial"/>
          <w:b/>
          <w:sz w:val="22"/>
          <w:szCs w:val="22"/>
        </w:rPr>
        <w:t>1</w:t>
      </w:r>
      <w:r>
        <w:rPr>
          <w:rFonts w:ascii="Arial" w:hAnsi="Arial" w:cs="Arial"/>
          <w:b/>
        </w:rPr>
        <w:t>0</w:t>
      </w:r>
      <w:r w:rsidRPr="00545B25">
        <w:rPr>
          <w:rFonts w:ascii="Arial" w:hAnsi="Arial" w:cs="Arial"/>
          <w:b/>
          <w:sz w:val="22"/>
          <w:szCs w:val="22"/>
        </w:rPr>
        <w:t xml:space="preserve"> tygodni / 1</w:t>
      </w:r>
      <w:r w:rsidR="00C706A6">
        <w:rPr>
          <w:rFonts w:ascii="Arial" w:hAnsi="Arial" w:cs="Arial"/>
          <w:b/>
        </w:rPr>
        <w:t xml:space="preserve">1 </w:t>
      </w:r>
      <w:r w:rsidRPr="00545B25">
        <w:rPr>
          <w:rFonts w:ascii="Arial" w:hAnsi="Arial" w:cs="Arial"/>
          <w:b/>
          <w:sz w:val="22"/>
          <w:szCs w:val="22"/>
        </w:rPr>
        <w:t>-</w:t>
      </w:r>
      <w:r w:rsidR="00C706A6">
        <w:rPr>
          <w:rFonts w:ascii="Arial" w:hAnsi="Arial" w:cs="Arial"/>
          <w:b/>
        </w:rPr>
        <w:t xml:space="preserve"> 20</w:t>
      </w:r>
      <w:r w:rsidRPr="00545B25">
        <w:rPr>
          <w:rFonts w:ascii="Arial" w:hAnsi="Arial" w:cs="Arial"/>
          <w:b/>
          <w:sz w:val="22"/>
          <w:szCs w:val="22"/>
        </w:rPr>
        <w:t xml:space="preserve"> tygodni</w:t>
      </w:r>
      <w:r w:rsidR="00C706A6">
        <w:rPr>
          <w:rFonts w:ascii="Arial" w:hAnsi="Arial" w:cs="Arial"/>
          <w:b/>
        </w:rPr>
        <w:t xml:space="preserve"> </w:t>
      </w:r>
      <w:r w:rsidRPr="00545B25">
        <w:rPr>
          <w:rFonts w:ascii="Arial" w:hAnsi="Arial" w:cs="Arial"/>
          <w:b/>
          <w:sz w:val="22"/>
          <w:szCs w:val="22"/>
        </w:rPr>
        <w:t xml:space="preserve"> </w:t>
      </w:r>
      <w:r w:rsidR="00C706A6" w:rsidRPr="00C706A6">
        <w:rPr>
          <w:rFonts w:ascii="Arial" w:hAnsi="Arial" w:cs="Arial"/>
          <w:b/>
        </w:rPr>
        <w:t xml:space="preserve">……………* </w:t>
      </w:r>
      <w:r w:rsidR="00C706A6" w:rsidRPr="00C706A6">
        <w:rPr>
          <w:rFonts w:ascii="Arial" w:hAnsi="Arial" w:cs="Arial"/>
          <w:sz w:val="22"/>
          <w:szCs w:val="22"/>
        </w:rPr>
        <w:t>od dnia zawarcia umowy</w:t>
      </w:r>
    </w:p>
    <w:p w:rsidR="00545B25" w:rsidRPr="00C706A6" w:rsidRDefault="00C706A6" w:rsidP="00C706A6">
      <w:pPr>
        <w:pStyle w:val="Akapitzlist"/>
        <w:spacing w:before="120" w:after="120"/>
        <w:ind w:left="0" w:right="-2"/>
        <w:rPr>
          <w:rFonts w:ascii="Arial" w:hAnsi="Arial" w:cs="Arial"/>
          <w:i/>
          <w:sz w:val="18"/>
          <w:szCs w:val="18"/>
        </w:rPr>
      </w:pPr>
      <w:r w:rsidRPr="00C706A6">
        <w:rPr>
          <w:rFonts w:ascii="Arial" w:hAnsi="Arial" w:cs="Arial"/>
          <w:sz w:val="18"/>
          <w:szCs w:val="18"/>
        </w:rPr>
        <w:t>* niepotrzebne skreślić</w:t>
      </w:r>
      <w:r w:rsidR="00545B25" w:rsidRPr="00C706A6">
        <w:rPr>
          <w:rFonts w:ascii="Arial" w:hAnsi="Arial" w:cs="Arial"/>
          <w:b/>
          <w:sz w:val="18"/>
          <w:szCs w:val="18"/>
        </w:rPr>
        <w:t xml:space="preserve"> </w:t>
      </w:r>
    </w:p>
    <w:p w:rsidR="00545B25" w:rsidRPr="00C706A6" w:rsidRDefault="00545B25" w:rsidP="00C706A6">
      <w:pPr>
        <w:suppressAutoHyphens/>
        <w:jc w:val="both"/>
        <w:rPr>
          <w:rFonts w:ascii="Arial" w:hAnsi="Arial" w:cs="Arial"/>
          <w:bCs/>
          <w:i/>
          <w:sz w:val="20"/>
          <w:szCs w:val="20"/>
          <w:u w:val="single"/>
          <w:lang w:eastAsia="zh-CN"/>
        </w:rPr>
      </w:pPr>
      <w:r w:rsidRPr="00C706A6">
        <w:rPr>
          <w:rFonts w:ascii="Arial" w:hAnsi="Arial" w:cs="Arial"/>
          <w:i/>
          <w:sz w:val="20"/>
          <w:szCs w:val="20"/>
          <w:u w:val="single"/>
          <w:lang w:eastAsia="zh-CN"/>
        </w:rPr>
        <w:t>W</w:t>
      </w:r>
      <w:r w:rsidRPr="00C706A6">
        <w:rPr>
          <w:rFonts w:ascii="Arial" w:eastAsia="MS Mincho" w:hAnsi="Arial" w:cs="Arial"/>
          <w:sz w:val="20"/>
          <w:szCs w:val="20"/>
          <w:u w:val="single"/>
        </w:rPr>
        <w:t xml:space="preserve"> </w:t>
      </w:r>
      <w:r w:rsidRPr="00C706A6">
        <w:rPr>
          <w:rFonts w:ascii="Arial" w:eastAsia="MS Mincho" w:hAnsi="Arial" w:cs="Arial"/>
          <w:i/>
          <w:sz w:val="20"/>
          <w:szCs w:val="20"/>
          <w:u w:val="single"/>
        </w:rPr>
        <w:t>przypadku gdy Wykonawca nie wskaże jaki oferuje termin realizacji zamówienia Zamawiający przyzna mu w ww. kryterium oceny ofert 0 punktów i uzna, że Wykonawca deklaruje termin maksymalny wskazany w rozdz. 20.2 pkt 2 SWZ</w:t>
      </w:r>
      <w:r w:rsidRPr="00C706A6">
        <w:rPr>
          <w:rFonts w:ascii="Arial" w:hAnsi="Arial" w:cs="Arial"/>
          <w:bCs/>
          <w:i/>
          <w:sz w:val="20"/>
          <w:szCs w:val="20"/>
          <w:u w:val="single"/>
          <w:lang w:eastAsia="zh-CN"/>
        </w:rPr>
        <w:t>).</w:t>
      </w:r>
    </w:p>
    <w:p w:rsidR="00545B25" w:rsidRDefault="00545B25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7E2FC7" w:rsidRDefault="00610637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10637">
        <w:rPr>
          <w:rFonts w:ascii="Arial" w:hAnsi="Arial" w:cs="Arial"/>
          <w:b/>
          <w:sz w:val="22"/>
          <w:szCs w:val="22"/>
        </w:rPr>
        <w:t>Okres gwarancji</w:t>
      </w:r>
      <w:r w:rsidR="007E2FC7" w:rsidRPr="00610637">
        <w:rPr>
          <w:rFonts w:ascii="Arial" w:hAnsi="Arial" w:cs="Arial"/>
          <w:b/>
          <w:sz w:val="22"/>
          <w:szCs w:val="22"/>
        </w:rPr>
        <w:t>:</w:t>
      </w:r>
      <w:r w:rsidR="007E2FC7" w:rsidRPr="001A7118">
        <w:rPr>
          <w:rFonts w:ascii="Arial" w:hAnsi="Arial" w:cs="Arial"/>
          <w:sz w:val="22"/>
          <w:szCs w:val="22"/>
        </w:rPr>
        <w:t xml:space="preserve"> </w:t>
      </w:r>
      <w:r w:rsidR="00842DA3" w:rsidRPr="00842DA3">
        <w:rPr>
          <w:rFonts w:ascii="Arial" w:hAnsi="Arial" w:cs="Arial"/>
          <w:b/>
          <w:sz w:val="22"/>
          <w:szCs w:val="22"/>
        </w:rPr>
        <w:t>1</w:t>
      </w:r>
      <w:r w:rsidR="00CB557B">
        <w:rPr>
          <w:rFonts w:ascii="Arial" w:hAnsi="Arial" w:cs="Arial"/>
          <w:b/>
          <w:sz w:val="22"/>
          <w:szCs w:val="22"/>
        </w:rPr>
        <w:t>2</w:t>
      </w:r>
      <w:r w:rsidR="00842DA3" w:rsidRPr="00842DA3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miesięcy</w:t>
      </w:r>
      <w:r w:rsidR="00842DA3" w:rsidRPr="00842DA3">
        <w:rPr>
          <w:rFonts w:ascii="Arial" w:hAnsi="Arial" w:cs="Arial"/>
          <w:b/>
          <w:sz w:val="22"/>
          <w:szCs w:val="22"/>
        </w:rPr>
        <w:t xml:space="preserve"> / </w:t>
      </w:r>
      <w:r>
        <w:rPr>
          <w:rFonts w:ascii="Arial" w:hAnsi="Arial" w:cs="Arial"/>
          <w:b/>
          <w:sz w:val="22"/>
          <w:szCs w:val="22"/>
        </w:rPr>
        <w:t>2</w:t>
      </w:r>
      <w:r w:rsidR="00842DA3" w:rsidRPr="00842DA3">
        <w:rPr>
          <w:rFonts w:ascii="Arial" w:hAnsi="Arial" w:cs="Arial"/>
          <w:b/>
          <w:sz w:val="22"/>
          <w:szCs w:val="22"/>
        </w:rPr>
        <w:t>4</w:t>
      </w:r>
      <w:r w:rsidR="00CB557B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miesiące</w:t>
      </w:r>
      <w:r w:rsidR="00842DA3" w:rsidRPr="00842DA3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lub więcej ……………</w:t>
      </w:r>
      <w:r w:rsidR="00842DA3">
        <w:rPr>
          <w:rFonts w:ascii="Arial" w:hAnsi="Arial" w:cs="Arial"/>
          <w:sz w:val="22"/>
          <w:szCs w:val="22"/>
        </w:rPr>
        <w:t>*</w:t>
      </w:r>
      <w:r w:rsidR="00842DA3" w:rsidRPr="00842DA3">
        <w:rPr>
          <w:rFonts w:ascii="Arial" w:hAnsi="Arial" w:cs="Arial"/>
          <w:sz w:val="22"/>
          <w:szCs w:val="22"/>
        </w:rPr>
        <w:t xml:space="preserve"> </w:t>
      </w:r>
      <w:r w:rsidR="007E2FC7">
        <w:rPr>
          <w:rFonts w:ascii="Arial" w:hAnsi="Arial" w:cs="Arial"/>
          <w:sz w:val="22"/>
          <w:szCs w:val="22"/>
        </w:rPr>
        <w:t xml:space="preserve">od dnia </w:t>
      </w:r>
      <w:r w:rsidR="007E2FC7" w:rsidRPr="00687E70">
        <w:rPr>
          <w:rFonts w:ascii="Arial" w:hAnsi="Arial" w:cs="Arial"/>
          <w:sz w:val="22"/>
          <w:szCs w:val="22"/>
        </w:rPr>
        <w:t>z</w:t>
      </w:r>
      <w:r w:rsidR="00CB557B">
        <w:rPr>
          <w:rFonts w:ascii="Arial" w:hAnsi="Arial" w:cs="Arial"/>
          <w:sz w:val="22"/>
          <w:szCs w:val="22"/>
        </w:rPr>
        <w:t>awarcia umowy</w:t>
      </w:r>
    </w:p>
    <w:p w:rsidR="00842DA3" w:rsidRDefault="00842DA3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 xml:space="preserve">* </w:t>
      </w:r>
      <w:r w:rsidRPr="00842DA3">
        <w:rPr>
          <w:rFonts w:ascii="Arial" w:hAnsi="Arial" w:cs="Arial"/>
          <w:sz w:val="18"/>
          <w:szCs w:val="18"/>
        </w:rPr>
        <w:t>niepotrzebne skreślić</w:t>
      </w:r>
    </w:p>
    <w:p w:rsidR="00CB557B" w:rsidRDefault="00CB557B" w:rsidP="00CB557B">
      <w:pPr>
        <w:spacing w:line="276" w:lineRule="auto"/>
        <w:jc w:val="both"/>
        <w:rPr>
          <w:rFonts w:ascii="Arial" w:hAnsi="Arial" w:cs="Arial"/>
          <w:bCs/>
          <w:i/>
          <w:sz w:val="20"/>
          <w:szCs w:val="22"/>
          <w:u w:val="single"/>
        </w:rPr>
      </w:pPr>
      <w:r w:rsidRPr="00842DA3">
        <w:rPr>
          <w:rFonts w:ascii="Arial" w:hAnsi="Arial" w:cs="Arial"/>
          <w:bCs/>
          <w:i/>
          <w:sz w:val="20"/>
          <w:szCs w:val="22"/>
          <w:u w:val="single"/>
        </w:rPr>
        <w:t>W przypadku gdy Wykonawca nie wskaże jaką opcję oferuje w kryterium Zamawiający przyzna mu w ww. danym kryterium oceny ofert 0 punktów i uzna, że Wykonawca zadeklarował minimalną wymaganą opcję.</w:t>
      </w:r>
    </w:p>
    <w:p w:rsidR="00C706A6" w:rsidRDefault="00C706A6" w:rsidP="00C706A6">
      <w:pPr>
        <w:spacing w:line="360" w:lineRule="auto"/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Parametr techniczny</w:t>
      </w:r>
      <w:r w:rsidRPr="00545B25">
        <w:rPr>
          <w:rFonts w:ascii="Arial" w:hAnsi="Arial" w:cs="Arial"/>
          <w:b/>
          <w:sz w:val="22"/>
          <w:szCs w:val="22"/>
        </w:rPr>
        <w:t>:</w:t>
      </w:r>
      <w:r w:rsidRPr="00545B25">
        <w:rPr>
          <w:rFonts w:ascii="Arial" w:hAnsi="Arial" w:cs="Arial"/>
          <w:b/>
          <w:color w:val="FF0000"/>
          <w:sz w:val="22"/>
          <w:szCs w:val="22"/>
        </w:rPr>
        <w:t xml:space="preserve"> </w:t>
      </w:r>
    </w:p>
    <w:p w:rsidR="00C706A6" w:rsidRPr="00C706A6" w:rsidRDefault="00C706A6" w:rsidP="00C706A6">
      <w:pPr>
        <w:spacing w:line="360" w:lineRule="auto"/>
        <w:rPr>
          <w:rFonts w:ascii="Arial" w:hAnsi="Arial" w:cs="Arial"/>
          <w:b/>
        </w:rPr>
      </w:pPr>
      <w:r w:rsidRPr="00FC2E7A">
        <w:rPr>
          <w:rFonts w:ascii="Arial" w:hAnsi="Arial" w:cs="Arial"/>
          <w:bCs/>
          <w:sz w:val="22"/>
          <w:szCs w:val="18"/>
        </w:rPr>
        <w:t>manualny stolik XY z uchwytem na szkiełko przedmiotowe</w:t>
      </w:r>
      <w:r>
        <w:rPr>
          <w:rFonts w:ascii="Arial" w:hAnsi="Arial" w:cs="Arial"/>
          <w:bCs/>
          <w:sz w:val="22"/>
          <w:szCs w:val="18"/>
        </w:rPr>
        <w:t xml:space="preserve"> / </w:t>
      </w:r>
      <w:r w:rsidRPr="00C706A6">
        <w:rPr>
          <w:rFonts w:ascii="Arial" w:hAnsi="Arial" w:cs="Arial"/>
          <w:bCs/>
          <w:sz w:val="22"/>
          <w:szCs w:val="18"/>
        </w:rPr>
        <w:t>zmotoryzowany stolik XY z uchwytem na szkiełko przedmiotowe</w:t>
      </w:r>
      <w:r>
        <w:rPr>
          <w:rFonts w:ascii="Arial" w:hAnsi="Arial" w:cs="Arial"/>
          <w:b/>
        </w:rPr>
        <w:t xml:space="preserve"> </w:t>
      </w:r>
      <w:r w:rsidRPr="00C706A6">
        <w:rPr>
          <w:rFonts w:ascii="Arial" w:hAnsi="Arial" w:cs="Arial"/>
          <w:b/>
        </w:rPr>
        <w:t xml:space="preserve">* </w:t>
      </w:r>
    </w:p>
    <w:p w:rsidR="00C706A6" w:rsidRDefault="00C706A6" w:rsidP="00C706A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 xml:space="preserve">* </w:t>
      </w:r>
      <w:r w:rsidRPr="00842DA3">
        <w:rPr>
          <w:rFonts w:ascii="Arial" w:hAnsi="Arial" w:cs="Arial"/>
          <w:sz w:val="18"/>
          <w:szCs w:val="18"/>
        </w:rPr>
        <w:t>niepotrzebn</w:t>
      </w:r>
      <w:bookmarkStart w:id="0" w:name="_GoBack"/>
      <w:bookmarkEnd w:id="0"/>
      <w:r w:rsidRPr="00842DA3">
        <w:rPr>
          <w:rFonts w:ascii="Arial" w:hAnsi="Arial" w:cs="Arial"/>
          <w:sz w:val="18"/>
          <w:szCs w:val="18"/>
        </w:rPr>
        <w:t>e skreślić</w:t>
      </w:r>
    </w:p>
    <w:p w:rsidR="00610637" w:rsidRPr="00C706A6" w:rsidRDefault="00C706A6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  <w:u w:val="single"/>
        </w:rPr>
      </w:pPr>
      <w:r w:rsidRPr="00C706A6">
        <w:rPr>
          <w:rFonts w:ascii="Arial" w:hAnsi="Arial" w:cs="Arial"/>
          <w:i/>
          <w:sz w:val="20"/>
          <w:szCs w:val="22"/>
          <w:u w:val="single"/>
        </w:rPr>
        <w:t>Powyższa informacja zostanie zweryfikowana z załączonym opisem przedmiotu zamówienia.</w:t>
      </w:r>
    </w:p>
    <w:p w:rsidR="00C706A6" w:rsidRPr="000D72E6" w:rsidRDefault="00C706A6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0B118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5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0B118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0B118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0B118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C12D1D" w:rsidRPr="009F453C" w:rsidRDefault="00C23857" w:rsidP="00C12D1D">
      <w:pPr>
        <w:suppressAutoHyphens/>
        <w:ind w:left="284" w:hanging="426"/>
        <w:jc w:val="both"/>
        <w:rPr>
          <w:rFonts w:ascii="Arial" w:hAnsi="Arial" w:cs="Arial"/>
          <w:color w:val="0070C0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 </w:t>
      </w:r>
      <w:r w:rsidR="00C12D1D" w:rsidRPr="00C12D1D">
        <w:rPr>
          <w:rFonts w:ascii="Arial" w:hAnsi="Arial" w:cs="Arial"/>
          <w:color w:val="0070C0"/>
          <w:sz w:val="22"/>
          <w:szCs w:val="22"/>
          <w:lang w:eastAsia="ar-SA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:rsidR="00C12D1D" w:rsidRDefault="00C12D1D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E6CE8" w:rsidRDefault="00C12D1D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</w:t>
      </w:r>
      <w:r w:rsidR="00610637">
        <w:rPr>
          <w:rFonts w:ascii="Arial" w:hAnsi="Arial" w:cs="Arial"/>
          <w:sz w:val="22"/>
          <w:szCs w:val="22"/>
          <w:lang w:eastAsia="ar-SA"/>
        </w:rPr>
        <w:t>0</w:t>
      </w:r>
      <w:r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610637">
        <w:rPr>
          <w:rFonts w:ascii="Arial" w:hAnsi="Arial" w:cs="Arial"/>
          <w:sz w:val="20"/>
          <w:szCs w:val="18"/>
        </w:rPr>
        <w:t>3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545B25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ZP/1249/D/23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AE51077"/>
    <w:multiLevelType w:val="hybridMultilevel"/>
    <w:tmpl w:val="30EAFC5C"/>
    <w:lvl w:ilvl="0" w:tplc="74E87A1E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50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1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8"/>
  </w:num>
  <w:num w:numId="37">
    <w:abstractNumId w:val="37"/>
  </w:num>
  <w:num w:numId="38">
    <w:abstractNumId w:val="52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3"/>
  </w:num>
  <w:num w:numId="52">
    <w:abstractNumId w:val="14"/>
  </w:num>
  <w:num w:numId="53">
    <w:abstractNumId w:val="46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5B25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06A6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  <w14:docId w14:val="756034DF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FCDB6-514B-4E40-9B1C-D6E77AE2E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747</Words>
  <Characters>5733</Characters>
  <Application>Microsoft Office Word</Application>
  <DocSecurity>0</DocSecurity>
  <Lines>47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6468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Paweł Dąbrowski</cp:lastModifiedBy>
  <cp:revision>5</cp:revision>
  <cp:lastPrinted>2021-04-14T07:30:00Z</cp:lastPrinted>
  <dcterms:created xsi:type="dcterms:W3CDTF">2022-10-18T12:29:00Z</dcterms:created>
  <dcterms:modified xsi:type="dcterms:W3CDTF">2023-04-05T10:22:00Z</dcterms:modified>
</cp:coreProperties>
</file>