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1E6CE8" w:rsidRPr="0049123E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 w:rsidR="00216996"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="00D00219">
        <w:rPr>
          <w:rFonts w:ascii="Arial" w:hAnsi="Arial" w:cs="Arial"/>
          <w:b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216996">
        <w:rPr>
          <w:rFonts w:ascii="Arial" w:hAnsi="Arial" w:cs="Arial"/>
          <w:b/>
          <w:sz w:val="22"/>
          <w:szCs w:val="22"/>
        </w:rPr>
        <w:t xml:space="preserve"> 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="0049123E" w:rsidRPr="00D00219">
        <w:rPr>
          <w:rFonts w:ascii="Arial" w:hAnsi="Arial" w:cs="Arial"/>
          <w:b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0C3B3D">
        <w:rPr>
          <w:rFonts w:ascii="Arial" w:hAnsi="Arial" w:cs="Arial"/>
          <w:b/>
          <w:sz w:val="22"/>
          <w:szCs w:val="22"/>
        </w:rPr>
        <w:t xml:space="preserve"> </w:t>
      </w:r>
      <w:r w:rsidR="000C3B3D" w:rsidRPr="000C3B3D">
        <w:rPr>
          <w:rFonts w:ascii="Arial" w:hAnsi="Arial" w:cs="Arial"/>
          <w:b/>
          <w:sz w:val="22"/>
          <w:szCs w:val="22"/>
        </w:rPr>
        <w:t xml:space="preserve">/ prowadzi jednoosobową działalność gospodarczą </w:t>
      </w:r>
      <w:r w:rsidRPr="0049123E">
        <w:rPr>
          <w:rFonts w:ascii="Arial" w:hAnsi="Arial" w:cs="Arial"/>
          <w:b/>
          <w:sz w:val="22"/>
          <w:szCs w:val="22"/>
        </w:rPr>
        <w:t>***: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1F6518" w:rsidRDefault="001F6518" w:rsidP="001F6518">
      <w:pPr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F6518" w:rsidRPr="00993467" w:rsidRDefault="001F6518" w:rsidP="001F6518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>nie będzie / będzie*</w:t>
      </w:r>
      <w:r w:rsidR="00F24439">
        <w:rPr>
          <w:rFonts w:ascii="Arial" w:hAnsi="Arial" w:cs="Arial"/>
          <w:b/>
          <w:sz w:val="22"/>
          <w:szCs w:val="22"/>
          <w:vertAlign w:val="superscript"/>
        </w:rPr>
        <w:t>/**</w:t>
      </w:r>
      <w:r w:rsidRPr="00993467">
        <w:rPr>
          <w:rFonts w:ascii="Arial" w:hAnsi="Arial" w:cs="Arial"/>
          <w:b/>
          <w:sz w:val="22"/>
          <w:szCs w:val="22"/>
        </w:rPr>
        <w:t xml:space="preserve">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1F6518" w:rsidRDefault="001F6518" w:rsidP="001F6518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F24439" w:rsidRDefault="00F24439" w:rsidP="001F6518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</w:p>
    <w:p w:rsidR="00F24439" w:rsidRPr="00F24439" w:rsidRDefault="00F24439" w:rsidP="00F24439">
      <w:pPr>
        <w:suppressAutoHyphens/>
        <w:jc w:val="both"/>
        <w:rPr>
          <w:rFonts w:ascii="Arial" w:eastAsia="Calibri" w:hAnsi="Arial" w:cs="Arial"/>
          <w:i/>
          <w:sz w:val="18"/>
          <w:szCs w:val="18"/>
          <w:lang w:eastAsia="ar-SA"/>
        </w:rPr>
      </w:pPr>
      <w:r w:rsidRPr="00F24439">
        <w:rPr>
          <w:rFonts w:ascii="Arial" w:eastAsia="Calibri" w:hAnsi="Arial" w:cs="Arial"/>
          <w:i/>
          <w:sz w:val="18"/>
          <w:szCs w:val="18"/>
          <w:vertAlign w:val="superscript"/>
          <w:lang w:eastAsia="ar-SA"/>
        </w:rPr>
        <w:t xml:space="preserve">** </w:t>
      </w:r>
      <w:r w:rsidRPr="00F24439">
        <w:rPr>
          <w:rFonts w:ascii="Arial" w:eastAsia="Calibri" w:hAnsi="Arial" w:cs="Arial"/>
          <w:i/>
          <w:sz w:val="18"/>
          <w:szCs w:val="18"/>
          <w:lang w:eastAsia="ar-SA"/>
        </w:rPr>
        <w:t>w przypadku braku zaznaczenia przez Wykonawcę i podania ceny brutto, Zamawiający przyjmie, że Wykonawca zaznacza zapis „nie będzie”</w:t>
      </w:r>
    </w:p>
    <w:p w:rsidR="00791C92" w:rsidRPr="00F24439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  <w:sz w:val="20"/>
          <w:szCs w:val="20"/>
        </w:rPr>
      </w:pPr>
    </w:p>
    <w:p w:rsidR="00C23857" w:rsidRPr="0002672A" w:rsidRDefault="00791C92" w:rsidP="00216996">
      <w:pPr>
        <w:pStyle w:val="Nagwek2"/>
        <w:jc w:val="both"/>
        <w:rPr>
          <w:rFonts w:cs="Arial"/>
          <w:bCs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216996">
        <w:rPr>
          <w:rFonts w:cs="Arial"/>
          <w:bCs/>
          <w:sz w:val="22"/>
          <w:szCs w:val="22"/>
        </w:rPr>
        <w:t xml:space="preserve"> </w:t>
      </w:r>
      <w:r w:rsidR="00BD3FE1">
        <w:rPr>
          <w:rFonts w:cs="Arial"/>
          <w:bCs/>
          <w:sz w:val="22"/>
          <w:szCs w:val="22"/>
        </w:rPr>
        <w:t>modernizację sieci astronomicznych teleskopów optycznych Obserwatorium Astronomicznego UAM</w:t>
      </w:r>
      <w:r w:rsidR="00216996" w:rsidRPr="00216996">
        <w:rPr>
          <w:sz w:val="22"/>
          <w:szCs w:val="22"/>
        </w:rPr>
        <w:t xml:space="preserve">, </w:t>
      </w:r>
      <w:r w:rsidRPr="00216996">
        <w:rPr>
          <w:rFonts w:cs="Arial"/>
          <w:bCs/>
          <w:sz w:val="22"/>
          <w:szCs w:val="22"/>
        </w:rPr>
        <w:t xml:space="preserve"> nr </w:t>
      </w:r>
      <w:r w:rsidR="00216996" w:rsidRPr="00216996">
        <w:rPr>
          <w:rFonts w:cs="Arial"/>
          <w:bCs/>
          <w:sz w:val="22"/>
          <w:szCs w:val="22"/>
        </w:rPr>
        <w:t xml:space="preserve">postępowania </w:t>
      </w:r>
      <w:r w:rsidRPr="00216996">
        <w:rPr>
          <w:rFonts w:cs="Arial"/>
          <w:bCs/>
          <w:sz w:val="22"/>
          <w:szCs w:val="22"/>
        </w:rPr>
        <w:t xml:space="preserve"> </w:t>
      </w:r>
      <w:r w:rsidRPr="00216996">
        <w:rPr>
          <w:rFonts w:cs="Arial"/>
          <w:sz w:val="22"/>
          <w:szCs w:val="22"/>
        </w:rPr>
        <w:t>ZP/</w:t>
      </w:r>
      <w:r w:rsidR="0002672A">
        <w:rPr>
          <w:rFonts w:cs="Arial"/>
          <w:sz w:val="22"/>
          <w:szCs w:val="22"/>
        </w:rPr>
        <w:t>6</w:t>
      </w:r>
      <w:r w:rsidR="00BD3FE1">
        <w:rPr>
          <w:rFonts w:cs="Arial"/>
          <w:sz w:val="22"/>
          <w:szCs w:val="22"/>
        </w:rPr>
        <w:t>758</w:t>
      </w:r>
      <w:r w:rsidRPr="00216996">
        <w:rPr>
          <w:rFonts w:cs="Arial"/>
          <w:sz w:val="22"/>
          <w:szCs w:val="22"/>
        </w:rPr>
        <w:t>/D/2</w:t>
      </w:r>
      <w:r w:rsidR="00FF69FD">
        <w:rPr>
          <w:rFonts w:cs="Arial"/>
          <w:sz w:val="22"/>
          <w:szCs w:val="22"/>
        </w:rPr>
        <w:t>2</w:t>
      </w:r>
      <w:r w:rsidRPr="002169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:rsidR="00C23857" w:rsidRPr="00C23857" w:rsidRDefault="00C23857" w:rsidP="00C23857"/>
    <w:p w:rsidR="00CF0C38" w:rsidRDefault="00C23857" w:rsidP="001F6518">
      <w:pPr>
        <w:pStyle w:val="Nagwek2"/>
        <w:numPr>
          <w:ilvl w:val="0"/>
          <w:numId w:val="53"/>
        </w:numPr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:rsidR="001F6518" w:rsidRDefault="001F6518" w:rsidP="001F6518"/>
    <w:p w:rsidR="001F6518" w:rsidRPr="001F6518" w:rsidRDefault="001F6518" w:rsidP="001F6518"/>
    <w:p w:rsidR="001F6518" w:rsidRPr="002F1657" w:rsidRDefault="001F6518" w:rsidP="001F6518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>
        <w:rPr>
          <w:rFonts w:ascii="Arial" w:hAnsi="Arial" w:cs="Arial"/>
          <w:b/>
          <w:bCs/>
          <w:sz w:val="22"/>
          <w:szCs w:val="18"/>
        </w:rPr>
        <w:t xml:space="preserve">  </w:t>
      </w:r>
      <w:r w:rsidRPr="002F1657">
        <w:rPr>
          <w:rFonts w:ascii="Arial" w:hAnsi="Arial" w:cs="Arial"/>
          <w:b/>
          <w:bCs/>
          <w:sz w:val="22"/>
          <w:szCs w:val="18"/>
        </w:rPr>
        <w:t>Razem  brutto</w:t>
      </w:r>
      <w:r w:rsidRPr="002F1657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1F6518" w:rsidRPr="002F1657" w:rsidRDefault="001F6518" w:rsidP="001F6518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2F1657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1F6518" w:rsidRPr="002F1657" w:rsidRDefault="001F6518" w:rsidP="001F651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b/>
          <w:sz w:val="22"/>
          <w:szCs w:val="18"/>
        </w:rPr>
        <w:t xml:space="preserve">  Razem netto</w:t>
      </w:r>
      <w:r w:rsidRPr="002F1657">
        <w:rPr>
          <w:rFonts w:ascii="Arial" w:hAnsi="Arial" w:cs="Arial"/>
          <w:sz w:val="22"/>
          <w:szCs w:val="18"/>
        </w:rPr>
        <w:t>: …………….………………………. zł</w:t>
      </w:r>
    </w:p>
    <w:p w:rsidR="001F6518" w:rsidRPr="002F1657" w:rsidRDefault="001F6518" w:rsidP="001F651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1F6518" w:rsidRPr="002F1657" w:rsidRDefault="001F6518" w:rsidP="001F651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0C3B3D" w:rsidRDefault="000C3B3D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791C92" w:rsidRPr="001A7118" w:rsidRDefault="000C3B3D" w:rsidP="00BD3FE1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- </w:t>
      </w:r>
      <w:r w:rsidR="00791C92" w:rsidRPr="001A7118">
        <w:rPr>
          <w:rFonts w:ascii="Arial" w:hAnsi="Arial" w:cs="Arial"/>
          <w:b/>
          <w:sz w:val="22"/>
          <w:szCs w:val="22"/>
        </w:rPr>
        <w:t>Termin realizacji zamówienia</w:t>
      </w:r>
      <w:r w:rsidR="00791C92"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…………………….(</w:t>
      </w:r>
      <w:r w:rsidRPr="000C3B3D">
        <w:rPr>
          <w:rFonts w:ascii="Arial" w:hAnsi="Arial" w:cs="Arial"/>
          <w:i/>
          <w:sz w:val="18"/>
          <w:szCs w:val="18"/>
        </w:rPr>
        <w:t xml:space="preserve">maksymalnie </w:t>
      </w:r>
      <w:r w:rsidR="00BD3FE1">
        <w:rPr>
          <w:rFonts w:ascii="Arial" w:hAnsi="Arial" w:cs="Arial"/>
          <w:i/>
          <w:sz w:val="18"/>
          <w:szCs w:val="18"/>
        </w:rPr>
        <w:t>9</w:t>
      </w:r>
      <w:r w:rsidR="0002672A">
        <w:rPr>
          <w:rFonts w:ascii="Arial" w:hAnsi="Arial" w:cs="Arial"/>
          <w:i/>
          <w:sz w:val="18"/>
          <w:szCs w:val="18"/>
        </w:rPr>
        <w:t xml:space="preserve"> miesięcy</w:t>
      </w:r>
      <w:r>
        <w:rPr>
          <w:rFonts w:ascii="Arial" w:hAnsi="Arial" w:cs="Arial"/>
          <w:sz w:val="22"/>
          <w:szCs w:val="22"/>
        </w:rPr>
        <w:t>)</w:t>
      </w:r>
      <w:r w:rsidR="00BD3FE1" w:rsidRPr="00BD3FE1">
        <w:rPr>
          <w:rFonts w:ascii="Arial" w:hAnsi="Arial" w:cs="Arial"/>
          <w:sz w:val="20"/>
          <w:szCs w:val="18"/>
        </w:rPr>
        <w:t xml:space="preserve"> </w:t>
      </w:r>
      <w:r w:rsidR="00BD3FE1">
        <w:rPr>
          <w:rFonts w:ascii="Arial" w:hAnsi="Arial" w:cs="Arial"/>
          <w:sz w:val="20"/>
          <w:szCs w:val="18"/>
        </w:rPr>
        <w:t>od daty zawarcia umowy i otrzymania przez Wykonawcę potwierdzenia właściwego organu nadzorującego Zamawiającego zgodnie z art. 83 ust. 14 pkt 1 w związku z art. 83 ust.1 pkt 26 lit.a) ustawy z dnia 11 marca 2004 r. o podatku od towarów i usług (tekst jednolity Dz.U. z 2011 r Nr 177, poz. 1054 z późn. zm.)</w:t>
      </w:r>
      <w:r w:rsidR="00BD3FE1">
        <w:rPr>
          <w:rFonts w:ascii="Arial" w:hAnsi="Arial" w:cs="Arial"/>
          <w:sz w:val="22"/>
          <w:szCs w:val="22"/>
        </w:rPr>
        <w:t xml:space="preserve"> </w:t>
      </w:r>
      <w:r w:rsidR="00BD3FE1">
        <w:rPr>
          <w:rFonts w:ascii="Arial" w:hAnsi="Arial" w:cs="Arial"/>
          <w:sz w:val="20"/>
          <w:szCs w:val="18"/>
        </w:rPr>
        <w:t xml:space="preserve">albo otrzymania informacji, że nie ma możliwości wydania takiego potwierdzenia przez właściwy organ nadzorujący Zamawiającego.  </w:t>
      </w:r>
    </w:p>
    <w:p w:rsidR="00791C92" w:rsidRPr="001A7118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lastRenderedPageBreak/>
        <w:t xml:space="preserve">- </w:t>
      </w:r>
      <w:r w:rsidR="00A07C7D">
        <w:rPr>
          <w:rFonts w:ascii="Arial" w:hAnsi="Arial" w:cs="Arial"/>
          <w:b/>
          <w:sz w:val="22"/>
          <w:szCs w:val="22"/>
        </w:rPr>
        <w:t>Okres</w:t>
      </w:r>
      <w:r w:rsidRPr="001A7118">
        <w:rPr>
          <w:rFonts w:ascii="Arial" w:hAnsi="Arial" w:cs="Arial"/>
          <w:b/>
          <w:sz w:val="22"/>
          <w:szCs w:val="22"/>
        </w:rPr>
        <w:t xml:space="preserve"> </w:t>
      </w:r>
      <w:r w:rsidR="00216996">
        <w:rPr>
          <w:rFonts w:ascii="Arial" w:hAnsi="Arial" w:cs="Arial"/>
          <w:b/>
          <w:sz w:val="22"/>
          <w:szCs w:val="22"/>
        </w:rPr>
        <w:t>gwarancji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</w:p>
    <w:p w:rsidR="0086048C" w:rsidRDefault="000C3B3D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>24</w:t>
      </w:r>
      <w:r w:rsidR="00D00219">
        <w:rPr>
          <w:rFonts w:ascii="Arial" w:hAnsi="Arial" w:cs="Arial"/>
          <w:b/>
          <w:bCs/>
          <w:sz w:val="22"/>
          <w:lang w:eastAsia="ar-SA"/>
        </w:rPr>
        <w:t xml:space="preserve"> miesi</w:t>
      </w:r>
      <w:r>
        <w:rPr>
          <w:rFonts w:ascii="Arial" w:hAnsi="Arial" w:cs="Arial"/>
          <w:b/>
          <w:bCs/>
          <w:sz w:val="22"/>
          <w:lang w:eastAsia="ar-SA"/>
        </w:rPr>
        <w:t>ą</w:t>
      </w:r>
      <w:r w:rsidR="00D00219">
        <w:rPr>
          <w:rFonts w:ascii="Arial" w:hAnsi="Arial" w:cs="Arial"/>
          <w:b/>
          <w:bCs/>
          <w:sz w:val="22"/>
          <w:lang w:eastAsia="ar-SA"/>
        </w:rPr>
        <w:t>c</w:t>
      </w:r>
      <w:r>
        <w:rPr>
          <w:rFonts w:ascii="Arial" w:hAnsi="Arial" w:cs="Arial"/>
          <w:b/>
          <w:bCs/>
          <w:sz w:val="22"/>
          <w:lang w:eastAsia="ar-SA"/>
        </w:rPr>
        <w:t>e / 36 miesięcy</w:t>
      </w:r>
      <w:r w:rsidR="008910EF">
        <w:rPr>
          <w:rFonts w:ascii="Arial" w:hAnsi="Arial" w:cs="Arial"/>
          <w:b/>
          <w:bCs/>
          <w:sz w:val="22"/>
          <w:lang w:eastAsia="ar-SA"/>
        </w:rPr>
        <w:t>*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 </w:t>
      </w:r>
    </w:p>
    <w:p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91C92" w:rsidRPr="00D00219" w:rsidRDefault="00791C92" w:rsidP="00791C92">
      <w:pPr>
        <w:suppressAutoHyphens/>
        <w:ind w:left="426"/>
        <w:jc w:val="both"/>
        <w:rPr>
          <w:rFonts w:ascii="Arial" w:hAnsi="Arial" w:cs="Arial"/>
          <w:color w:val="FF0000"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</w:t>
      </w:r>
      <w:r w:rsidR="008910EF">
        <w:rPr>
          <w:rFonts w:ascii="Arial" w:eastAsia="MS Mincho" w:hAnsi="Arial" w:cs="Arial"/>
          <w:i/>
          <w:sz w:val="18"/>
          <w:szCs w:val="22"/>
          <w:lang w:eastAsia="ar-SA"/>
        </w:rPr>
        <w:t>okres gwarancji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 0 punktów i uzna, że Wykonawca deklaruje termin </w:t>
      </w:r>
      <w:r w:rsidR="00216996">
        <w:rPr>
          <w:rFonts w:ascii="Arial" w:eastAsia="MS Mincho" w:hAnsi="Arial" w:cs="Arial"/>
          <w:i/>
          <w:sz w:val="18"/>
          <w:szCs w:val="22"/>
          <w:lang w:eastAsia="ar-SA"/>
        </w:rPr>
        <w:t xml:space="preserve">gwarancji </w:t>
      </w:r>
      <w:r w:rsidR="0002672A">
        <w:rPr>
          <w:rFonts w:ascii="Arial" w:eastAsia="MS Mincho" w:hAnsi="Arial" w:cs="Arial"/>
          <w:i/>
          <w:sz w:val="18"/>
          <w:szCs w:val="22"/>
          <w:lang w:eastAsia="ar-SA"/>
        </w:rPr>
        <w:t>24</w:t>
      </w:r>
      <w:r w:rsidR="00216996">
        <w:rPr>
          <w:rFonts w:ascii="Arial" w:eastAsia="MS Mincho" w:hAnsi="Arial" w:cs="Arial"/>
          <w:i/>
          <w:sz w:val="18"/>
          <w:szCs w:val="22"/>
          <w:lang w:eastAsia="ar-SA"/>
        </w:rPr>
        <w:t xml:space="preserve"> miesi</w:t>
      </w:r>
      <w:r w:rsidR="0002672A">
        <w:rPr>
          <w:rFonts w:ascii="Arial" w:eastAsia="MS Mincho" w:hAnsi="Arial" w:cs="Arial"/>
          <w:i/>
          <w:sz w:val="18"/>
          <w:szCs w:val="22"/>
          <w:lang w:eastAsia="ar-SA"/>
        </w:rPr>
        <w:t>ą</w:t>
      </w:r>
      <w:r w:rsidR="00216996">
        <w:rPr>
          <w:rFonts w:ascii="Arial" w:eastAsia="MS Mincho" w:hAnsi="Arial" w:cs="Arial"/>
          <w:i/>
          <w:sz w:val="18"/>
          <w:szCs w:val="22"/>
          <w:lang w:eastAsia="ar-SA"/>
        </w:rPr>
        <w:t>c</w:t>
      </w:r>
      <w:r w:rsidR="0002672A">
        <w:rPr>
          <w:rFonts w:ascii="Arial" w:eastAsia="MS Mincho" w:hAnsi="Arial" w:cs="Arial"/>
          <w:i/>
          <w:sz w:val="18"/>
          <w:szCs w:val="22"/>
          <w:lang w:eastAsia="ar-SA"/>
        </w:rPr>
        <w:t>e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D00219" w:rsidRDefault="00D00219" w:rsidP="00791C92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791C92" w:rsidRPr="001A7118" w:rsidRDefault="00C23857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>
        <w:rPr>
          <w:rFonts w:ascii="Arial" w:hAnsi="Arial" w:cs="Arial"/>
          <w:iCs/>
          <w:sz w:val="20"/>
          <w:szCs w:val="20"/>
        </w:rPr>
        <w:t>Okres</w:t>
      </w:r>
      <w:r w:rsidR="00791C92" w:rsidRPr="001A7118">
        <w:rPr>
          <w:rFonts w:ascii="Arial" w:hAnsi="Arial" w:cs="Arial"/>
          <w:iCs/>
          <w:sz w:val="20"/>
          <w:szCs w:val="20"/>
        </w:rPr>
        <w:t xml:space="preserve"> </w:t>
      </w:r>
      <w:r w:rsidR="00216996">
        <w:rPr>
          <w:rFonts w:ascii="Arial" w:hAnsi="Arial" w:cs="Arial"/>
          <w:iCs/>
          <w:sz w:val="20"/>
          <w:szCs w:val="20"/>
        </w:rPr>
        <w:t>gwarancji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="00791C92" w:rsidRPr="001A7118">
        <w:rPr>
          <w:rFonts w:ascii="Arial" w:hAnsi="Arial" w:cs="Arial"/>
          <w:iCs/>
          <w:sz w:val="20"/>
          <w:szCs w:val="20"/>
        </w:rPr>
        <w:t>stanowi jedno z kryteriów oceny ofert.</w:t>
      </w:r>
    </w:p>
    <w:p w:rsidR="00791C92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0C3B3D" w:rsidRPr="001E6E96" w:rsidRDefault="000C3B3D" w:rsidP="000C3B3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0C3B3D" w:rsidRPr="001E6E96" w:rsidRDefault="000C3B3D" w:rsidP="000C3B3D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do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4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do 2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0C3B3D" w:rsidRPr="001E6E96" w:rsidRDefault="000C3B3D" w:rsidP="000C3B3D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0C3B3D" w:rsidRPr="00716A29" w:rsidRDefault="000C3B3D" w:rsidP="000C3B3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0C3B3D" w:rsidRPr="001E6E96" w:rsidRDefault="000C3B3D" w:rsidP="000C3B3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do 14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0C3B3D" w:rsidRDefault="000C3B3D" w:rsidP="000C3B3D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0C3B3D" w:rsidRPr="001E6E96" w:rsidRDefault="000C3B3D" w:rsidP="000C3B3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1F6518" w:rsidRDefault="001F6518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1F6518" w:rsidRPr="000D72E6" w:rsidRDefault="001F6518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1F6518" w:rsidRPr="003A31B0" w:rsidRDefault="001F6518" w:rsidP="001F6518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1F6518" w:rsidRPr="003A31B0" w:rsidRDefault="001F6518" w:rsidP="001F651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1F6518" w:rsidRPr="003A429A" w:rsidRDefault="001F6518" w:rsidP="001F651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1F6518" w:rsidRPr="00985D97" w:rsidRDefault="001F6518" w:rsidP="001F651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1F6518" w:rsidRPr="00613256" w:rsidTr="0059699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F06207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1F6518" w:rsidRPr="00613256" w:rsidTr="0059699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F6518" w:rsidRPr="00613256" w:rsidTr="0059699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F6518" w:rsidRPr="00613256" w:rsidTr="00596992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1F6518" w:rsidRPr="00613256" w:rsidRDefault="001F6518" w:rsidP="001F6518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91C92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>Przedmiot zamówienia wykonam</w:t>
      </w:r>
      <w:r w:rsidR="0066496E">
        <w:rPr>
          <w:rFonts w:ascii="Arial" w:hAnsi="Arial" w:cs="Arial"/>
          <w:sz w:val="22"/>
          <w:szCs w:val="22"/>
          <w:lang w:eastAsia="ar-SA"/>
        </w:rPr>
        <w:t>y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C23857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>
        <w:rPr>
          <w:rFonts w:ascii="Arial" w:hAnsi="Arial" w:cs="Arial"/>
          <w:sz w:val="22"/>
        </w:rPr>
        <w:t>y</w:t>
      </w:r>
      <w:r w:rsidR="0066496E">
        <w:rPr>
          <w:rFonts w:ascii="Arial" w:hAnsi="Arial" w:cs="Arial"/>
          <w:sz w:val="22"/>
        </w:rPr>
        <w:t>, że wypełniliśmy</w:t>
      </w:r>
      <w:r w:rsidR="00791C92" w:rsidRPr="001E6CE8">
        <w:rPr>
          <w:rFonts w:ascii="Arial" w:hAnsi="Arial" w:cs="Arial"/>
          <w:sz w:val="22"/>
        </w:rPr>
        <w:t xml:space="preserve">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</w:t>
      </w:r>
      <w:r w:rsidR="0066496E">
        <w:rPr>
          <w:rFonts w:ascii="Arial" w:hAnsi="Arial" w:cs="Arial"/>
          <w:sz w:val="22"/>
        </w:rPr>
        <w:t>liśmy</w:t>
      </w:r>
      <w:r w:rsidR="00791C92" w:rsidRPr="001E6CE8">
        <w:rPr>
          <w:rFonts w:ascii="Arial" w:hAnsi="Arial" w:cs="Arial"/>
          <w:sz w:val="22"/>
        </w:rPr>
        <w:t xml:space="preserve">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66496E" w:rsidRDefault="0066496E" w:rsidP="0066496E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9. Oświadczamy, ze nie podlegamy wykluczeniu na podstawie art. 7 ust. 1 Ustawy z dnia 13 kwietnia 2022 r. o szczególnych rozwiązaniach w zakresie przeciwdziałania wspieraniu agresji na Ukrainę oraz służących ochronie bezpieczeństwa narodowego.</w:t>
      </w:r>
    </w:p>
    <w:p w:rsidR="0066496E" w:rsidRPr="00433769" w:rsidRDefault="0066496E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C2385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02672A" w:rsidRDefault="0002672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:rsidR="0002672A" w:rsidRDefault="0002672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:rsidR="0002672A" w:rsidRDefault="0002672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:rsidR="001E6CE8" w:rsidRPr="001E6CE8" w:rsidRDefault="0002672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…………………………….. dnia ……………………..</w:t>
      </w:r>
      <w:r w:rsidR="001E6CE8"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66496E" w:rsidRDefault="0066496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66496E" w:rsidRDefault="0066496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F24439" w:rsidRDefault="00F2443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F24439" w:rsidRDefault="00F2443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F24439" w:rsidRDefault="00F2443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bookmarkStart w:id="0" w:name="_GoBack"/>
      <w:bookmarkEnd w:id="0"/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(-ami)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BD3FE1">
      <w:rPr>
        <w:rFonts w:ascii="Arial" w:hAnsi="Arial" w:cs="Arial"/>
        <w:i/>
        <w:sz w:val="20"/>
      </w:rPr>
      <w:t>6758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0C3B3D">
      <w:rPr>
        <w:rFonts w:ascii="Arial" w:hAnsi="Arial" w:cs="Arial"/>
        <w:i/>
        <w:sz w:val="20"/>
      </w:rPr>
      <w:t>22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1FF492A"/>
    <w:multiLevelType w:val="hybridMultilevel"/>
    <w:tmpl w:val="21E0E1E8"/>
    <w:lvl w:ilvl="0" w:tplc="9D12620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50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6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4"/>
  </w:num>
  <w:num w:numId="27">
    <w:abstractNumId w:val="28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8"/>
  </w:num>
  <w:num w:numId="37">
    <w:abstractNumId w:val="37"/>
  </w:num>
  <w:num w:numId="38">
    <w:abstractNumId w:val="52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4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672A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3B3D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518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97E77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496E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0F65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0EF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6E7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3FE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219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00B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4439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FD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  <w14:docId w14:val="6B25570E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6518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EC74B7-B516-4F84-8D48-07D73F142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</Pages>
  <Words>1257</Words>
  <Characters>7544</Characters>
  <Application>Microsoft Office Word</Application>
  <DocSecurity>0</DocSecurity>
  <Lines>62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66</cp:revision>
  <cp:lastPrinted>2021-04-14T07:30:00Z</cp:lastPrinted>
  <dcterms:created xsi:type="dcterms:W3CDTF">2020-05-11T08:30:00Z</dcterms:created>
  <dcterms:modified xsi:type="dcterms:W3CDTF">2023-04-26T08:56:00Z</dcterms:modified>
</cp:coreProperties>
</file>