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A0DDD" w:rsidRPr="0031322E">
        <w:rPr>
          <w:rFonts w:ascii="Arial" w:hAnsi="Arial" w:cs="Arial"/>
          <w:b/>
          <w:bCs/>
        </w:rPr>
        <w:t xml:space="preserve">dostawę </w:t>
      </w:r>
      <w:r w:rsidR="00B0306C" w:rsidRPr="0031322E">
        <w:rPr>
          <w:rFonts w:ascii="Arial" w:hAnsi="Arial" w:cs="Arial"/>
          <w:b/>
          <w:bCs/>
        </w:rPr>
        <w:t>sprzętu audiowizualnego</w:t>
      </w:r>
      <w:r w:rsidR="0031322E" w:rsidRPr="0031322E">
        <w:rPr>
          <w:rFonts w:ascii="Arial" w:hAnsi="Arial" w:cs="Arial"/>
          <w:b/>
          <w:bCs/>
        </w:rPr>
        <w:t xml:space="preserve"> i komputerowego</w:t>
      </w:r>
      <w:r w:rsidR="00B0306C" w:rsidRPr="0031322E">
        <w:rPr>
          <w:rFonts w:ascii="Arial" w:hAnsi="Arial" w:cs="Arial"/>
          <w:b/>
          <w:bCs/>
        </w:rPr>
        <w:t xml:space="preserve"> dla</w:t>
      </w:r>
      <w:r w:rsidR="00FA0DDD" w:rsidRPr="0031322E">
        <w:rPr>
          <w:rFonts w:ascii="Arial" w:hAnsi="Arial" w:cs="Arial"/>
          <w:b/>
          <w:bCs/>
        </w:rPr>
        <w:t xml:space="preserve"> Wydziału </w:t>
      </w:r>
      <w:r w:rsidR="00B0306C" w:rsidRPr="0031322E">
        <w:rPr>
          <w:rFonts w:ascii="Arial" w:hAnsi="Arial" w:cs="Arial"/>
          <w:b/>
          <w:bCs/>
        </w:rPr>
        <w:t>Anglistyki</w:t>
      </w:r>
      <w:r w:rsidR="00791C92" w:rsidRPr="0031322E">
        <w:rPr>
          <w:rFonts w:ascii="Arial" w:hAnsi="Arial" w:cs="Arial"/>
          <w:b/>
          <w:bCs/>
        </w:rPr>
        <w:t xml:space="preserve"> – przedmiot zamówienia został podzielony na </w:t>
      </w:r>
      <w:r w:rsidR="00B0306C" w:rsidRPr="0031322E">
        <w:rPr>
          <w:rFonts w:ascii="Arial" w:hAnsi="Arial" w:cs="Arial"/>
          <w:b/>
          <w:bCs/>
        </w:rPr>
        <w:t>2</w:t>
      </w:r>
      <w:r w:rsidR="00791C92" w:rsidRPr="0031322E">
        <w:rPr>
          <w:rFonts w:ascii="Arial" w:hAnsi="Arial" w:cs="Arial"/>
          <w:b/>
          <w:bCs/>
        </w:rPr>
        <w:t xml:space="preserve"> części,</w:t>
      </w:r>
      <w:r w:rsidR="00791C92" w:rsidRPr="0031322E">
        <w:rPr>
          <w:rFonts w:ascii="Arial" w:hAnsi="Arial" w:cs="Arial"/>
          <w:bCs/>
        </w:rPr>
        <w:t xml:space="preserve"> nr</w:t>
      </w:r>
      <w:r w:rsidR="00791C92" w:rsidRPr="00033F6B">
        <w:rPr>
          <w:rFonts w:ascii="Arial" w:hAnsi="Arial" w:cs="Arial"/>
          <w:bCs/>
        </w:rPr>
        <w:t xml:space="preserve"> przetargu </w:t>
      </w:r>
      <w:r w:rsidR="00791C92" w:rsidRPr="00033F6B">
        <w:rPr>
          <w:rFonts w:ascii="Arial" w:hAnsi="Arial" w:cs="Arial"/>
        </w:rPr>
        <w:t>ZP/</w:t>
      </w:r>
      <w:r w:rsidR="00ED2F38">
        <w:rPr>
          <w:rFonts w:ascii="Arial" w:hAnsi="Arial" w:cs="Arial"/>
        </w:rPr>
        <w:t>1611</w:t>
      </w:r>
      <w:r w:rsidR="009C7AB3">
        <w:rPr>
          <w:rFonts w:ascii="Arial" w:hAnsi="Arial" w:cs="Arial"/>
        </w:rPr>
        <w:t>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FA0DDD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/ do 2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77573" w:rsidRDefault="00791C92" w:rsidP="00ED2F3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 xml:space="preserve">ykonawca deklaruje termin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do 2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FA0DDD" w:rsidRDefault="00791C92" w:rsidP="00FA0DD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ED2F38">
      <w:pPr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1F341C">
        <w:rPr>
          <w:rFonts w:ascii="Arial" w:hAnsi="Arial" w:cs="Arial"/>
          <w:sz w:val="22"/>
          <w:szCs w:val="22"/>
        </w:rPr>
        <w:t xml:space="preserve">(minimum </w:t>
      </w:r>
      <w:r w:rsidR="00B0306C">
        <w:rPr>
          <w:rFonts w:ascii="Arial" w:hAnsi="Arial" w:cs="Arial"/>
          <w:sz w:val="22"/>
          <w:szCs w:val="22"/>
        </w:rPr>
        <w:t>24</w:t>
      </w:r>
      <w:r w:rsidR="001F341C">
        <w:rPr>
          <w:rFonts w:ascii="Arial" w:hAnsi="Arial" w:cs="Arial"/>
          <w:sz w:val="22"/>
          <w:szCs w:val="22"/>
        </w:rPr>
        <w:t xml:space="preserve"> miesięcy) </w:t>
      </w:r>
      <w:r w:rsidRPr="00177573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791C92" w:rsidRPr="00ED2F38" w:rsidRDefault="00791C92" w:rsidP="00ED2F3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lastRenderedPageBreak/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FA0DDD" w:rsidRPr="00177573" w:rsidRDefault="00FA0DDD" w:rsidP="00FA0DDD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/ do 2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2</w:t>
      </w:r>
      <w:r w:rsidR="00FA0DD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B0306C">
      <w:pPr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</w:t>
      </w:r>
      <w:r w:rsidR="001F341C">
        <w:rPr>
          <w:rFonts w:ascii="Arial" w:hAnsi="Arial" w:cs="Arial"/>
          <w:sz w:val="22"/>
          <w:szCs w:val="22"/>
        </w:rPr>
        <w:t xml:space="preserve">(minimum </w:t>
      </w:r>
      <w:r w:rsidR="005B52C1">
        <w:rPr>
          <w:rFonts w:ascii="Arial" w:hAnsi="Arial" w:cs="Arial"/>
          <w:sz w:val="22"/>
          <w:szCs w:val="22"/>
        </w:rPr>
        <w:t>24</w:t>
      </w:r>
      <w:bookmarkStart w:id="0" w:name="_GoBack"/>
      <w:bookmarkEnd w:id="0"/>
      <w:r w:rsidR="001F341C">
        <w:rPr>
          <w:rFonts w:ascii="Arial" w:hAnsi="Arial" w:cs="Arial"/>
          <w:sz w:val="22"/>
          <w:szCs w:val="22"/>
        </w:rPr>
        <w:t xml:space="preserve"> miesięcy) </w:t>
      </w:r>
      <w:r w:rsidRPr="00177573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A97329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1</w:t>
      </w:r>
      <w:r w:rsidR="009403A8" w:rsidRPr="00A97329">
        <w:rPr>
          <w:rFonts w:ascii="Arial" w:hAnsi="Arial" w:cs="Arial"/>
          <w:sz w:val="22"/>
          <w:szCs w:val="22"/>
          <w:lang w:eastAsia="ar-SA"/>
        </w:rPr>
        <w:t>0</w:t>
      </w:r>
      <w:r w:rsidRPr="00A97329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0306C">
        <w:rPr>
          <w:rFonts w:ascii="Arial" w:hAnsi="Arial" w:cs="Arial"/>
          <w:sz w:val="20"/>
          <w:szCs w:val="18"/>
        </w:rPr>
        <w:t>3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A97329" w:rsidRDefault="00791C92" w:rsidP="00ED2F38">
      <w:pPr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0306C">
      <w:rPr>
        <w:rFonts w:ascii="Arial" w:hAnsi="Arial" w:cs="Arial"/>
        <w:i/>
        <w:sz w:val="20"/>
      </w:rPr>
      <w:t>1880/D/23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41C"/>
    <w:rsid w:val="001F3781"/>
    <w:rsid w:val="001F40D7"/>
    <w:rsid w:val="001F4209"/>
    <w:rsid w:val="001F4867"/>
    <w:rsid w:val="001F7FDF"/>
    <w:rsid w:val="002004CB"/>
    <w:rsid w:val="002007BF"/>
    <w:rsid w:val="002052D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322E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52C1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06C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F38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0DDD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0764198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D37E6-200F-4D72-976B-20C5F5A7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1165</Words>
  <Characters>6996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67</cp:revision>
  <cp:lastPrinted>2023-04-28T07:17:00Z</cp:lastPrinted>
  <dcterms:created xsi:type="dcterms:W3CDTF">2020-05-11T08:30:00Z</dcterms:created>
  <dcterms:modified xsi:type="dcterms:W3CDTF">2023-04-28T07:18:00Z</dcterms:modified>
</cp:coreProperties>
</file>