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993467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E277AE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44E79" w:rsidRPr="00F44E79">
        <w:rPr>
          <w:rFonts w:ascii="Arial" w:hAnsi="Arial" w:cs="Arial"/>
          <w:b/>
          <w:bCs/>
        </w:rPr>
        <w:t xml:space="preserve">sukcesywną dostawę niestandardowych dla Zamawiającego laptopów, komputerów i tabletów na okres </w:t>
      </w:r>
      <w:r w:rsidR="00D45DEF">
        <w:rPr>
          <w:rFonts w:ascii="Arial" w:hAnsi="Arial" w:cs="Arial"/>
          <w:b/>
          <w:bCs/>
        </w:rPr>
        <w:t>12</w:t>
      </w:r>
      <w:bookmarkStart w:id="0" w:name="_GoBack"/>
      <w:bookmarkEnd w:id="0"/>
      <w:r w:rsidR="00F44E79" w:rsidRPr="00F44E79">
        <w:rPr>
          <w:rFonts w:ascii="Arial" w:hAnsi="Arial" w:cs="Arial"/>
          <w:b/>
          <w:bCs/>
        </w:rPr>
        <w:t xml:space="preserve"> </w:t>
      </w:r>
      <w:r w:rsidR="00C34ECE">
        <w:rPr>
          <w:rFonts w:ascii="Arial" w:hAnsi="Arial" w:cs="Arial"/>
          <w:b/>
          <w:bCs/>
        </w:rPr>
        <w:t>miesięcy</w:t>
      </w:r>
      <w:r w:rsidR="00F44E79" w:rsidRPr="00F44E79">
        <w:rPr>
          <w:rFonts w:ascii="Arial" w:hAnsi="Arial" w:cs="Arial"/>
          <w:b/>
          <w:bCs/>
        </w:rPr>
        <w:t>, z prawem opcji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D45DEF">
        <w:rPr>
          <w:rFonts w:ascii="Arial" w:hAnsi="Arial" w:cs="Arial"/>
        </w:rPr>
        <w:t>ZP/1769/D/23</w:t>
      </w:r>
      <w:r w:rsidR="004C401B" w:rsidRPr="00E277AE">
        <w:rPr>
          <w:rFonts w:ascii="Arial" w:hAnsi="Arial" w:cs="Arial"/>
        </w:rPr>
        <w:t xml:space="preserve"> </w:t>
      </w:r>
      <w:r w:rsidRPr="00E277AE">
        <w:rPr>
          <w:rFonts w:ascii="Arial" w:hAnsi="Arial" w:cs="Arial"/>
        </w:rPr>
        <w:t>zgodni</w:t>
      </w:r>
      <w:r w:rsidR="003C1D07">
        <w:rPr>
          <w:rFonts w:ascii="Arial" w:hAnsi="Arial" w:cs="Arial"/>
        </w:rPr>
        <w:t>e z wymaganiami określonymi w S</w:t>
      </w:r>
      <w:r w:rsidRPr="00E277AE">
        <w:rPr>
          <w:rFonts w:ascii="Arial" w:hAnsi="Arial" w:cs="Arial"/>
        </w:rPr>
        <w:t>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884BD1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>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do </w:t>
      </w:r>
      <w:r w:rsidR="00523858">
        <w:rPr>
          <w:rFonts w:ascii="Arial" w:hAnsi="Arial" w:cs="Arial"/>
          <w:b/>
          <w:sz w:val="22"/>
          <w:szCs w:val="22"/>
        </w:rPr>
        <w:t>1</w:t>
      </w:r>
      <w:r w:rsidR="00A0596B">
        <w:rPr>
          <w:rFonts w:ascii="Arial" w:hAnsi="Arial" w:cs="Arial"/>
          <w:b/>
          <w:sz w:val="22"/>
          <w:szCs w:val="22"/>
        </w:rPr>
        <w:t>4</w:t>
      </w:r>
      <w:r w:rsidR="00523858">
        <w:rPr>
          <w:rFonts w:ascii="Arial" w:hAnsi="Arial" w:cs="Arial"/>
          <w:b/>
          <w:sz w:val="22"/>
          <w:szCs w:val="22"/>
        </w:rPr>
        <w:t xml:space="preserve">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</w:t>
      </w:r>
      <w:r w:rsidR="00154623">
        <w:rPr>
          <w:rFonts w:ascii="Arial" w:hAnsi="Arial" w:cs="Arial"/>
          <w:b/>
          <w:sz w:val="22"/>
          <w:szCs w:val="22"/>
        </w:rPr>
        <w:t>8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</w:t>
      </w:r>
      <w:r w:rsidR="00154623">
        <w:rPr>
          <w:rFonts w:ascii="Arial" w:eastAsia="MS Mincho" w:hAnsi="Arial" w:cs="Arial"/>
          <w:i/>
          <w:sz w:val="20"/>
          <w:szCs w:val="22"/>
        </w:rPr>
        <w:t xml:space="preserve"> 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2F7486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154623">
        <w:rPr>
          <w:rFonts w:ascii="Arial" w:hAnsi="Arial" w:cs="Arial"/>
          <w:b/>
          <w:u w:val="single"/>
        </w:rPr>
        <w:t>termin płatności faktury</w:t>
      </w:r>
      <w:r w:rsidRPr="002F7486">
        <w:rPr>
          <w:rFonts w:ascii="Arial" w:hAnsi="Arial" w:cs="Arial"/>
          <w:b/>
          <w:u w:val="single"/>
        </w:rPr>
        <w:t>:</w:t>
      </w:r>
      <w:r w:rsidRPr="002F7486">
        <w:rPr>
          <w:rFonts w:ascii="Arial" w:hAnsi="Arial" w:cs="Arial"/>
          <w:b/>
          <w:color w:val="FF000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 </w:t>
      </w:r>
      <w:r w:rsidR="00154623">
        <w:rPr>
          <w:rFonts w:ascii="Arial" w:hAnsi="Arial" w:cs="Arial"/>
          <w:b/>
        </w:rPr>
        <w:t>1</w:t>
      </w:r>
      <w:r w:rsidR="00A0596B">
        <w:rPr>
          <w:rFonts w:ascii="Arial" w:hAnsi="Arial" w:cs="Arial"/>
          <w:b/>
        </w:rPr>
        <w:t>5</w:t>
      </w:r>
      <w:r w:rsidRPr="002F7486">
        <w:rPr>
          <w:rFonts w:ascii="Arial" w:hAnsi="Arial" w:cs="Arial"/>
          <w:b/>
        </w:rPr>
        <w:t xml:space="preserve"> dni /  </w:t>
      </w:r>
      <w:r w:rsidR="00154623">
        <w:rPr>
          <w:rFonts w:ascii="Arial" w:hAnsi="Arial" w:cs="Arial"/>
          <w:b/>
        </w:rPr>
        <w:t>3</w:t>
      </w:r>
      <w:r w:rsidR="00DE776A">
        <w:rPr>
          <w:rFonts w:ascii="Arial" w:hAnsi="Arial" w:cs="Arial"/>
          <w:b/>
        </w:rPr>
        <w:t>0</w:t>
      </w:r>
      <w:r w:rsidRPr="002F7486">
        <w:rPr>
          <w:rFonts w:ascii="Arial" w:hAnsi="Arial" w:cs="Arial"/>
          <w:b/>
        </w:rPr>
        <w:t xml:space="preserve"> dni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9C14D3">
        <w:rPr>
          <w:rFonts w:ascii="Arial" w:eastAsia="MS Mincho" w:hAnsi="Arial" w:cs="Arial"/>
          <w:i/>
          <w:sz w:val="20"/>
          <w:szCs w:val="22"/>
        </w:rPr>
        <w:t>termin płatności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 w:rsidR="009C14D3">
        <w:rPr>
          <w:rFonts w:ascii="Arial" w:eastAsia="MS Mincho" w:hAnsi="Arial" w:cs="Arial"/>
          <w:i/>
          <w:sz w:val="20"/>
          <w:szCs w:val="22"/>
        </w:rPr>
        <w:t>faktury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termin m</w:t>
      </w:r>
      <w:r w:rsidR="009C14D3">
        <w:rPr>
          <w:rFonts w:ascii="Arial" w:eastAsia="MS Mincho" w:hAnsi="Arial" w:cs="Arial"/>
          <w:i/>
          <w:sz w:val="20"/>
          <w:szCs w:val="22"/>
        </w:rPr>
        <w:t>inimalny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</w:t>
      </w:r>
      <w:r w:rsidR="00154623">
        <w:rPr>
          <w:rFonts w:ascii="Arial" w:eastAsia="MS Mincho" w:hAnsi="Arial" w:cs="Arial"/>
          <w:i/>
          <w:sz w:val="20"/>
          <w:szCs w:val="22"/>
        </w:rPr>
        <w:t>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154623">
        <w:rPr>
          <w:rFonts w:ascii="Arial" w:eastAsia="MS Mincho" w:hAnsi="Arial" w:cs="Arial"/>
          <w:i/>
          <w:sz w:val="20"/>
          <w:szCs w:val="22"/>
        </w:rPr>
        <w:t>3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335E4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335E4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335E48">
        <w:rPr>
          <w:rFonts w:ascii="Arial" w:hAnsi="Arial" w:cs="Arial"/>
          <w:sz w:val="22"/>
          <w:szCs w:val="22"/>
        </w:rPr>
        <w:t>. Oświadczamy, że uważamy się za związanych niniejszą ofertą na czas wskazany w SWZ.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335E4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335E48">
        <w:rPr>
          <w:rFonts w:ascii="Arial" w:hAnsi="Arial" w:cs="Arial"/>
          <w:sz w:val="22"/>
          <w:szCs w:val="22"/>
        </w:rPr>
        <w:t>. Oświadczamy, że w cenie naszej oferty zostały uwzględnione wszystkie koszty wykonania  zamówienia.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335E48">
        <w:rPr>
          <w:rFonts w:ascii="Arial" w:hAnsi="Arial" w:cs="Arial"/>
          <w:sz w:val="22"/>
          <w:szCs w:val="22"/>
        </w:rPr>
        <w:t xml:space="preserve">. Przedmiot zamówienia wykonamy </w:t>
      </w:r>
      <w:r w:rsidRPr="00335E48">
        <w:rPr>
          <w:rFonts w:ascii="Arial" w:hAnsi="Arial" w:cs="Arial"/>
          <w:b/>
          <w:sz w:val="22"/>
          <w:szCs w:val="22"/>
        </w:rPr>
        <w:t>samodzielnie / z udziałem podwykonawców*</w:t>
      </w:r>
      <w:r w:rsidRPr="00335E48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Podwykonawcom zostaną powierzone do wykonania następujące części zamówienia**: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        (opis czynności zlecanych podwykonawcy oraz wskazanie firm podwykonawców)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lastRenderedPageBreak/>
        <w:t xml:space="preserve">(stosowanie do art. 462 ust. 2 ustawy </w:t>
      </w:r>
      <w:proofErr w:type="spellStart"/>
      <w:r w:rsidRPr="00335E48">
        <w:rPr>
          <w:rFonts w:ascii="Arial" w:hAnsi="Arial" w:cs="Arial"/>
          <w:i/>
          <w:sz w:val="22"/>
          <w:szCs w:val="22"/>
        </w:rPr>
        <w:t>Pzp</w:t>
      </w:r>
      <w:proofErr w:type="spellEnd"/>
      <w:r w:rsidRPr="00335E48">
        <w:rPr>
          <w:rFonts w:ascii="Arial" w:hAnsi="Arial" w:cs="Arial"/>
          <w:i/>
          <w:sz w:val="22"/>
          <w:szCs w:val="22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>. Oświadczamy, że wypełniliśmy obowiązki informacyjne przewidziane w art. 13 lub art. 14 RODO</w:t>
      </w:r>
      <w:r w:rsidRPr="00335E48">
        <w:rPr>
          <w:rFonts w:ascii="Arial" w:hAnsi="Arial" w:cs="Arial"/>
          <w:sz w:val="22"/>
          <w:szCs w:val="22"/>
          <w:vertAlign w:val="superscript"/>
        </w:rPr>
        <w:t>1)</w:t>
      </w:r>
      <w:r w:rsidRPr="00335E4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  <w:vertAlign w:val="superscript"/>
        </w:rPr>
        <w:t xml:space="preserve">1) </w:t>
      </w:r>
      <w:r w:rsidRPr="00335E48">
        <w:rPr>
          <w:rFonts w:ascii="Arial" w:hAnsi="Arial" w:cs="Arial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11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na podstawie art. 7 ust. 1 Ustawy z dnia 13 kwietnia 2022 r. </w:t>
      </w:r>
      <w:r w:rsidRPr="00335E48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2</w:t>
      </w:r>
      <w:r w:rsidRPr="00335E48">
        <w:rPr>
          <w:rFonts w:ascii="Arial" w:hAnsi="Arial" w:cs="Arial"/>
          <w:sz w:val="22"/>
          <w:szCs w:val="22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335E48" w:rsidRPr="00335E48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335E48">
        <w:rPr>
          <w:rFonts w:ascii="Arial" w:hAnsi="Arial" w:cs="Arial"/>
          <w:sz w:val="22"/>
          <w:szCs w:val="22"/>
        </w:rPr>
        <w:t xml:space="preserve">obywatelem rosyjskim lub osobą fizyczną lub prawną, podmiotem lub organem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z siedzibą w Rosji;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335E48" w:rsidRPr="00335E48">
        <w:rPr>
          <w:rFonts w:ascii="Arial" w:hAnsi="Arial" w:cs="Arial"/>
          <w:sz w:val="22"/>
          <w:szCs w:val="22"/>
        </w:rPr>
        <w:t>.  Integralną częścią oferty są: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Default="00335E48" w:rsidP="00483E76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0596B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E277AE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ZP/1769/D/23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5614D827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FED15-7C58-478A-B5B4-BEAA06D7B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122</cp:revision>
  <cp:lastPrinted>2021-04-27T11:12:00Z</cp:lastPrinted>
  <dcterms:created xsi:type="dcterms:W3CDTF">2019-02-12T12:24:00Z</dcterms:created>
  <dcterms:modified xsi:type="dcterms:W3CDTF">2023-04-17T11:23:00Z</dcterms:modified>
</cp:coreProperties>
</file>