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E30F4" w:rsidRPr="00014286" w:rsidRDefault="008E30F4" w:rsidP="00114530">
      <w:pPr>
        <w:jc w:val="right"/>
        <w:rPr>
          <w:rFonts w:ascii="Arial" w:hAnsi="Arial" w:cs="Arial"/>
        </w:rPr>
      </w:pPr>
      <w:bookmarkStart w:id="0" w:name="_GoBack"/>
      <w:bookmarkEnd w:id="0"/>
      <w:r w:rsidRPr="00014286">
        <w:rPr>
          <w:rFonts w:ascii="Arial" w:hAnsi="Arial" w:cs="Arial"/>
        </w:rPr>
        <w:t xml:space="preserve">Załącznik nr 2 do </w:t>
      </w:r>
      <w:r w:rsidR="00322378" w:rsidRPr="00014286">
        <w:rPr>
          <w:rFonts w:ascii="Arial" w:hAnsi="Arial" w:cs="Arial"/>
          <w:caps/>
        </w:rPr>
        <w:t>s</w:t>
      </w:r>
      <w:r w:rsidRPr="00014286">
        <w:rPr>
          <w:rFonts w:ascii="Arial" w:hAnsi="Arial" w:cs="Arial"/>
          <w:caps/>
        </w:rPr>
        <w:t>wz</w:t>
      </w:r>
    </w:p>
    <w:p w:rsidR="008E30F4" w:rsidRPr="00014286" w:rsidRDefault="008E30F4" w:rsidP="008E30F4">
      <w:pPr>
        <w:pStyle w:val="Nagwek2"/>
        <w:jc w:val="center"/>
        <w:rPr>
          <w:rFonts w:cs="Arial"/>
          <w:bCs/>
          <w:i w:val="0"/>
          <w:spacing w:val="80"/>
          <w:sz w:val="20"/>
        </w:rPr>
      </w:pPr>
      <w:r w:rsidRPr="00014286">
        <w:rPr>
          <w:rFonts w:cs="Arial"/>
          <w:bCs/>
          <w:i w:val="0"/>
          <w:spacing w:val="80"/>
          <w:sz w:val="20"/>
        </w:rPr>
        <w:t>FORMULARZ CENOWY</w:t>
      </w:r>
      <w:r w:rsidR="00186214" w:rsidRPr="00014286">
        <w:rPr>
          <w:rFonts w:cs="Arial"/>
          <w:bCs/>
          <w:i w:val="0"/>
          <w:spacing w:val="80"/>
          <w:sz w:val="20"/>
        </w:rPr>
        <w:t xml:space="preserve">- CZĘŚĆ </w:t>
      </w:r>
      <w:r w:rsidR="0040312B" w:rsidRPr="00014286">
        <w:rPr>
          <w:rFonts w:cs="Arial"/>
          <w:bCs/>
          <w:i w:val="0"/>
          <w:spacing w:val="80"/>
          <w:sz w:val="20"/>
        </w:rPr>
        <w:t>1</w:t>
      </w:r>
    </w:p>
    <w:p w:rsidR="008E30F4" w:rsidRPr="00014286" w:rsidRDefault="008E30F4" w:rsidP="008E30F4">
      <w:pPr>
        <w:pStyle w:val="Tekstpodstawowywcity"/>
        <w:spacing w:line="360" w:lineRule="auto"/>
        <w:ind w:left="0"/>
        <w:rPr>
          <w:rFonts w:ascii="Arial" w:hAnsi="Arial" w:cs="Arial"/>
        </w:rPr>
      </w:pPr>
      <w:r w:rsidRPr="00014286">
        <w:rPr>
          <w:rFonts w:ascii="Arial" w:hAnsi="Arial" w:cs="Arial"/>
        </w:rPr>
        <w:t>Składając w imieniu:</w:t>
      </w:r>
    </w:p>
    <w:p w:rsidR="00B30E59" w:rsidRPr="00014286" w:rsidRDefault="008E30F4" w:rsidP="00F1276C">
      <w:pPr>
        <w:jc w:val="both"/>
        <w:rPr>
          <w:rFonts w:ascii="Arial" w:hAnsi="Arial" w:cs="Arial"/>
        </w:rPr>
      </w:pPr>
      <w:r w:rsidRPr="00014286">
        <w:rPr>
          <w:rFonts w:ascii="Arial" w:hAnsi="Arial" w:cs="Arial"/>
        </w:rPr>
        <w:t>...................................................................................................................................................... ofertę w przetargu nieograniczonym na</w:t>
      </w:r>
      <w:r w:rsidR="00014286">
        <w:rPr>
          <w:rFonts w:ascii="Arial" w:hAnsi="Arial" w:cs="Arial"/>
        </w:rPr>
        <w:t xml:space="preserve"> </w:t>
      </w:r>
      <w:r w:rsidR="00014286" w:rsidRPr="00014286">
        <w:rPr>
          <w:rFonts w:ascii="Arial" w:hAnsi="Arial" w:cs="Arial"/>
        </w:rPr>
        <w:t xml:space="preserve">usługa </w:t>
      </w:r>
      <w:r w:rsidR="00014286" w:rsidRPr="00014286">
        <w:rPr>
          <w:rFonts w:ascii="Arial" w:hAnsi="Arial" w:cs="Arial"/>
          <w:b/>
        </w:rPr>
        <w:t xml:space="preserve">sprzątania i utrzymania czystości w budynku Collegium </w:t>
      </w:r>
      <w:proofErr w:type="spellStart"/>
      <w:r w:rsidR="00591C08">
        <w:rPr>
          <w:rFonts w:ascii="Arial" w:hAnsi="Arial" w:cs="Arial"/>
          <w:b/>
        </w:rPr>
        <w:t>Biologicum</w:t>
      </w:r>
      <w:proofErr w:type="spellEnd"/>
      <w:r w:rsidR="00014286" w:rsidRPr="00014286">
        <w:rPr>
          <w:rFonts w:ascii="Arial" w:hAnsi="Arial" w:cs="Arial"/>
          <w:b/>
        </w:rPr>
        <w:t xml:space="preserve"> przy </w:t>
      </w:r>
      <w:r w:rsidR="00591C08">
        <w:rPr>
          <w:rFonts w:ascii="Arial" w:hAnsi="Arial" w:cs="Arial"/>
          <w:b/>
        </w:rPr>
        <w:t>ul.  Uniwersytetu Poznańskiego 6</w:t>
      </w:r>
      <w:r w:rsidR="00014286" w:rsidRPr="00014286">
        <w:rPr>
          <w:rFonts w:ascii="Arial" w:hAnsi="Arial" w:cs="Arial"/>
          <w:b/>
        </w:rPr>
        <w:t xml:space="preserve"> w Poznaniu</w:t>
      </w:r>
      <w:r w:rsidR="00F1276C" w:rsidRPr="00014286">
        <w:rPr>
          <w:rFonts w:ascii="Arial" w:hAnsi="Arial" w:cs="Arial"/>
          <w:b/>
        </w:rPr>
        <w:t>,</w:t>
      </w:r>
      <w:r w:rsidR="00F1276C" w:rsidRPr="00014286">
        <w:rPr>
          <w:rFonts w:ascii="Arial" w:hAnsi="Arial" w:cs="Arial"/>
        </w:rPr>
        <w:t xml:space="preserve"> </w:t>
      </w:r>
      <w:r w:rsidRPr="00014286">
        <w:rPr>
          <w:rFonts w:ascii="Arial" w:hAnsi="Arial" w:cs="Arial"/>
        </w:rPr>
        <w:t>oferujemy realizację zamówienia zgodnie z wymaganiam</w:t>
      </w:r>
      <w:r w:rsidR="00DB0891" w:rsidRPr="00014286">
        <w:rPr>
          <w:rFonts w:ascii="Arial" w:hAnsi="Arial" w:cs="Arial"/>
        </w:rPr>
        <w:t>i Zamawiającego określonymi w S</w:t>
      </w:r>
      <w:r w:rsidRPr="00014286">
        <w:rPr>
          <w:rFonts w:ascii="Arial" w:hAnsi="Arial" w:cs="Arial"/>
        </w:rPr>
        <w:t xml:space="preserve">WZ: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560"/>
        <w:gridCol w:w="1417"/>
        <w:gridCol w:w="1305"/>
        <w:gridCol w:w="1388"/>
        <w:gridCol w:w="1560"/>
      </w:tblGrid>
      <w:tr w:rsidR="008E30F4" w:rsidRPr="00014286" w:rsidTr="00290E73">
        <w:trPr>
          <w:trHeight w:val="1178"/>
        </w:trPr>
        <w:tc>
          <w:tcPr>
            <w:tcW w:w="2268" w:type="dxa"/>
            <w:vAlign w:val="center"/>
          </w:tcPr>
          <w:p w:rsidR="008E30F4" w:rsidRPr="00014286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Stawka netto za 1 m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Powierzchnia w m</w:t>
            </w:r>
            <w:r w:rsidRPr="00014286">
              <w:rPr>
                <w:rFonts w:ascii="Arial" w:hAnsi="Arial" w:cs="Arial"/>
                <w:b/>
                <w:vertAlign w:val="superscript"/>
              </w:rPr>
              <w:t>2</w:t>
            </w:r>
          </w:p>
        </w:tc>
        <w:tc>
          <w:tcPr>
            <w:tcW w:w="1305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miesięczna netto</w:t>
            </w:r>
          </w:p>
        </w:tc>
        <w:tc>
          <w:tcPr>
            <w:tcW w:w="1388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netto</w:t>
            </w:r>
          </w:p>
        </w:tc>
      </w:tr>
      <w:tr w:rsidR="008E30F4" w:rsidRPr="00014286" w:rsidTr="00290E73">
        <w:trPr>
          <w:trHeight w:hRule="exact" w:val="227"/>
        </w:trPr>
        <w:tc>
          <w:tcPr>
            <w:tcW w:w="2268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305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4 (2x3)</w:t>
            </w:r>
          </w:p>
        </w:tc>
        <w:tc>
          <w:tcPr>
            <w:tcW w:w="1388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 (4x5)</w:t>
            </w:r>
          </w:p>
        </w:tc>
      </w:tr>
      <w:tr w:rsidR="008E30F4" w:rsidRPr="00014286" w:rsidTr="00290E73">
        <w:trPr>
          <w:trHeight w:val="1081"/>
        </w:trPr>
        <w:tc>
          <w:tcPr>
            <w:tcW w:w="2268" w:type="dxa"/>
            <w:vAlign w:val="center"/>
          </w:tcPr>
          <w:p w:rsidR="0031084C" w:rsidRPr="00014286" w:rsidRDefault="008E30F4" w:rsidP="00052CA8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Utrzymanie czystości</w:t>
            </w:r>
            <w:r w:rsidR="00114530">
              <w:rPr>
                <w:rFonts w:ascii="Arial" w:hAnsi="Arial" w:cs="Arial"/>
                <w:b/>
              </w:rPr>
              <w:t xml:space="preserve"> (codziennie) </w:t>
            </w:r>
            <w:r w:rsidRPr="00014286">
              <w:rPr>
                <w:rFonts w:ascii="Arial" w:hAnsi="Arial" w:cs="Arial"/>
                <w:b/>
              </w:rPr>
              <w:t xml:space="preserve">                   w  </w:t>
            </w:r>
            <w:r w:rsidR="00052CA8" w:rsidRPr="00014286">
              <w:rPr>
                <w:rFonts w:ascii="Arial" w:hAnsi="Arial" w:cs="Arial"/>
                <w:b/>
              </w:rPr>
              <w:t>okresie od                         1 września do 30 czerwca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014286" w:rsidRDefault="00444E61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20.088</w:t>
            </w:r>
          </w:p>
        </w:tc>
        <w:tc>
          <w:tcPr>
            <w:tcW w:w="1305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88" w:type="dxa"/>
            <w:vAlign w:val="center"/>
          </w:tcPr>
          <w:p w:rsidR="008E30F4" w:rsidRPr="00014286" w:rsidRDefault="00C86C72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3</w:t>
            </w:r>
            <w:r w:rsidR="00645200" w:rsidRPr="00014286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8E30F4" w:rsidRPr="00014286" w:rsidTr="00290E73">
        <w:trPr>
          <w:trHeight w:val="1210"/>
        </w:trPr>
        <w:tc>
          <w:tcPr>
            <w:tcW w:w="2268" w:type="dxa"/>
            <w:vAlign w:val="center"/>
          </w:tcPr>
          <w:p w:rsidR="008E30F4" w:rsidRPr="00C05E7B" w:rsidRDefault="00CC2CAD" w:rsidP="00CC2C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Utrzymanie czystości</w:t>
            </w:r>
            <w:r>
              <w:rPr>
                <w:rFonts w:ascii="Arial" w:hAnsi="Arial" w:cs="Arial"/>
                <w:b/>
              </w:rPr>
              <w:t xml:space="preserve"> (raz w tygodniu) </w:t>
            </w:r>
            <w:r w:rsidRPr="00014286">
              <w:rPr>
                <w:rFonts w:ascii="Arial" w:hAnsi="Arial" w:cs="Arial"/>
                <w:b/>
              </w:rPr>
              <w:t xml:space="preserve">                   w  okresie od                         1 września do 30 czerwca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014286" w:rsidRDefault="00CC2CAD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599</w:t>
            </w:r>
          </w:p>
        </w:tc>
        <w:tc>
          <w:tcPr>
            <w:tcW w:w="1305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88" w:type="dxa"/>
            <w:vAlign w:val="center"/>
          </w:tcPr>
          <w:p w:rsidR="008E30F4" w:rsidRPr="00014286" w:rsidRDefault="00CC2CAD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CC2CAD" w:rsidRPr="00014286" w:rsidTr="00290E73">
        <w:trPr>
          <w:trHeight w:val="1210"/>
        </w:trPr>
        <w:tc>
          <w:tcPr>
            <w:tcW w:w="2268" w:type="dxa"/>
            <w:vAlign w:val="center"/>
          </w:tcPr>
          <w:p w:rsidR="00CC2CAD" w:rsidRPr="00C05E7B" w:rsidRDefault="00CC2CAD" w:rsidP="00CC2C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Utrzymanie czystości</w:t>
            </w:r>
            <w:r>
              <w:rPr>
                <w:rFonts w:ascii="Arial" w:hAnsi="Arial" w:cs="Arial"/>
                <w:b/>
              </w:rPr>
              <w:t xml:space="preserve"> (raz w miesiącu) </w:t>
            </w:r>
            <w:r w:rsidRPr="00014286">
              <w:rPr>
                <w:rFonts w:ascii="Arial" w:hAnsi="Arial" w:cs="Arial"/>
                <w:b/>
              </w:rPr>
              <w:t xml:space="preserve">                   w  okresie od                         1 września do 30 czerwca</w:t>
            </w:r>
          </w:p>
        </w:tc>
        <w:tc>
          <w:tcPr>
            <w:tcW w:w="1560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2.935</w:t>
            </w:r>
          </w:p>
        </w:tc>
        <w:tc>
          <w:tcPr>
            <w:tcW w:w="1305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88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560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CC2CAD" w:rsidRPr="00014286" w:rsidTr="00290E73">
        <w:trPr>
          <w:trHeight w:val="1210"/>
        </w:trPr>
        <w:tc>
          <w:tcPr>
            <w:tcW w:w="2268" w:type="dxa"/>
            <w:vAlign w:val="center"/>
          </w:tcPr>
          <w:p w:rsidR="00CC2CAD" w:rsidRPr="00C05E7B" w:rsidRDefault="00CC2CAD" w:rsidP="00CC2C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C05E7B">
              <w:rPr>
                <w:rFonts w:ascii="Arial" w:hAnsi="Arial" w:cs="Arial"/>
                <w:b/>
              </w:rPr>
              <w:t xml:space="preserve">Utrzymanie czystości (trzy razy w tygodniu)                    w  okresie od 1 lipca do 31 sierpnia </w:t>
            </w:r>
          </w:p>
        </w:tc>
        <w:tc>
          <w:tcPr>
            <w:tcW w:w="1560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17.527</w:t>
            </w:r>
          </w:p>
        </w:tc>
        <w:tc>
          <w:tcPr>
            <w:tcW w:w="1305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88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:rsidR="00CC2CAD" w:rsidRPr="00C05E7B" w:rsidRDefault="00CC2CAD" w:rsidP="00CC2C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CC2CAD" w:rsidRPr="00014286" w:rsidTr="00290E73">
        <w:trPr>
          <w:trHeight w:val="1210"/>
        </w:trPr>
        <w:tc>
          <w:tcPr>
            <w:tcW w:w="2268" w:type="dxa"/>
            <w:vAlign w:val="center"/>
          </w:tcPr>
          <w:p w:rsidR="00CC2CAD" w:rsidRPr="00C05E7B" w:rsidRDefault="00CC2CAD" w:rsidP="00CC2C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C05E7B">
              <w:rPr>
                <w:rFonts w:ascii="Arial" w:hAnsi="Arial" w:cs="Arial"/>
                <w:b/>
              </w:rPr>
              <w:t xml:space="preserve">Utrzymanie czystości (raz w tygodniu)                    w  okresie od 1 lipca do 31 sierpnia </w:t>
            </w:r>
          </w:p>
        </w:tc>
        <w:tc>
          <w:tcPr>
            <w:tcW w:w="1560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599</w:t>
            </w:r>
          </w:p>
        </w:tc>
        <w:tc>
          <w:tcPr>
            <w:tcW w:w="1305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88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:rsidR="00CC2CAD" w:rsidRPr="00C05E7B" w:rsidRDefault="00CC2CAD" w:rsidP="00CC2C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CC2CAD" w:rsidRPr="00014286" w:rsidTr="00290E73">
        <w:trPr>
          <w:trHeight w:val="1210"/>
        </w:trPr>
        <w:tc>
          <w:tcPr>
            <w:tcW w:w="2268" w:type="dxa"/>
            <w:vAlign w:val="center"/>
          </w:tcPr>
          <w:p w:rsidR="00CC2CAD" w:rsidRPr="00C05E7B" w:rsidRDefault="00CC2CAD" w:rsidP="00CC2C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C05E7B">
              <w:rPr>
                <w:rFonts w:ascii="Arial" w:hAnsi="Arial" w:cs="Arial"/>
                <w:b/>
              </w:rPr>
              <w:t xml:space="preserve">Utrzymanie czystości (raz w </w:t>
            </w:r>
            <w:r>
              <w:rPr>
                <w:rFonts w:ascii="Arial" w:hAnsi="Arial" w:cs="Arial"/>
                <w:b/>
              </w:rPr>
              <w:t>miesiącu</w:t>
            </w:r>
            <w:r w:rsidRPr="00C05E7B">
              <w:rPr>
                <w:rFonts w:ascii="Arial" w:hAnsi="Arial" w:cs="Arial"/>
                <w:b/>
              </w:rPr>
              <w:t xml:space="preserve">)                    w  okresie od 1 lipca do 31 sierpnia </w:t>
            </w:r>
          </w:p>
        </w:tc>
        <w:tc>
          <w:tcPr>
            <w:tcW w:w="1560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2.935</w:t>
            </w:r>
          </w:p>
        </w:tc>
        <w:tc>
          <w:tcPr>
            <w:tcW w:w="1305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88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:rsidR="00CC2CAD" w:rsidRPr="00C05E7B" w:rsidRDefault="00CC2CAD" w:rsidP="00CC2C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290E73">
        <w:trPr>
          <w:trHeight w:val="1256"/>
        </w:trPr>
        <w:tc>
          <w:tcPr>
            <w:tcW w:w="2268" w:type="dxa"/>
            <w:vAlign w:val="center"/>
          </w:tcPr>
          <w:p w:rsidR="00114530" w:rsidRPr="00C05E7B" w:rsidRDefault="00014286" w:rsidP="0001428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C05E7B">
              <w:rPr>
                <w:rFonts w:ascii="Arial" w:hAnsi="Arial" w:cs="Arial"/>
                <w:b/>
              </w:rPr>
              <w:t>Utrzymanie czystości</w:t>
            </w:r>
          </w:p>
          <w:p w:rsidR="00014286" w:rsidRPr="00C05E7B" w:rsidRDefault="00CC2CAD" w:rsidP="0001428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 razy w roku</w:t>
            </w:r>
            <w:r w:rsidR="00014286" w:rsidRPr="00C05E7B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014286" w:rsidRPr="00014286" w:rsidRDefault="00CC2CAD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557</w:t>
            </w:r>
          </w:p>
        </w:tc>
        <w:tc>
          <w:tcPr>
            <w:tcW w:w="1305" w:type="dxa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88" w:type="dxa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58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52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46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E30F4" w:rsidRPr="00014286" w:rsidRDefault="008E30F4" w:rsidP="008E30F4">
      <w:pPr>
        <w:jc w:val="both"/>
        <w:rPr>
          <w:rFonts w:ascii="Arial" w:hAnsi="Arial" w:cs="Arial"/>
        </w:rPr>
      </w:pPr>
      <w:r w:rsidRPr="00014286">
        <w:rPr>
          <w:rFonts w:ascii="Arial" w:hAnsi="Arial" w:cs="Arial"/>
        </w:rPr>
        <w:t>W cenę sprzątania 1m</w:t>
      </w:r>
      <w:r w:rsidRPr="00014286">
        <w:rPr>
          <w:rFonts w:ascii="Arial" w:hAnsi="Arial" w:cs="Arial"/>
          <w:vertAlign w:val="superscript"/>
        </w:rPr>
        <w:t>2</w:t>
      </w:r>
      <w:r w:rsidRPr="00014286">
        <w:rPr>
          <w:rFonts w:ascii="Arial" w:hAnsi="Arial" w:cs="Arial"/>
        </w:rPr>
        <w:t xml:space="preserve">/miesiąc wkalkulowano wszystkie koszty związane z realizacją przedmiotu zamówienia określonego w załączniku </w:t>
      </w:r>
      <w:r w:rsidR="0040312B" w:rsidRPr="00014286">
        <w:rPr>
          <w:rFonts w:ascii="Arial" w:hAnsi="Arial" w:cs="Arial"/>
        </w:rPr>
        <w:t>A</w:t>
      </w:r>
      <w:r w:rsidRPr="00014286">
        <w:rPr>
          <w:rFonts w:ascii="Arial" w:hAnsi="Arial" w:cs="Arial"/>
        </w:rPr>
        <w:t xml:space="preserve"> do </w:t>
      </w:r>
      <w:r w:rsidR="00DB0891" w:rsidRPr="00014286">
        <w:rPr>
          <w:rFonts w:ascii="Arial" w:hAnsi="Arial" w:cs="Arial"/>
          <w:caps/>
        </w:rPr>
        <w:t>s</w:t>
      </w:r>
      <w:r w:rsidRPr="00014286">
        <w:rPr>
          <w:rFonts w:ascii="Arial" w:hAnsi="Arial" w:cs="Arial"/>
          <w:caps/>
        </w:rPr>
        <w:t>wz</w:t>
      </w:r>
      <w:r w:rsidRPr="00014286">
        <w:rPr>
          <w:rFonts w:ascii="Arial" w:hAnsi="Arial" w:cs="Arial"/>
        </w:rPr>
        <w:t>.</w:t>
      </w:r>
    </w:p>
    <w:p w:rsidR="00052CA8" w:rsidRPr="00014286" w:rsidRDefault="00052CA8" w:rsidP="008E30F4">
      <w:pPr>
        <w:jc w:val="both"/>
        <w:rPr>
          <w:rFonts w:ascii="Arial" w:hAnsi="Arial" w:cs="Arial"/>
          <w:b/>
        </w:rPr>
      </w:pPr>
    </w:p>
    <w:p w:rsidR="00F1276C" w:rsidRPr="00014286" w:rsidRDefault="00F1276C" w:rsidP="008E30F4">
      <w:pPr>
        <w:jc w:val="both"/>
        <w:rPr>
          <w:rFonts w:ascii="Arial" w:hAnsi="Arial" w:cs="Arial"/>
          <w:u w:val="dotted"/>
        </w:rPr>
      </w:pPr>
    </w:p>
    <w:p w:rsidR="008E30F4" w:rsidRPr="00014286" w:rsidRDefault="008E30F4" w:rsidP="008E30F4">
      <w:pPr>
        <w:jc w:val="both"/>
        <w:rPr>
          <w:rFonts w:ascii="Arial" w:hAnsi="Arial" w:cs="Arial"/>
          <w:u w:val="dotted"/>
        </w:rPr>
      </w:pPr>
    </w:p>
    <w:p w:rsidR="000E5A88" w:rsidRPr="00014286" w:rsidRDefault="000E5A88" w:rsidP="007027B5">
      <w:pPr>
        <w:keepLines/>
        <w:rPr>
          <w:rFonts w:ascii="Arial" w:hAnsi="Arial" w:cs="Arial"/>
        </w:rPr>
      </w:pPr>
    </w:p>
    <w:sectPr w:rsidR="000E5A88" w:rsidRPr="00014286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D13" w:rsidRDefault="00FA4D13">
      <w:r>
        <w:separator/>
      </w:r>
    </w:p>
  </w:endnote>
  <w:endnote w:type="continuationSeparator" w:id="0">
    <w:p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D13" w:rsidRDefault="00FA4D13">
      <w:r>
        <w:separator/>
      </w:r>
    </w:p>
  </w:footnote>
  <w:footnote w:type="continuationSeparator" w:id="0">
    <w:p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8F7" w:rsidRPr="001818AE" w:rsidRDefault="002A68F7" w:rsidP="00606509">
    <w:pPr>
      <w:pStyle w:val="Tytu"/>
      <w:jc w:val="left"/>
      <w:rPr>
        <w:rFonts w:ascii="Arial" w:hAnsi="Arial" w:cs="Arial"/>
        <w:b w:val="0"/>
        <w:sz w:val="22"/>
        <w:szCs w:val="22"/>
      </w:rPr>
    </w:pPr>
    <w:r w:rsidRPr="001818AE">
      <w:rPr>
        <w:rFonts w:ascii="Arial" w:hAnsi="Arial" w:cs="Arial"/>
        <w:b w:val="0"/>
        <w:sz w:val="22"/>
        <w:szCs w:val="22"/>
      </w:rPr>
      <w:t>oznaczenie sprawy:  ZP</w:t>
    </w:r>
    <w:r w:rsidR="00014286">
      <w:rPr>
        <w:rFonts w:ascii="Arial" w:hAnsi="Arial" w:cs="Arial"/>
        <w:b w:val="0"/>
        <w:sz w:val="22"/>
        <w:szCs w:val="22"/>
      </w:rPr>
      <w:t>/</w:t>
    </w:r>
    <w:r w:rsidR="00444E61">
      <w:rPr>
        <w:rFonts w:ascii="Arial" w:hAnsi="Arial" w:cs="Arial"/>
        <w:b w:val="0"/>
        <w:sz w:val="22"/>
        <w:szCs w:val="22"/>
      </w:rPr>
      <w:t>0400</w:t>
    </w:r>
    <w:r w:rsidR="00645200">
      <w:rPr>
        <w:rFonts w:ascii="Arial" w:hAnsi="Arial" w:cs="Arial"/>
        <w:b w:val="0"/>
        <w:sz w:val="22"/>
        <w:szCs w:val="22"/>
      </w:rPr>
      <w:t>/U/2</w:t>
    </w:r>
    <w:r w:rsidR="00C86C72">
      <w:rPr>
        <w:rFonts w:ascii="Arial" w:hAnsi="Arial" w:cs="Arial"/>
        <w:b w:val="0"/>
        <w:sz w:val="22"/>
        <w:szCs w:val="22"/>
      </w:rPr>
      <w:t>3</w:t>
    </w:r>
  </w:p>
  <w:p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290E73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CC2CAD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420D8"/>
    <w:rsid w:val="00255C07"/>
    <w:rsid w:val="00275994"/>
    <w:rsid w:val="00275A8C"/>
    <w:rsid w:val="00283C96"/>
    <w:rsid w:val="00287C82"/>
    <w:rsid w:val="00290E73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E6305"/>
    <w:rsid w:val="002F04DE"/>
    <w:rsid w:val="0031084C"/>
    <w:rsid w:val="00322378"/>
    <w:rsid w:val="00324674"/>
    <w:rsid w:val="003344EA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3480"/>
    <w:rsid w:val="00415362"/>
    <w:rsid w:val="004256CA"/>
    <w:rsid w:val="004328D8"/>
    <w:rsid w:val="0043422A"/>
    <w:rsid w:val="00444E61"/>
    <w:rsid w:val="00452347"/>
    <w:rsid w:val="004613F2"/>
    <w:rsid w:val="00467702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59B6"/>
    <w:rsid w:val="00555E35"/>
    <w:rsid w:val="00562222"/>
    <w:rsid w:val="005652D2"/>
    <w:rsid w:val="00586E20"/>
    <w:rsid w:val="00590C8C"/>
    <w:rsid w:val="00591C08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3</cp:revision>
  <cp:lastPrinted>2023-05-09T12:15:00Z</cp:lastPrinted>
  <dcterms:created xsi:type="dcterms:W3CDTF">2023-05-09T09:35:00Z</dcterms:created>
  <dcterms:modified xsi:type="dcterms:W3CDTF">2023-05-09T12:15:00Z</dcterms:modified>
</cp:coreProperties>
</file>