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2D616A">
        <w:rPr>
          <w:rFonts w:cs="Arial"/>
          <w:bCs/>
          <w:i w:val="0"/>
          <w:spacing w:val="80"/>
          <w:sz w:val="20"/>
        </w:rPr>
        <w:t>2</w:t>
      </w:r>
    </w:p>
    <w:p w:rsidR="00B30E59" w:rsidRPr="00014286" w:rsidRDefault="008E30F4" w:rsidP="00551DF5">
      <w:pPr>
        <w:pStyle w:val="Tekstpodstawowywcity"/>
        <w:spacing w:line="360" w:lineRule="auto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014286" w:rsidRPr="00014286">
        <w:rPr>
          <w:rFonts w:ascii="Arial" w:hAnsi="Arial" w:cs="Arial"/>
        </w:rPr>
        <w:t xml:space="preserve">usługa </w:t>
      </w:r>
      <w:r w:rsidR="00551DF5" w:rsidRPr="002E5441">
        <w:rPr>
          <w:b/>
          <w:sz w:val="24"/>
          <w:szCs w:val="24"/>
        </w:rPr>
        <w:t xml:space="preserve">sprzątania i utrzymania czystości w budynku Collegium </w:t>
      </w:r>
      <w:proofErr w:type="spellStart"/>
      <w:r w:rsidR="00551DF5" w:rsidRPr="002E5441">
        <w:rPr>
          <w:b/>
          <w:sz w:val="24"/>
          <w:szCs w:val="24"/>
        </w:rPr>
        <w:t>Mathematicum</w:t>
      </w:r>
      <w:proofErr w:type="spellEnd"/>
      <w:r w:rsidR="00551DF5" w:rsidRPr="002E5441">
        <w:rPr>
          <w:b/>
          <w:sz w:val="24"/>
          <w:szCs w:val="24"/>
        </w:rPr>
        <w:t xml:space="preserve"> przy ulicy Uniwersytetu Poznańskiego 4 w Poznaniu  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305"/>
        <w:gridCol w:w="1388"/>
        <w:gridCol w:w="1560"/>
      </w:tblGrid>
      <w:tr w:rsidR="008E30F4" w:rsidRPr="00014286" w:rsidTr="00AE48A5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bookmarkStart w:id="0" w:name="_GoBack" w:colFirst="2" w:colLast="3"/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AE48A5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8A5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AE48A5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05" w:type="dxa"/>
            <w:vAlign w:val="center"/>
          </w:tcPr>
          <w:p w:rsidR="008E30F4" w:rsidRPr="00AE48A5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48A5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38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bookmarkEnd w:id="0"/>
      <w:tr w:rsidR="008E30F4" w:rsidRPr="00014286" w:rsidTr="00AE48A5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305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38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AE48A5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052CA8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114530">
              <w:rPr>
                <w:rFonts w:ascii="Arial" w:hAnsi="Arial" w:cs="Arial"/>
                <w:b/>
              </w:rPr>
              <w:t xml:space="preserve"> (codziennie) </w:t>
            </w:r>
            <w:r w:rsidRPr="00014286">
              <w:rPr>
                <w:rFonts w:ascii="Arial" w:hAnsi="Arial" w:cs="Arial"/>
                <w:b/>
              </w:rPr>
              <w:t xml:space="preserve">                   w  </w:t>
            </w:r>
            <w:r w:rsidR="00052CA8" w:rsidRPr="00014286">
              <w:rPr>
                <w:rFonts w:ascii="Arial" w:hAnsi="Arial" w:cs="Arial"/>
                <w:b/>
              </w:rPr>
              <w:t>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551DF5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12.283,27</w:t>
            </w:r>
          </w:p>
        </w:tc>
        <w:tc>
          <w:tcPr>
            <w:tcW w:w="1305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8E30F4" w:rsidRPr="00014286" w:rsidRDefault="00C86C72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645200" w:rsidRPr="0001428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8E30F4" w:rsidRPr="00014286" w:rsidTr="00AE48A5">
        <w:trPr>
          <w:trHeight w:val="1210"/>
        </w:trPr>
        <w:tc>
          <w:tcPr>
            <w:tcW w:w="2268" w:type="dxa"/>
            <w:vAlign w:val="center"/>
          </w:tcPr>
          <w:p w:rsidR="008E30F4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(raz w tygodniu) </w:t>
            </w:r>
            <w:r w:rsidRPr="00014286">
              <w:rPr>
                <w:rFonts w:ascii="Arial" w:hAnsi="Arial" w:cs="Arial"/>
                <w:b/>
              </w:rPr>
              <w:t xml:space="preserve">                   w  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551DF5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465,08</w:t>
            </w:r>
          </w:p>
        </w:tc>
        <w:tc>
          <w:tcPr>
            <w:tcW w:w="1305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8E30F4" w:rsidRPr="00014286" w:rsidRDefault="00CC2C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AE48A5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(raz w miesiącu) </w:t>
            </w:r>
            <w:r w:rsidRPr="00014286">
              <w:rPr>
                <w:rFonts w:ascii="Arial" w:hAnsi="Arial" w:cs="Arial"/>
                <w:b/>
              </w:rPr>
              <w:t xml:space="preserve">                   w  okresie od                         1 września do 30 czerwca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551DF5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1.872,23</w:t>
            </w:r>
          </w:p>
        </w:tc>
        <w:tc>
          <w:tcPr>
            <w:tcW w:w="1305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AE48A5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(trzy razy w tygodniu)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551DF5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8.576,88</w:t>
            </w:r>
          </w:p>
        </w:tc>
        <w:tc>
          <w:tcPr>
            <w:tcW w:w="1305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AE48A5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551DF5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>Utrzymanie czystości (</w:t>
            </w:r>
            <w:r w:rsidR="00551DF5">
              <w:rPr>
                <w:rFonts w:ascii="Arial" w:hAnsi="Arial" w:cs="Arial"/>
                <w:b/>
              </w:rPr>
              <w:t>codziennie</w:t>
            </w:r>
            <w:r w:rsidRPr="00C05E7B">
              <w:rPr>
                <w:rFonts w:ascii="Arial" w:hAnsi="Arial" w:cs="Arial"/>
                <w:b/>
              </w:rPr>
              <w:t xml:space="preserve">)                    w  okresie od 1 lipca do 31 sierpnia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551DF5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627,84</w:t>
            </w:r>
          </w:p>
        </w:tc>
        <w:tc>
          <w:tcPr>
            <w:tcW w:w="1305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AE48A5">
        <w:trPr>
          <w:trHeight w:val="1256"/>
        </w:trPr>
        <w:tc>
          <w:tcPr>
            <w:tcW w:w="2268" w:type="dxa"/>
            <w:vAlign w:val="center"/>
          </w:tcPr>
          <w:p w:rsidR="00114530" w:rsidRPr="00C05E7B" w:rsidRDefault="00014286" w:rsidP="0001428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>Utrzymanie czystości</w:t>
            </w:r>
          </w:p>
          <w:p w:rsidR="00014286" w:rsidRPr="00C05E7B" w:rsidRDefault="00CC2CAD" w:rsidP="0001428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 razy w roku</w:t>
            </w:r>
            <w:r w:rsidR="00014286" w:rsidRPr="00C05E7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014286" w:rsidRPr="00014286" w:rsidRDefault="00551DF5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327</w:t>
            </w:r>
          </w:p>
        </w:tc>
        <w:tc>
          <w:tcPr>
            <w:tcW w:w="1305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88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Pr="00014286" w:rsidRDefault="008E30F4" w:rsidP="00551DF5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551DF5">
        <w:rPr>
          <w:rFonts w:ascii="Arial" w:hAnsi="Arial" w:cs="Arial"/>
        </w:rPr>
        <w:t>B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sectPr w:rsidR="000E5A88" w:rsidRPr="0001428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444E61">
      <w:rPr>
        <w:rFonts w:ascii="Arial" w:hAnsi="Arial" w:cs="Arial"/>
        <w:b w:val="0"/>
        <w:sz w:val="22"/>
        <w:szCs w:val="22"/>
      </w:rPr>
      <w:t>0400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AE48A5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48A5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4</cp:revision>
  <cp:lastPrinted>2023-05-09T12:16:00Z</cp:lastPrinted>
  <dcterms:created xsi:type="dcterms:W3CDTF">2023-05-08T08:47:00Z</dcterms:created>
  <dcterms:modified xsi:type="dcterms:W3CDTF">2023-05-09T12:16:00Z</dcterms:modified>
</cp:coreProperties>
</file>