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322378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CZĘŚĆ </w:t>
      </w:r>
      <w:r w:rsidR="005F4C7A">
        <w:rPr>
          <w:rFonts w:cs="Arial"/>
          <w:bCs/>
          <w:i w:val="0"/>
          <w:spacing w:val="80"/>
          <w:sz w:val="20"/>
        </w:rPr>
        <w:t>3</w:t>
      </w:r>
    </w:p>
    <w:p w:rsidR="00B30E59" w:rsidRPr="00014286" w:rsidRDefault="008E30F4" w:rsidP="005F4C7A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imieniu:......................................................................................................................................... ofertę w przetargu nieograniczonym na</w:t>
      </w:r>
      <w:r w:rsidR="00014286">
        <w:rPr>
          <w:rFonts w:ascii="Arial" w:hAnsi="Arial" w:cs="Arial"/>
        </w:rPr>
        <w:t xml:space="preserve"> </w:t>
      </w:r>
      <w:r w:rsidR="00887DBD" w:rsidRPr="00887DBD">
        <w:rPr>
          <w:rFonts w:ascii="Arial" w:hAnsi="Arial" w:cs="Arial"/>
          <w:b/>
        </w:rPr>
        <w:t>usługę</w:t>
      </w:r>
      <w:r w:rsidR="00887DBD">
        <w:rPr>
          <w:rFonts w:ascii="Arial" w:hAnsi="Arial" w:cs="Arial"/>
        </w:rPr>
        <w:t xml:space="preserve"> </w:t>
      </w:r>
      <w:r w:rsidR="005F4C7A" w:rsidRPr="002E5441">
        <w:rPr>
          <w:b/>
          <w:sz w:val="24"/>
          <w:szCs w:val="24"/>
        </w:rPr>
        <w:t>usługa sprzątania i utrzymania czystości w budynku Centrum Zaawansowanych Technologii przy ulicy Uniwersytetu Poznańskiego 10 w Poznaniu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>i Zamawiającego określonymi w S</w:t>
      </w:r>
      <w:r w:rsidRPr="00014286">
        <w:rPr>
          <w:rFonts w:ascii="Arial" w:hAnsi="Arial" w:cs="Arial"/>
        </w:rPr>
        <w:t xml:space="preserve">WZ: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46"/>
        <w:gridCol w:w="1247"/>
        <w:gridCol w:w="1417"/>
        <w:gridCol w:w="1560"/>
      </w:tblGrid>
      <w:tr w:rsidR="008E30F4" w:rsidRPr="00014286" w:rsidTr="00887DB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46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887DBD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47" w:type="dxa"/>
            <w:vAlign w:val="center"/>
          </w:tcPr>
          <w:p w:rsidR="008E30F4" w:rsidRPr="00887DBD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7DBD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887DB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4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887DB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B03BA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114530">
              <w:rPr>
                <w:rFonts w:ascii="Arial" w:hAnsi="Arial" w:cs="Arial"/>
                <w:b/>
              </w:rPr>
              <w:t xml:space="preserve"> (codziennie) </w:t>
            </w: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6" w:type="dxa"/>
            <w:vAlign w:val="center"/>
          </w:tcPr>
          <w:p w:rsidR="008E30F4" w:rsidRPr="00014286" w:rsidRDefault="00B03BA6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239,00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86C72" w:rsidP="00B03BA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  <w:r w:rsidR="00B03BA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8E30F4" w:rsidRPr="00014286" w:rsidTr="00887DBD">
        <w:trPr>
          <w:trHeight w:val="1210"/>
        </w:trPr>
        <w:tc>
          <w:tcPr>
            <w:tcW w:w="2268" w:type="dxa"/>
            <w:vAlign w:val="center"/>
          </w:tcPr>
          <w:p w:rsidR="008E30F4" w:rsidRPr="00C05E7B" w:rsidRDefault="00CC2CAD" w:rsidP="00B03BA6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>
              <w:rPr>
                <w:rFonts w:ascii="Arial" w:hAnsi="Arial" w:cs="Arial"/>
                <w:b/>
              </w:rPr>
              <w:t xml:space="preserve"> (</w:t>
            </w:r>
            <w:r w:rsidR="00B03BA6">
              <w:rPr>
                <w:rFonts w:ascii="Arial" w:hAnsi="Arial" w:cs="Arial"/>
                <w:b/>
              </w:rPr>
              <w:t xml:space="preserve">1 </w:t>
            </w:r>
            <w:r>
              <w:rPr>
                <w:rFonts w:ascii="Arial" w:hAnsi="Arial" w:cs="Arial"/>
                <w:b/>
              </w:rPr>
              <w:t xml:space="preserve">raz w tygodniu) </w:t>
            </w: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46" w:type="dxa"/>
            <w:vAlign w:val="center"/>
          </w:tcPr>
          <w:p w:rsidR="008E30F4" w:rsidRPr="00014286" w:rsidRDefault="00B03BA6" w:rsidP="00887DB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3.433,00</w:t>
            </w:r>
          </w:p>
        </w:tc>
        <w:tc>
          <w:tcPr>
            <w:tcW w:w="124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CC2CAD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  <w:r w:rsidR="00B03BA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Default="008E30F4" w:rsidP="00887DBD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B03BA6">
        <w:rPr>
          <w:rFonts w:ascii="Arial" w:hAnsi="Arial" w:cs="Arial"/>
        </w:rPr>
        <w:t>C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p w:rsidR="00B03BA6" w:rsidRDefault="00B03BA6" w:rsidP="00887DBD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B03BA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444E61">
      <w:rPr>
        <w:rFonts w:ascii="Arial" w:hAnsi="Arial" w:cs="Arial"/>
        <w:b w:val="0"/>
        <w:sz w:val="22"/>
        <w:szCs w:val="22"/>
      </w:rPr>
      <w:t>0400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1A6C4A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B03BA6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A6C4A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E6305"/>
    <w:rsid w:val="002F04D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4C7A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54CB"/>
    <w:rsid w:val="00885A0B"/>
    <w:rsid w:val="00887DBD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3BA6"/>
    <w:rsid w:val="00B0718C"/>
    <w:rsid w:val="00B13D75"/>
    <w:rsid w:val="00B147E4"/>
    <w:rsid w:val="00B167BA"/>
    <w:rsid w:val="00B20FA2"/>
    <w:rsid w:val="00B30E59"/>
    <w:rsid w:val="00B3196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3</cp:revision>
  <cp:lastPrinted>2023-05-08T07:58:00Z</cp:lastPrinted>
  <dcterms:created xsi:type="dcterms:W3CDTF">2023-05-08T08:46:00Z</dcterms:created>
  <dcterms:modified xsi:type="dcterms:W3CDTF">2023-05-09T09:31:00Z</dcterms:modified>
</cp:coreProperties>
</file>