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34AA3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34AA3">
        <w:rPr>
          <w:rFonts w:ascii="Arial" w:hAnsi="Arial" w:cs="Arial"/>
          <w:sz w:val="18"/>
        </w:rPr>
        <w:t xml:space="preserve">                    </w:t>
      </w:r>
      <w:r w:rsidR="008C2567" w:rsidRPr="00134AA3">
        <w:rPr>
          <w:rFonts w:ascii="Arial" w:hAnsi="Arial" w:cs="Arial"/>
          <w:sz w:val="22"/>
        </w:rPr>
        <w:t>Załącznik nr 1 do S</w:t>
      </w:r>
      <w:r w:rsidRPr="00134AA3">
        <w:rPr>
          <w:rFonts w:ascii="Arial" w:hAnsi="Arial" w:cs="Arial"/>
          <w:sz w:val="22"/>
        </w:rPr>
        <w:t>WZ</w:t>
      </w:r>
    </w:p>
    <w:p w:rsidR="00791C92" w:rsidRPr="00134AA3" w:rsidRDefault="00791C92" w:rsidP="00791C92">
      <w:pPr>
        <w:rPr>
          <w:rFonts w:ascii="Arial" w:hAnsi="Arial" w:cs="Arial"/>
          <w:sz w:val="22"/>
        </w:rPr>
      </w:pPr>
    </w:p>
    <w:p w:rsidR="00791C92" w:rsidRPr="00134AA3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34AA3">
        <w:rPr>
          <w:rFonts w:ascii="Arial" w:hAnsi="Arial" w:cs="Arial"/>
          <w:i/>
          <w:sz w:val="22"/>
          <w:u w:val="single"/>
        </w:rPr>
        <w:t>WZÓR</w:t>
      </w:r>
    </w:p>
    <w:p w:rsidR="00791C92" w:rsidRPr="00134AA3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34AA3">
        <w:rPr>
          <w:rFonts w:ascii="Arial" w:hAnsi="Arial" w:cs="Arial"/>
          <w:sz w:val="28"/>
        </w:rPr>
        <w:t xml:space="preserve"> </w:t>
      </w:r>
      <w:r w:rsidRPr="00134AA3">
        <w:rPr>
          <w:rFonts w:ascii="Arial" w:hAnsi="Arial" w:cs="Arial"/>
          <w:b/>
          <w:sz w:val="28"/>
        </w:rPr>
        <w:t>FORMULARZ OFERTOWY</w:t>
      </w:r>
    </w:p>
    <w:p w:rsidR="00CA7849" w:rsidRPr="00134AA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34AA3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34AA3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34AA3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EMA</w:t>
      </w:r>
      <w:r w:rsidR="00E15DB8" w:rsidRPr="00134AA3">
        <w:rPr>
          <w:rFonts w:ascii="Arial" w:hAnsi="Arial" w:cs="Arial"/>
          <w:sz w:val="22"/>
          <w:szCs w:val="22"/>
        </w:rPr>
        <w:t>I</w:t>
      </w:r>
      <w:r w:rsidRPr="00134AA3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34AA3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Wykonawca jest </w:t>
      </w:r>
      <w:r w:rsidRPr="00134AA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134AA3">
        <w:rPr>
          <w:rFonts w:ascii="Arial" w:hAnsi="Arial" w:cs="Arial"/>
          <w:sz w:val="22"/>
          <w:szCs w:val="22"/>
        </w:rPr>
        <w:t xml:space="preserve">*** </w:t>
      </w:r>
      <w:r w:rsidRPr="00134AA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134AA3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34AA3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34AA3">
        <w:rPr>
          <w:rStyle w:val="Odwoanieprzypisudolnego"/>
          <w:rFonts w:ascii="Arial" w:hAnsi="Arial" w:cs="Arial"/>
          <w:i/>
          <w:sz w:val="18"/>
        </w:rPr>
        <w:footnoteRef/>
      </w:r>
      <w:r w:rsidRPr="00134AA3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34AA3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34AA3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34AA3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34AA3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34AA3">
        <w:rPr>
          <w:rFonts w:ascii="Arial" w:hAnsi="Arial" w:cs="Arial"/>
          <w:i/>
          <w:sz w:val="22"/>
          <w:szCs w:val="20"/>
        </w:rPr>
        <w:t>(niepotrzebne skreślić)</w:t>
      </w:r>
      <w:r w:rsidRPr="00134AA3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34AA3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34AA3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34AA3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34AA3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354749" w:rsidRPr="00134AA3" w:rsidRDefault="00E27CF0" w:rsidP="00354749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134AA3">
        <w:rPr>
          <w:rFonts w:ascii="Arial" w:hAnsi="Arial" w:cs="Arial"/>
        </w:rPr>
        <w:t>2</w:t>
      </w:r>
      <w:r w:rsidR="00791C92" w:rsidRPr="00134AA3">
        <w:rPr>
          <w:rFonts w:ascii="Arial" w:hAnsi="Arial" w:cs="Arial"/>
        </w:rPr>
        <w:t>. Nawiązując do ogłoszenia w postępowaniu prowadzonym w trybie przetargu nieograniczonego</w:t>
      </w:r>
      <w:r w:rsidR="00791C92" w:rsidRPr="00134AA3">
        <w:rPr>
          <w:rFonts w:ascii="Arial" w:hAnsi="Arial" w:cs="Arial"/>
          <w:bCs/>
        </w:rPr>
        <w:t xml:space="preserve"> na</w:t>
      </w:r>
      <w:r w:rsidR="00E96733" w:rsidRPr="00134AA3">
        <w:rPr>
          <w:rFonts w:ascii="Arial" w:hAnsi="Arial" w:cs="Arial"/>
          <w:bCs/>
        </w:rPr>
        <w:t xml:space="preserve"> </w:t>
      </w:r>
      <w:r w:rsidR="00354749" w:rsidRPr="00134AA3">
        <w:rPr>
          <w:rFonts w:ascii="Arial" w:hAnsi="Arial" w:cs="Arial"/>
          <w:b/>
          <w:bCs/>
          <w:iCs/>
          <w:lang w:eastAsia="x-none"/>
        </w:rPr>
        <w:t>zakup energii e</w:t>
      </w:r>
      <w:r w:rsidR="00134AA3" w:rsidRPr="00134AA3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354749" w:rsidRPr="00134AA3">
        <w:rPr>
          <w:rFonts w:ascii="Arial" w:hAnsi="Arial" w:cs="Arial"/>
          <w:b/>
          <w:bCs/>
          <w:iCs/>
          <w:lang w:eastAsia="x-none"/>
        </w:rPr>
        <w:t xml:space="preserve">, </w:t>
      </w:r>
      <w:r w:rsidR="00354749" w:rsidRPr="00134AA3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354749" w:rsidRPr="00134AA3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</w:rPr>
      </w:pPr>
    </w:p>
    <w:p w:rsidR="002D3F2E" w:rsidRPr="00134AA3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134AA3">
        <w:rPr>
          <w:rFonts w:ascii="Arial" w:hAnsi="Arial" w:cs="Arial"/>
          <w:b/>
          <w:sz w:val="32"/>
        </w:rPr>
        <w:t>CZĘŚĆ 1</w:t>
      </w:r>
    </w:p>
    <w:p w:rsidR="002D3F2E" w:rsidRPr="00460684" w:rsidRDefault="002D3F2E" w:rsidP="002D3F2E">
      <w:pPr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134AA3">
        <w:rPr>
          <w:rFonts w:ascii="Arial" w:hAnsi="Arial" w:cs="Arial"/>
          <w:b/>
          <w:sz w:val="22"/>
          <w:szCs w:val="22"/>
          <w:u w:val="single"/>
        </w:rPr>
        <w:t>zakup energii elektrycznej dla grupy taryfowej B</w:t>
      </w:r>
    </w:p>
    <w:p w:rsidR="002D3F2E" w:rsidRPr="00460684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FF0000"/>
          <w:sz w:val="32"/>
        </w:rPr>
      </w:pPr>
    </w:p>
    <w:p w:rsidR="00E27CF0" w:rsidRPr="00134AA3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 w:rsidRPr="00134AA3">
        <w:rPr>
          <w:rFonts w:ascii="Arial" w:hAnsi="Arial" w:cs="Arial"/>
        </w:rPr>
        <w:t xml:space="preserve">a) </w:t>
      </w:r>
      <w:r w:rsidR="00791C92" w:rsidRPr="00134AA3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134AA3">
        <w:rPr>
          <w:rFonts w:ascii="Arial" w:hAnsi="Arial" w:cs="Arial"/>
          <w:bCs/>
        </w:rPr>
        <w:t>za cenę</w:t>
      </w:r>
      <w:r w:rsidR="00E27CF0" w:rsidRPr="00134AA3">
        <w:rPr>
          <w:rFonts w:ascii="Arial" w:hAnsi="Arial" w:cs="Arial"/>
          <w:bCs/>
        </w:rPr>
        <w:t xml:space="preserve"> </w:t>
      </w:r>
      <w:r w:rsidR="00E27CF0" w:rsidRPr="00134AA3">
        <w:rPr>
          <w:rFonts w:ascii="Arial" w:hAnsi="Arial" w:cs="Arial"/>
          <w:szCs w:val="18"/>
        </w:rPr>
        <w:t xml:space="preserve">wyliczoną </w:t>
      </w:r>
      <w:r w:rsidR="002D3F2E" w:rsidRPr="00134AA3">
        <w:rPr>
          <w:rFonts w:ascii="Arial" w:hAnsi="Arial" w:cs="Arial"/>
          <w:szCs w:val="18"/>
        </w:rPr>
        <w:t>poniżej</w:t>
      </w:r>
      <w:r w:rsidR="00E27CF0" w:rsidRPr="00134AA3">
        <w:rPr>
          <w:rFonts w:ascii="Arial" w:hAnsi="Arial" w:cs="Arial"/>
          <w:szCs w:val="18"/>
        </w:rPr>
        <w:t>: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344"/>
        <w:gridCol w:w="1056"/>
        <w:gridCol w:w="1898"/>
      </w:tblGrid>
      <w:tr w:rsidR="00134AA3" w:rsidRPr="00134AA3" w:rsidTr="00863057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134AA3" w:rsidRPr="00134AA3" w:rsidTr="00863057">
        <w:tc>
          <w:tcPr>
            <w:tcW w:w="630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344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460684" w:rsidRPr="00460684" w:rsidTr="0022652D">
        <w:trPr>
          <w:trHeight w:val="571"/>
        </w:trPr>
        <w:tc>
          <w:tcPr>
            <w:tcW w:w="630" w:type="dxa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4AA3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B</w:t>
            </w:r>
          </w:p>
        </w:tc>
        <w:tc>
          <w:tcPr>
            <w:tcW w:w="1140" w:type="dxa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134AA3" w:rsidRDefault="004D2BD1" w:rsidP="003E590A">
            <w:pPr>
              <w:pStyle w:val="Listownik"/>
              <w:jc w:val="center"/>
              <w:rPr>
                <w:rFonts w:cs="Arial"/>
                <w:b/>
                <w:bCs/>
                <w:color w:val="FF0000"/>
                <w:sz w:val="18"/>
                <w:szCs w:val="22"/>
              </w:rPr>
            </w:pPr>
            <w:r w:rsidRPr="003E590A">
              <w:rPr>
                <w:rFonts w:cs="Arial"/>
                <w:b/>
                <w:sz w:val="20"/>
              </w:rPr>
              <w:t>19 7</w:t>
            </w:r>
            <w:r w:rsidR="003E590A" w:rsidRPr="003E590A">
              <w:rPr>
                <w:rFonts w:cs="Arial"/>
                <w:b/>
                <w:sz w:val="20"/>
              </w:rPr>
              <w:t>64</w:t>
            </w:r>
          </w:p>
        </w:tc>
        <w:tc>
          <w:tcPr>
            <w:tcW w:w="1510" w:type="dxa"/>
            <w:vAlign w:val="center"/>
          </w:tcPr>
          <w:p w:rsidR="002D3F2E" w:rsidRPr="00460684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44" w:type="dxa"/>
            <w:vAlign w:val="center"/>
          </w:tcPr>
          <w:p w:rsidR="002D3F2E" w:rsidRPr="00460684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460684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2D3F2E" w:rsidRPr="00460684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</w:tbl>
    <w:p w:rsidR="000437C7" w:rsidRPr="00460684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460684">
        <w:rPr>
          <w:rFonts w:ascii="Arial" w:hAnsi="Arial" w:cs="Arial"/>
          <w:b/>
          <w:bCs/>
          <w:color w:val="FF0000"/>
          <w:sz w:val="22"/>
          <w:szCs w:val="22"/>
        </w:rPr>
        <w:t xml:space="preserve">        </w:t>
      </w:r>
    </w:p>
    <w:p w:rsidR="00556C14" w:rsidRPr="00460684" w:rsidRDefault="00556C14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D3F2E" w:rsidRPr="00134AA3" w:rsidRDefault="002D3F2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b/>
          <w:bCs/>
          <w:sz w:val="22"/>
          <w:szCs w:val="22"/>
        </w:rPr>
        <w:t>łączna cena brutto zamówienia  ...................</w:t>
      </w:r>
      <w:r w:rsidR="0022652D" w:rsidRPr="00134AA3">
        <w:rPr>
          <w:rFonts w:ascii="Arial" w:hAnsi="Arial" w:cs="Arial"/>
          <w:b/>
          <w:bCs/>
          <w:sz w:val="22"/>
          <w:szCs w:val="22"/>
        </w:rPr>
        <w:t>...................................</w:t>
      </w:r>
      <w:r w:rsidRPr="00134AA3">
        <w:rPr>
          <w:rFonts w:ascii="Arial" w:hAnsi="Arial" w:cs="Arial"/>
          <w:b/>
          <w:bCs/>
          <w:sz w:val="22"/>
          <w:szCs w:val="22"/>
        </w:rPr>
        <w:t xml:space="preserve">................. złotych </w:t>
      </w:r>
      <w:r w:rsidRPr="00134AA3">
        <w:rPr>
          <w:rFonts w:ascii="Arial" w:hAnsi="Arial" w:cs="Arial"/>
          <w:sz w:val="22"/>
          <w:szCs w:val="22"/>
        </w:rPr>
        <w:t xml:space="preserve">     </w:t>
      </w:r>
    </w:p>
    <w:p w:rsidR="00CD67BC" w:rsidRPr="00460684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134AA3" w:rsidRDefault="00134AA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134AA3" w:rsidRDefault="00134AA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134AA3" w:rsidRPr="00460684" w:rsidRDefault="00134AA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CD67BC" w:rsidRPr="00134AA3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Oświadczamy, że posiadamy zawartą </w:t>
      </w:r>
      <w:r w:rsidRPr="00134AA3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 w:rsidRPr="00134AA3">
        <w:rPr>
          <w:rFonts w:ascii="Arial" w:hAnsi="Arial" w:cs="Arial"/>
          <w:b/>
          <w:sz w:val="22"/>
          <w:szCs w:val="22"/>
        </w:rPr>
        <w:t>....................................</w:t>
      </w:r>
      <w:r w:rsidRPr="00134AA3">
        <w:rPr>
          <w:rFonts w:ascii="Arial" w:hAnsi="Arial" w:cs="Arial"/>
          <w:b/>
          <w:sz w:val="22"/>
          <w:szCs w:val="22"/>
        </w:rPr>
        <w:t>................</w:t>
      </w:r>
      <w:r w:rsidRPr="00134AA3">
        <w:rPr>
          <w:rFonts w:ascii="Arial" w:hAnsi="Arial" w:cs="Arial"/>
          <w:sz w:val="22"/>
          <w:szCs w:val="22"/>
        </w:rPr>
        <w:t xml:space="preserve"> </w:t>
      </w:r>
      <w:r w:rsidRPr="00134AA3">
        <w:rPr>
          <w:rFonts w:ascii="Arial" w:hAnsi="Arial" w:cs="Arial"/>
          <w:b/>
          <w:sz w:val="22"/>
          <w:szCs w:val="22"/>
        </w:rPr>
        <w:t>z dnia ……………………..</w:t>
      </w:r>
      <w:r w:rsidRPr="00134AA3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134AA3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Oświadczamy, że </w:t>
      </w:r>
      <w:r w:rsidRPr="00134AA3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134AA3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4AA3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Pr="00134AA3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4AA3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134AA3" w:rsidRDefault="00CD67BC" w:rsidP="00CD67BC">
      <w:pPr>
        <w:rPr>
          <w:lang w:eastAsia="ar-SA"/>
        </w:rPr>
      </w:pPr>
    </w:p>
    <w:p w:rsidR="002D3F2E" w:rsidRPr="00134AA3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134AA3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134AA3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134AA3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134AA3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134AA3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134AA3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134AA3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134AA3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34AA3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134AA3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4AA3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34AA3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34AA3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34AA3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134AA3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4AA3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34AA3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34AA3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34AA3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34AA3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34AA3" w:rsidRPr="00134AA3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134AA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134AA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134AA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34AA3" w:rsidRPr="00134AA3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4AA3" w:rsidRPr="00134AA3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4AA3" w:rsidRPr="00134AA3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134AA3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134AA3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460684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134AA3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34AA3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34AA3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34AA3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34AA3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34AA3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4</w:t>
      </w:r>
      <w:r w:rsidR="001E6CE8" w:rsidRPr="00134AA3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34AA3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34AA3">
        <w:rPr>
          <w:rFonts w:ascii="Arial" w:hAnsi="Arial" w:cs="Arial"/>
          <w:sz w:val="22"/>
          <w:szCs w:val="22"/>
        </w:rPr>
        <w:t>5</w:t>
      </w:r>
      <w:r w:rsidR="001E6CE8" w:rsidRPr="00134AA3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34AA3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34AA3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6</w:t>
      </w:r>
      <w:r w:rsidR="001E6CE8" w:rsidRPr="00134AA3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134AA3">
        <w:rPr>
          <w:rFonts w:ascii="Arial" w:hAnsi="Arial" w:cs="Arial"/>
          <w:sz w:val="22"/>
          <w:szCs w:val="22"/>
        </w:rPr>
        <w:t>9</w:t>
      </w:r>
      <w:r w:rsidR="001E6CE8" w:rsidRPr="00134AA3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34AA3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F3EE3" w:rsidRDefault="007F3EE3" w:rsidP="007F3EE3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:rsidR="00791C92" w:rsidRPr="00134AA3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4AA3" w:rsidRDefault="007F3EE3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>.</w:t>
      </w:r>
      <w:r w:rsidR="002D3F2E" w:rsidRPr="00134AA3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134AA3">
        <w:rPr>
          <w:rFonts w:ascii="Arial" w:hAnsi="Arial" w:cs="Arial"/>
          <w:b/>
          <w:lang w:eastAsia="ar-SA"/>
        </w:rPr>
        <w:t>polegam / nie polegam*</w:t>
      </w:r>
      <w:r w:rsidR="002D3F2E" w:rsidRPr="00134AA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134AA3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134AA3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134AA3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134AA3">
        <w:rPr>
          <w:rFonts w:ascii="Arial" w:hAnsi="Arial" w:cs="Arial"/>
          <w:b/>
          <w:sz w:val="22"/>
        </w:rPr>
        <w:t>na zdolnościach podmiotów udostępniających zasoby</w:t>
      </w:r>
      <w:r w:rsidR="002D3F2E" w:rsidRPr="00134AA3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134AA3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134AA3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134AA3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134AA3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134AA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134AA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134AA3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134AA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134AA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4AA3" w:rsidRDefault="007F3EE3" w:rsidP="007F3EE3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134AA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134AA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134AA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134AA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460684" w:rsidRDefault="002D3F2E" w:rsidP="002D3F2E">
      <w:pPr>
        <w:suppressAutoHyphens/>
        <w:ind w:left="426"/>
        <w:jc w:val="both"/>
        <w:rPr>
          <w:rFonts w:ascii="Arial" w:hAnsi="Arial" w:cs="Arial"/>
          <w:color w:val="FF0000"/>
          <w:sz w:val="18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34AA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</w:t>
      </w:r>
      <w:r w:rsidRPr="00460684">
        <w:rPr>
          <w:rFonts w:ascii="Arial" w:hAnsi="Arial" w:cs="Arial"/>
          <w:color w:val="FF0000"/>
          <w:sz w:val="18"/>
          <w:szCs w:val="22"/>
          <w:lang w:eastAsia="ar-SA"/>
        </w:rPr>
        <w:t>)</w:t>
      </w:r>
    </w:p>
    <w:p w:rsidR="00F80919" w:rsidRPr="00460684" w:rsidRDefault="00F80919" w:rsidP="002D3F2E">
      <w:pPr>
        <w:suppressAutoHyphens/>
        <w:ind w:left="426"/>
        <w:jc w:val="both"/>
        <w:rPr>
          <w:rFonts w:ascii="Arial" w:hAnsi="Arial" w:cs="Arial"/>
          <w:color w:val="FF0000"/>
          <w:sz w:val="18"/>
          <w:szCs w:val="22"/>
          <w:lang w:eastAsia="ar-SA"/>
        </w:rPr>
      </w:pPr>
    </w:p>
    <w:p w:rsidR="002D3F2E" w:rsidRPr="00134AA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34AA3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34AA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34AA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134AA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134AA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34AA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34AA3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34AA3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134AA3">
        <w:rPr>
          <w:rFonts w:ascii="Arial" w:hAnsi="Arial" w:cs="Arial"/>
          <w:sz w:val="22"/>
        </w:rPr>
        <w:t>1</w:t>
      </w:r>
      <w:r w:rsidR="007F3EE3">
        <w:rPr>
          <w:rFonts w:ascii="Arial" w:hAnsi="Arial" w:cs="Arial"/>
          <w:sz w:val="22"/>
        </w:rPr>
        <w:t>1</w:t>
      </w:r>
      <w:r w:rsidR="009403A8" w:rsidRPr="00134AA3">
        <w:rPr>
          <w:rFonts w:ascii="Arial" w:hAnsi="Arial" w:cs="Arial"/>
          <w:sz w:val="22"/>
        </w:rPr>
        <w:t xml:space="preserve">. </w:t>
      </w:r>
      <w:r w:rsidR="00791C92" w:rsidRPr="00134AA3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34AA3">
        <w:rPr>
          <w:rFonts w:ascii="Arial" w:hAnsi="Arial" w:cs="Arial"/>
          <w:sz w:val="22"/>
          <w:vertAlign w:val="superscript"/>
        </w:rPr>
        <w:t>1)</w:t>
      </w:r>
      <w:r w:rsidR="00791C92" w:rsidRPr="00134AA3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34AA3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34AA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34AA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34AA3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4AA3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4AA3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34AA3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34AA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134AA3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34AA3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134AA3">
        <w:rPr>
          <w:rFonts w:ascii="Arial" w:hAnsi="Arial" w:cs="Arial"/>
          <w:sz w:val="22"/>
          <w:szCs w:val="22"/>
          <w:lang w:eastAsia="x-none"/>
        </w:rPr>
        <w:t>1</w:t>
      </w:r>
      <w:r w:rsidR="007F3EE3">
        <w:rPr>
          <w:rFonts w:ascii="Arial" w:hAnsi="Arial" w:cs="Arial"/>
          <w:sz w:val="22"/>
          <w:szCs w:val="22"/>
          <w:lang w:eastAsia="x-none"/>
        </w:rPr>
        <w:t>2</w:t>
      </w:r>
      <w:r w:rsidRPr="00134AA3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34AA3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34AA3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34AA3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134AA3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4AA3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>1</w:t>
      </w:r>
      <w:r w:rsidR="007F3EE3">
        <w:rPr>
          <w:rFonts w:ascii="Arial" w:hAnsi="Arial" w:cs="Arial"/>
          <w:sz w:val="22"/>
          <w:szCs w:val="22"/>
          <w:lang w:eastAsia="ar-SA"/>
        </w:rPr>
        <w:t>3</w:t>
      </w:r>
      <w:r w:rsidRPr="00134AA3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34AA3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4AA3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4AA3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34AA3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4AA3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34AA3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34AA3">
        <w:rPr>
          <w:rFonts w:ascii="Arial" w:hAnsi="Arial" w:cs="Arial"/>
          <w:sz w:val="22"/>
          <w:szCs w:val="22"/>
        </w:rPr>
        <w:t>3</w:t>
      </w:r>
      <w:r w:rsidRPr="00134AA3">
        <w:rPr>
          <w:rFonts w:ascii="Arial" w:hAnsi="Arial" w:cs="Arial"/>
          <w:sz w:val="22"/>
          <w:szCs w:val="22"/>
        </w:rPr>
        <w:t xml:space="preserve"> r.</w:t>
      </w:r>
    </w:p>
    <w:p w:rsidR="00791C92" w:rsidRPr="00460684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Pr="00460684" w:rsidRDefault="00CA7849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460684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  <w:bookmarkStart w:id="0" w:name="_GoBack"/>
      <w:bookmarkEnd w:id="0"/>
    </w:p>
    <w:p w:rsidR="00CD67BC" w:rsidRPr="00460684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134AA3" w:rsidRDefault="00CD67BC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4AA3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4AA3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134AA3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134AA3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134AA3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134AA3">
        <w:rPr>
          <w:rFonts w:ascii="Arial" w:hAnsi="Arial" w:cs="Arial"/>
          <w:sz w:val="20"/>
          <w:szCs w:val="22"/>
        </w:rPr>
        <w:t>* niewłaściwe skreślić</w:t>
      </w:r>
    </w:p>
    <w:p w:rsidR="00791C92" w:rsidRPr="00134AA3" w:rsidRDefault="00791C92" w:rsidP="00791C92">
      <w:pPr>
        <w:rPr>
          <w:rFonts w:ascii="Arial" w:hAnsi="Arial" w:cs="Arial"/>
          <w:sz w:val="20"/>
          <w:szCs w:val="22"/>
        </w:rPr>
      </w:pPr>
      <w:r w:rsidRPr="00134AA3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134AA3">
        <w:rPr>
          <w:rFonts w:ascii="Arial" w:hAnsi="Arial" w:cs="Arial"/>
          <w:sz w:val="20"/>
          <w:szCs w:val="22"/>
        </w:rPr>
        <w:t>wypełnić jeżeli dotyczy</w:t>
      </w:r>
    </w:p>
    <w:p w:rsidR="00791C92" w:rsidRPr="00134AA3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134AA3">
        <w:rPr>
          <w:rFonts w:ascii="Arial" w:hAnsi="Arial" w:cs="Arial"/>
          <w:sz w:val="20"/>
          <w:szCs w:val="22"/>
        </w:rPr>
        <w:t xml:space="preserve">*** 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134AA3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134AA3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4AA3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4AA3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4AA3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134AA3">
        <w:rPr>
          <w:rFonts w:ascii="Arial" w:hAnsi="Arial" w:cs="Arial"/>
          <w:sz w:val="20"/>
          <w:szCs w:val="22"/>
        </w:rPr>
        <w:t xml:space="preserve">  </w:t>
      </w:r>
    </w:p>
    <w:p w:rsidR="00791C92" w:rsidRPr="00134AA3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134AA3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134AA3">
      <w:rPr>
        <w:rFonts w:ascii="Arial" w:hAnsi="Arial" w:cs="Arial"/>
        <w:i/>
        <w:sz w:val="20"/>
      </w:rPr>
      <w:t>1625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134AA3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4AA3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90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684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17D44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3EE3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130C4-B0CB-43DD-9048-7F4106479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1216</Words>
  <Characters>7300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124</cp:revision>
  <cp:lastPrinted>2023-05-12T07:15:00Z</cp:lastPrinted>
  <dcterms:created xsi:type="dcterms:W3CDTF">2020-05-11T08:30:00Z</dcterms:created>
  <dcterms:modified xsi:type="dcterms:W3CDTF">2023-05-12T07:15:00Z</dcterms:modified>
</cp:coreProperties>
</file>