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3754E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18"/>
        </w:rPr>
        <w:t xml:space="preserve">                    </w:t>
      </w:r>
      <w:r w:rsidR="008C2567" w:rsidRPr="0013754E">
        <w:rPr>
          <w:rFonts w:ascii="Arial" w:hAnsi="Arial" w:cs="Arial"/>
          <w:sz w:val="22"/>
        </w:rPr>
        <w:t>Załącznik nr 1 do S</w:t>
      </w:r>
      <w:r w:rsidRPr="0013754E">
        <w:rPr>
          <w:rFonts w:ascii="Arial" w:hAnsi="Arial" w:cs="Arial"/>
          <w:sz w:val="22"/>
        </w:rPr>
        <w:t>WZ</w:t>
      </w:r>
    </w:p>
    <w:p w:rsidR="00791C92" w:rsidRPr="0013754E" w:rsidRDefault="00791C92" w:rsidP="00791C92">
      <w:pPr>
        <w:rPr>
          <w:rFonts w:ascii="Arial" w:hAnsi="Arial" w:cs="Arial"/>
          <w:sz w:val="22"/>
        </w:rPr>
      </w:pPr>
    </w:p>
    <w:p w:rsidR="00791C92" w:rsidRPr="0013754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3754E">
        <w:rPr>
          <w:rFonts w:ascii="Arial" w:hAnsi="Arial" w:cs="Arial"/>
          <w:i/>
          <w:sz w:val="22"/>
          <w:u w:val="single"/>
        </w:rPr>
        <w:t>WZÓR</w:t>
      </w:r>
    </w:p>
    <w:p w:rsidR="00791C92" w:rsidRPr="0013754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3754E">
        <w:rPr>
          <w:rFonts w:ascii="Arial" w:hAnsi="Arial" w:cs="Arial"/>
          <w:sz w:val="28"/>
        </w:rPr>
        <w:t xml:space="preserve"> </w:t>
      </w:r>
      <w:r w:rsidRPr="0013754E">
        <w:rPr>
          <w:rFonts w:ascii="Arial" w:hAnsi="Arial" w:cs="Arial"/>
          <w:b/>
          <w:sz w:val="28"/>
        </w:rPr>
        <w:t>FORMULARZ OFERTOWY</w:t>
      </w:r>
    </w:p>
    <w:p w:rsidR="00CA7849" w:rsidRPr="0013754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3754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3754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3754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EMA</w:t>
      </w:r>
      <w:r w:rsidR="00E15DB8" w:rsidRPr="0013754E">
        <w:rPr>
          <w:rFonts w:ascii="Arial" w:hAnsi="Arial" w:cs="Arial"/>
          <w:sz w:val="22"/>
          <w:szCs w:val="22"/>
        </w:rPr>
        <w:t>I</w:t>
      </w:r>
      <w:r w:rsidRPr="0013754E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3754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Wykonawca jest </w:t>
      </w:r>
      <w:r w:rsidRPr="0013754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13754E">
        <w:rPr>
          <w:rFonts w:ascii="Arial" w:hAnsi="Arial" w:cs="Arial"/>
          <w:sz w:val="22"/>
          <w:szCs w:val="22"/>
        </w:rPr>
        <w:t xml:space="preserve">*** </w:t>
      </w:r>
      <w:r w:rsidRPr="0013754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13754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3754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3754E">
        <w:rPr>
          <w:rStyle w:val="Odwoanieprzypisudolnego"/>
          <w:rFonts w:ascii="Arial" w:hAnsi="Arial" w:cs="Arial"/>
          <w:i/>
          <w:sz w:val="18"/>
        </w:rPr>
        <w:footnoteRef/>
      </w:r>
      <w:r w:rsidRPr="0013754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3754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3754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3754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3754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3754E">
        <w:rPr>
          <w:rFonts w:ascii="Arial" w:hAnsi="Arial" w:cs="Arial"/>
          <w:i/>
          <w:sz w:val="22"/>
          <w:szCs w:val="20"/>
        </w:rPr>
        <w:t>(niepotrzebne skreślić)</w:t>
      </w:r>
      <w:r w:rsidRPr="0013754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3754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3754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3754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3754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9B6F44" w:rsidRPr="0013754E" w:rsidRDefault="00E27CF0" w:rsidP="009B6F44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13754E">
        <w:rPr>
          <w:rFonts w:ascii="Arial" w:hAnsi="Arial" w:cs="Arial"/>
        </w:rPr>
        <w:t>2</w:t>
      </w:r>
      <w:r w:rsidR="00791C92" w:rsidRPr="0013754E">
        <w:rPr>
          <w:rFonts w:ascii="Arial" w:hAnsi="Arial" w:cs="Arial"/>
        </w:rPr>
        <w:t>. Nawiązując do ogłoszenia w postępowaniu prowadzonym w trybie przetargu nieograniczonego</w:t>
      </w:r>
      <w:r w:rsidR="00791C92" w:rsidRPr="0013754E">
        <w:rPr>
          <w:rFonts w:ascii="Arial" w:hAnsi="Arial" w:cs="Arial"/>
          <w:bCs/>
        </w:rPr>
        <w:t xml:space="preserve"> na</w:t>
      </w:r>
      <w:r w:rsidR="00E96733" w:rsidRPr="0013754E">
        <w:rPr>
          <w:rFonts w:ascii="Arial" w:hAnsi="Arial" w:cs="Arial"/>
          <w:bCs/>
        </w:rPr>
        <w:t xml:space="preserve"> </w:t>
      </w:r>
      <w:r w:rsidR="009B6F44" w:rsidRPr="0013754E">
        <w:rPr>
          <w:rFonts w:ascii="Arial" w:hAnsi="Arial" w:cs="Arial"/>
          <w:b/>
          <w:bCs/>
          <w:iCs/>
          <w:lang w:eastAsia="x-none"/>
        </w:rPr>
        <w:t>zakup energii e</w:t>
      </w:r>
      <w:r w:rsidR="0013754E" w:rsidRPr="0013754E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9B6F44" w:rsidRPr="0013754E">
        <w:rPr>
          <w:rFonts w:ascii="Arial" w:hAnsi="Arial" w:cs="Arial"/>
          <w:b/>
          <w:bCs/>
          <w:iCs/>
          <w:lang w:eastAsia="x-none"/>
        </w:rPr>
        <w:t xml:space="preserve">, </w:t>
      </w:r>
      <w:r w:rsidR="009B6F44" w:rsidRPr="0013754E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:rsidR="009B6F44" w:rsidRPr="0013754E" w:rsidRDefault="009B6F44" w:rsidP="009B6F44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13754E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</w:p>
    <w:p w:rsidR="009B6F44" w:rsidRPr="0013754E" w:rsidRDefault="009B6F44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2D3F2E" w:rsidRPr="0013754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13754E">
        <w:rPr>
          <w:rFonts w:ascii="Arial" w:hAnsi="Arial" w:cs="Arial"/>
          <w:b/>
          <w:sz w:val="32"/>
        </w:rPr>
        <w:t xml:space="preserve">CZĘŚĆ </w:t>
      </w:r>
      <w:r w:rsidR="00FB7479" w:rsidRPr="0013754E">
        <w:rPr>
          <w:rFonts w:ascii="Arial" w:hAnsi="Arial" w:cs="Arial"/>
          <w:b/>
          <w:sz w:val="32"/>
        </w:rPr>
        <w:t>2</w:t>
      </w:r>
    </w:p>
    <w:p w:rsidR="002D3F2E" w:rsidRPr="0013754E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754E">
        <w:rPr>
          <w:rFonts w:ascii="Arial" w:hAnsi="Arial" w:cs="Arial"/>
          <w:b/>
          <w:sz w:val="22"/>
          <w:szCs w:val="22"/>
          <w:u w:val="single"/>
        </w:rPr>
        <w:t xml:space="preserve">zakup energii elektrycznej dla grupy taryfowej </w:t>
      </w:r>
      <w:r w:rsidR="009B6F44" w:rsidRPr="0013754E">
        <w:rPr>
          <w:rFonts w:ascii="Arial" w:hAnsi="Arial" w:cs="Arial"/>
          <w:b/>
          <w:sz w:val="22"/>
          <w:szCs w:val="22"/>
          <w:u w:val="single"/>
        </w:rPr>
        <w:t>C</w:t>
      </w:r>
    </w:p>
    <w:p w:rsidR="002D3F2E" w:rsidRPr="0013754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</w:p>
    <w:p w:rsidR="00E27CF0" w:rsidRPr="0013754E" w:rsidRDefault="00CD67BC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  <w:r w:rsidRPr="0013754E">
        <w:rPr>
          <w:rFonts w:ascii="Arial" w:hAnsi="Arial" w:cs="Arial"/>
        </w:rPr>
        <w:t xml:space="preserve">a) </w:t>
      </w:r>
      <w:r w:rsidR="00791C92" w:rsidRPr="0013754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791C92" w:rsidRPr="0013754E">
        <w:rPr>
          <w:rFonts w:ascii="Arial" w:hAnsi="Arial" w:cs="Arial"/>
          <w:bCs/>
        </w:rPr>
        <w:t>za cenę</w:t>
      </w:r>
      <w:r w:rsidR="00E27CF0" w:rsidRPr="0013754E">
        <w:rPr>
          <w:rFonts w:ascii="Arial" w:hAnsi="Arial" w:cs="Arial"/>
          <w:bCs/>
        </w:rPr>
        <w:t xml:space="preserve"> </w:t>
      </w:r>
      <w:r w:rsidR="00E27CF0" w:rsidRPr="0013754E">
        <w:rPr>
          <w:rFonts w:ascii="Arial" w:hAnsi="Arial" w:cs="Arial"/>
          <w:szCs w:val="18"/>
        </w:rPr>
        <w:t xml:space="preserve">wyliczoną </w:t>
      </w:r>
      <w:r w:rsidR="002D3F2E" w:rsidRPr="0013754E">
        <w:rPr>
          <w:rFonts w:ascii="Arial" w:hAnsi="Arial" w:cs="Arial"/>
          <w:szCs w:val="18"/>
        </w:rPr>
        <w:t>poniżej</w:t>
      </w:r>
      <w:r w:rsidR="00E27CF0" w:rsidRPr="0013754E">
        <w:rPr>
          <w:rFonts w:ascii="Arial" w:hAnsi="Arial" w:cs="Arial"/>
          <w:szCs w:val="18"/>
        </w:rPr>
        <w:t>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683"/>
        <w:gridCol w:w="1510"/>
        <w:gridCol w:w="1627"/>
        <w:gridCol w:w="1056"/>
        <w:gridCol w:w="1637"/>
      </w:tblGrid>
      <w:tr w:rsidR="0013754E" w:rsidRPr="0013754E" w:rsidTr="009B6F44">
        <w:tc>
          <w:tcPr>
            <w:tcW w:w="630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Taryfa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683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27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Wartość netto</w:t>
            </w:r>
          </w:p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056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Podatek VAT</w:t>
            </w:r>
          </w:p>
        </w:tc>
        <w:tc>
          <w:tcPr>
            <w:tcW w:w="1637" w:type="dxa"/>
            <w:shd w:val="clear" w:color="auto" w:fill="D9D9D9" w:themeFill="background1" w:themeFillShade="D9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13754E" w:rsidRPr="0013754E" w:rsidTr="009B6F44">
        <w:tc>
          <w:tcPr>
            <w:tcW w:w="630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3</w:t>
            </w:r>
          </w:p>
        </w:tc>
        <w:tc>
          <w:tcPr>
            <w:tcW w:w="1683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5</w:t>
            </w:r>
          </w:p>
        </w:tc>
        <w:tc>
          <w:tcPr>
            <w:tcW w:w="1627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6 (4x5)</w:t>
            </w:r>
          </w:p>
        </w:tc>
        <w:tc>
          <w:tcPr>
            <w:tcW w:w="1056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7</w:t>
            </w:r>
          </w:p>
        </w:tc>
        <w:tc>
          <w:tcPr>
            <w:tcW w:w="1637" w:type="dxa"/>
            <w:shd w:val="clear" w:color="auto" w:fill="D9D9D9" w:themeFill="background1" w:themeFillShade="D9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8 (6+7)</w:t>
            </w:r>
          </w:p>
        </w:tc>
      </w:tr>
      <w:tr w:rsidR="00BD6513" w:rsidRPr="00BD6513" w:rsidTr="009B6F44">
        <w:trPr>
          <w:trHeight w:val="571"/>
        </w:trPr>
        <w:tc>
          <w:tcPr>
            <w:tcW w:w="630" w:type="dxa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13754E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:rsidR="002D3F2E" w:rsidRPr="0013754E" w:rsidRDefault="008B73C8" w:rsidP="008B73C8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C</w:t>
            </w:r>
          </w:p>
        </w:tc>
        <w:tc>
          <w:tcPr>
            <w:tcW w:w="1140" w:type="dxa"/>
            <w:vAlign w:val="center"/>
          </w:tcPr>
          <w:p w:rsidR="002D3F2E" w:rsidRPr="0013754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13754E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683" w:type="dxa"/>
            <w:vAlign w:val="center"/>
          </w:tcPr>
          <w:p w:rsidR="002D3F2E" w:rsidRPr="009070BA" w:rsidRDefault="005E1447" w:rsidP="009070BA">
            <w:pPr>
              <w:pStyle w:val="Listownik"/>
              <w:jc w:val="center"/>
              <w:rPr>
                <w:rFonts w:cs="Arial"/>
                <w:b/>
                <w:bCs/>
                <w:color w:val="FF0000"/>
                <w:sz w:val="20"/>
                <w:szCs w:val="22"/>
              </w:rPr>
            </w:pPr>
            <w:r w:rsidRPr="009070BA">
              <w:rPr>
                <w:rFonts w:cs="Arial"/>
                <w:b/>
                <w:bCs/>
                <w:sz w:val="20"/>
                <w:szCs w:val="22"/>
              </w:rPr>
              <w:t xml:space="preserve">6 </w:t>
            </w:r>
            <w:r w:rsidR="009070BA" w:rsidRPr="009070BA">
              <w:rPr>
                <w:rFonts w:cs="Arial"/>
                <w:b/>
                <w:bCs/>
                <w:sz w:val="20"/>
                <w:szCs w:val="22"/>
              </w:rPr>
              <w:t>731</w:t>
            </w:r>
          </w:p>
        </w:tc>
        <w:tc>
          <w:tcPr>
            <w:tcW w:w="1510" w:type="dxa"/>
            <w:vAlign w:val="center"/>
          </w:tcPr>
          <w:p w:rsidR="002D3F2E" w:rsidRPr="00BD6513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27" w:type="dxa"/>
            <w:vAlign w:val="center"/>
          </w:tcPr>
          <w:p w:rsidR="002D3F2E" w:rsidRPr="00BD6513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056" w:type="dxa"/>
            <w:vAlign w:val="center"/>
          </w:tcPr>
          <w:p w:rsidR="002D3F2E" w:rsidRPr="00BD6513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37" w:type="dxa"/>
            <w:vAlign w:val="center"/>
          </w:tcPr>
          <w:p w:rsidR="002D3F2E" w:rsidRPr="00BD6513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</w:tbl>
    <w:p w:rsidR="009B6F44" w:rsidRPr="00BD6513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D6513">
        <w:rPr>
          <w:rFonts w:ascii="Arial" w:hAnsi="Arial" w:cs="Arial"/>
          <w:b/>
          <w:bCs/>
          <w:color w:val="FF0000"/>
          <w:sz w:val="22"/>
          <w:szCs w:val="22"/>
        </w:rPr>
        <w:t xml:space="preserve">     </w:t>
      </w:r>
    </w:p>
    <w:p w:rsidR="009B6F44" w:rsidRPr="00BD6513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D6513">
        <w:rPr>
          <w:rFonts w:ascii="Arial" w:hAnsi="Arial" w:cs="Arial"/>
          <w:b/>
          <w:bCs/>
          <w:color w:val="FF0000"/>
          <w:sz w:val="22"/>
          <w:szCs w:val="22"/>
        </w:rPr>
        <w:t xml:space="preserve">   </w:t>
      </w:r>
    </w:p>
    <w:p w:rsidR="002D3F2E" w:rsidRPr="0013754E" w:rsidRDefault="002D3F2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b/>
          <w:bCs/>
          <w:sz w:val="22"/>
          <w:szCs w:val="22"/>
        </w:rPr>
        <w:t>łączna cena brutto zamówienia  ................</w:t>
      </w:r>
      <w:r w:rsidR="009B6F44" w:rsidRPr="0013754E">
        <w:rPr>
          <w:rFonts w:ascii="Arial" w:hAnsi="Arial" w:cs="Arial"/>
          <w:b/>
          <w:bCs/>
          <w:sz w:val="22"/>
          <w:szCs w:val="22"/>
        </w:rPr>
        <w:t>............................</w:t>
      </w:r>
      <w:r w:rsidRPr="0013754E">
        <w:rPr>
          <w:rFonts w:ascii="Arial" w:hAnsi="Arial" w:cs="Arial"/>
          <w:b/>
          <w:bCs/>
          <w:sz w:val="22"/>
          <w:szCs w:val="22"/>
        </w:rPr>
        <w:t xml:space="preserve">.................... złotych </w:t>
      </w:r>
      <w:r w:rsidRPr="0013754E">
        <w:rPr>
          <w:rFonts w:ascii="Arial" w:hAnsi="Arial" w:cs="Arial"/>
          <w:sz w:val="22"/>
          <w:szCs w:val="22"/>
        </w:rPr>
        <w:t xml:space="preserve">     </w:t>
      </w:r>
    </w:p>
    <w:p w:rsidR="00CD67BC" w:rsidRPr="0013754E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Pr="0013754E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9B6F44" w:rsidRPr="0013754E" w:rsidRDefault="009B6F44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13754E" w:rsidRPr="0013754E" w:rsidRDefault="0013754E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posiadamy zawartą </w:t>
      </w:r>
      <w:r w:rsidRPr="0013754E">
        <w:rPr>
          <w:rFonts w:ascii="Arial" w:hAnsi="Arial" w:cs="Arial"/>
          <w:b/>
          <w:sz w:val="22"/>
          <w:szCs w:val="22"/>
        </w:rPr>
        <w:t>generalną umowę dystrybucyjną nr ...................</w:t>
      </w:r>
      <w:r w:rsidR="009B6F44" w:rsidRPr="0013754E">
        <w:rPr>
          <w:rFonts w:ascii="Arial" w:hAnsi="Arial" w:cs="Arial"/>
          <w:b/>
          <w:sz w:val="22"/>
          <w:szCs w:val="22"/>
        </w:rPr>
        <w:t>............................</w:t>
      </w:r>
      <w:r w:rsidRPr="0013754E">
        <w:rPr>
          <w:rFonts w:ascii="Arial" w:hAnsi="Arial" w:cs="Arial"/>
          <w:b/>
          <w:sz w:val="22"/>
          <w:szCs w:val="22"/>
        </w:rPr>
        <w:t>........................</w:t>
      </w:r>
      <w:r w:rsidRPr="0013754E">
        <w:rPr>
          <w:rFonts w:ascii="Arial" w:hAnsi="Arial" w:cs="Arial"/>
          <w:sz w:val="22"/>
          <w:szCs w:val="22"/>
        </w:rPr>
        <w:t xml:space="preserve"> </w:t>
      </w:r>
      <w:r w:rsidRPr="0013754E">
        <w:rPr>
          <w:rFonts w:ascii="Arial" w:hAnsi="Arial" w:cs="Arial"/>
          <w:b/>
          <w:sz w:val="22"/>
          <w:szCs w:val="22"/>
        </w:rPr>
        <w:t>z dnia ……………………..</w:t>
      </w:r>
      <w:r w:rsidRPr="0013754E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:rsidR="00CD67BC" w:rsidRPr="0013754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Oświadczamy, że </w:t>
      </w:r>
      <w:r w:rsidRPr="0013754E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:rsidR="00CD67BC" w:rsidRPr="0013754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13754E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:rsidR="00CD67BC" w:rsidRPr="0013754E" w:rsidRDefault="00CD67BC" w:rsidP="00CD67BC">
      <w:pPr>
        <w:rPr>
          <w:lang w:eastAsia="ar-SA"/>
        </w:rPr>
      </w:pPr>
    </w:p>
    <w:p w:rsidR="002D3F2E" w:rsidRPr="0013754E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13754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13754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13754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13754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3754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3754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13754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13754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3754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3754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13754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13754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3754E" w:rsidRPr="0013754E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3754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13754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13754E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13754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BD6513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13754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3754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3754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3754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4</w:t>
      </w:r>
      <w:r w:rsidR="001E6CE8" w:rsidRPr="0013754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3754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  <w:szCs w:val="22"/>
        </w:rPr>
        <w:t>5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3754E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3754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6</w:t>
      </w:r>
      <w:r w:rsidR="001E6CE8" w:rsidRPr="0013754E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874EAE" w:rsidRPr="0013754E">
        <w:rPr>
          <w:rFonts w:ascii="Arial" w:hAnsi="Arial" w:cs="Arial"/>
          <w:sz w:val="22"/>
          <w:szCs w:val="22"/>
        </w:rPr>
        <w:t>9</w:t>
      </w:r>
      <w:r w:rsidR="001E6CE8" w:rsidRPr="0013754E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3754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8E1151" w:rsidRDefault="008E1151" w:rsidP="008E115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. Oświadczamy, że akceptujemy termin realizacji zamówienia określony w SWZ.</w:t>
      </w:r>
    </w:p>
    <w:p w:rsidR="00791C92" w:rsidRPr="0013754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8E115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>.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13754E">
        <w:rPr>
          <w:rFonts w:ascii="Arial" w:hAnsi="Arial" w:cs="Arial"/>
          <w:b/>
          <w:lang w:eastAsia="ar-SA"/>
        </w:rPr>
        <w:t>polegam / nie polegam*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13754E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13754E">
        <w:rPr>
          <w:rFonts w:ascii="Arial" w:hAnsi="Arial" w:cs="Arial"/>
          <w:b/>
          <w:sz w:val="22"/>
        </w:rPr>
        <w:t>na zdolnościach podmiotów udostępniających zasoby</w:t>
      </w:r>
      <w:r w:rsidR="002D3F2E" w:rsidRPr="0013754E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13754E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13754E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13754E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13754E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:rsidR="002D3F2E" w:rsidRPr="0013754E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13754E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13754E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8E1151" w:rsidP="008E115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13754E">
        <w:rPr>
          <w:rFonts w:ascii="Arial" w:hAnsi="Arial" w:cs="Arial"/>
          <w:sz w:val="22"/>
          <w:szCs w:val="22"/>
          <w:lang w:eastAsia="ar-SA"/>
        </w:rPr>
        <w:t xml:space="preserve">. Przedmiot zamówienia wykonam </w:t>
      </w:r>
      <w:r w:rsidR="002D3F2E" w:rsidRPr="0013754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13754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8E1151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8E1151" w:rsidRPr="0013754E" w:rsidRDefault="008E1151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13754E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lastRenderedPageBreak/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3754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13754E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3754E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3754E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13754E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13754E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3754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3754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3754E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13754E">
        <w:rPr>
          <w:rFonts w:ascii="Arial" w:hAnsi="Arial" w:cs="Arial"/>
          <w:sz w:val="22"/>
        </w:rPr>
        <w:t>1</w:t>
      </w:r>
      <w:r w:rsidR="008E1151">
        <w:rPr>
          <w:rFonts w:ascii="Arial" w:hAnsi="Arial" w:cs="Arial"/>
          <w:sz w:val="22"/>
        </w:rPr>
        <w:t>1</w:t>
      </w:r>
      <w:r w:rsidR="009403A8" w:rsidRPr="0013754E">
        <w:rPr>
          <w:rFonts w:ascii="Arial" w:hAnsi="Arial" w:cs="Arial"/>
          <w:sz w:val="22"/>
        </w:rPr>
        <w:t xml:space="preserve">. </w:t>
      </w:r>
      <w:r w:rsidR="00791C92" w:rsidRPr="0013754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3754E">
        <w:rPr>
          <w:rFonts w:ascii="Arial" w:hAnsi="Arial" w:cs="Arial"/>
          <w:sz w:val="22"/>
          <w:vertAlign w:val="superscript"/>
        </w:rPr>
        <w:t>1)</w:t>
      </w:r>
      <w:r w:rsidR="00791C92" w:rsidRPr="0013754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3754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3754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3754E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13754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3754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3754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3754E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13754E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13754E">
        <w:rPr>
          <w:rFonts w:ascii="Arial" w:hAnsi="Arial" w:cs="Arial"/>
          <w:sz w:val="22"/>
          <w:szCs w:val="22"/>
          <w:lang w:eastAsia="x-none"/>
        </w:rPr>
        <w:t>1</w:t>
      </w:r>
      <w:r w:rsidR="008E1151">
        <w:rPr>
          <w:rFonts w:ascii="Arial" w:hAnsi="Arial" w:cs="Arial"/>
          <w:sz w:val="22"/>
          <w:szCs w:val="22"/>
          <w:lang w:eastAsia="x-none"/>
        </w:rPr>
        <w:t>2</w:t>
      </w:r>
      <w:r w:rsidRPr="0013754E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13754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13754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13754E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754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>1</w:t>
      </w:r>
      <w:r w:rsidR="008E1151">
        <w:rPr>
          <w:rFonts w:ascii="Arial" w:hAnsi="Arial" w:cs="Arial"/>
          <w:sz w:val="22"/>
          <w:szCs w:val="22"/>
          <w:lang w:eastAsia="ar-SA"/>
        </w:rPr>
        <w:t>3</w:t>
      </w:r>
      <w:r w:rsidRPr="0013754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754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3754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3754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13754E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3754E">
        <w:rPr>
          <w:rFonts w:ascii="Arial" w:hAnsi="Arial" w:cs="Arial"/>
          <w:sz w:val="22"/>
          <w:szCs w:val="22"/>
        </w:rPr>
        <w:t>3</w:t>
      </w:r>
      <w:r w:rsidRPr="0013754E">
        <w:rPr>
          <w:rFonts w:ascii="Arial" w:hAnsi="Arial" w:cs="Arial"/>
          <w:sz w:val="22"/>
          <w:szCs w:val="22"/>
        </w:rPr>
        <w:t xml:space="preserve"> r.</w:t>
      </w:r>
    </w:p>
    <w:p w:rsidR="00791C92" w:rsidRPr="0013754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3754E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Pr="0013754E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CD67BC" w:rsidRPr="00BD6513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  <w:bookmarkStart w:id="0" w:name="_GoBack"/>
      <w:bookmarkEnd w:id="0"/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D82304" w:rsidRPr="0013754E" w:rsidRDefault="00D82304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D177B" w:rsidRPr="0013754E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:rsidR="00791C92" w:rsidRPr="0013754E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13754E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13754E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</w:rPr>
        <w:t>* niewłaściwe skreślić</w:t>
      </w:r>
    </w:p>
    <w:p w:rsidR="00791C92" w:rsidRPr="0013754E" w:rsidRDefault="00791C92" w:rsidP="00791C92">
      <w:pPr>
        <w:rPr>
          <w:rFonts w:ascii="Arial" w:hAnsi="Arial" w:cs="Arial"/>
          <w:sz w:val="20"/>
          <w:szCs w:val="22"/>
        </w:rPr>
      </w:pPr>
      <w:r w:rsidRPr="0013754E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13754E">
        <w:rPr>
          <w:rFonts w:ascii="Arial" w:hAnsi="Arial" w:cs="Arial"/>
          <w:sz w:val="20"/>
          <w:szCs w:val="22"/>
        </w:rPr>
        <w:t>wypełnić jeżeli dotyczy</w:t>
      </w:r>
    </w:p>
    <w:p w:rsidR="00791C92" w:rsidRPr="0013754E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hAnsi="Arial" w:cs="Arial"/>
          <w:sz w:val="20"/>
          <w:szCs w:val="22"/>
        </w:rPr>
        <w:t xml:space="preserve">***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13754E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754E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13754E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13754E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13754E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13754E">
        <w:rPr>
          <w:rFonts w:ascii="Arial" w:hAnsi="Arial" w:cs="Arial"/>
          <w:sz w:val="20"/>
          <w:szCs w:val="22"/>
        </w:rPr>
        <w:t xml:space="preserve">  </w:t>
      </w:r>
    </w:p>
    <w:p w:rsidR="00791C92" w:rsidRPr="0013754E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13754E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5E1447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5E1447">
      <w:rPr>
        <w:rFonts w:ascii="Arial" w:hAnsi="Arial" w:cs="Arial"/>
        <w:i/>
        <w:sz w:val="20"/>
      </w:rPr>
      <w:t>ZP/</w:t>
    </w:r>
    <w:r w:rsidR="0013754E">
      <w:rPr>
        <w:rFonts w:ascii="Arial" w:hAnsi="Arial" w:cs="Arial"/>
        <w:i/>
        <w:sz w:val="20"/>
      </w:rPr>
      <w:t>1625</w:t>
    </w:r>
    <w:r w:rsidRPr="005E1447">
      <w:rPr>
        <w:rFonts w:ascii="Arial" w:hAnsi="Arial" w:cs="Arial"/>
        <w:i/>
        <w:sz w:val="20"/>
      </w:rPr>
      <w:t>/D</w:t>
    </w:r>
    <w:r w:rsidR="00791C92" w:rsidRPr="005E1447">
      <w:rPr>
        <w:rFonts w:ascii="Arial" w:hAnsi="Arial" w:cs="Arial"/>
        <w:i/>
        <w:sz w:val="20"/>
      </w:rPr>
      <w:t>/</w:t>
    </w:r>
    <w:r w:rsidR="00C63444" w:rsidRPr="005E1447">
      <w:rPr>
        <w:rFonts w:ascii="Arial" w:hAnsi="Arial" w:cs="Arial"/>
        <w:i/>
        <w:sz w:val="20"/>
      </w:rPr>
      <w:t>2</w:t>
    </w:r>
    <w:r w:rsidR="0013754E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71322CCC"/>
    <w:lvl w:ilvl="0" w:tplc="E67A9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754E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E66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4BB3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144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5FFE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49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4EAE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3C8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1151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0BA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6F44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513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41B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304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49A"/>
    <w:rsid w:val="00EA57B8"/>
    <w:rsid w:val="00EA7044"/>
    <w:rsid w:val="00EB1ECF"/>
    <w:rsid w:val="00EB216C"/>
    <w:rsid w:val="00EB4420"/>
    <w:rsid w:val="00EB4BEB"/>
    <w:rsid w:val="00EB5293"/>
    <w:rsid w:val="00EB5DF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B7479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1629CD5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93C2F-56DD-46B6-A05A-7C107ACA4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1214</Words>
  <Characters>7288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108</cp:revision>
  <cp:lastPrinted>2019-01-21T07:30:00Z</cp:lastPrinted>
  <dcterms:created xsi:type="dcterms:W3CDTF">2020-05-11T08:30:00Z</dcterms:created>
  <dcterms:modified xsi:type="dcterms:W3CDTF">2023-05-12T07:14:00Z</dcterms:modified>
</cp:coreProperties>
</file>