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72C" w:rsidRDefault="00B6372C" w:rsidP="00B6372C">
      <w:pPr>
        <w:jc w:val="center"/>
        <w:rPr>
          <w:rFonts w:ascii="Arial" w:hAnsi="Arial" w:cs="Arial"/>
          <w:sz w:val="18"/>
        </w:rPr>
      </w:pPr>
      <w:r>
        <w:rPr>
          <w:noProof/>
        </w:rPr>
        <w:drawing>
          <wp:inline distT="0" distB="0" distL="0" distR="0" wp14:anchorId="6AE0AA98" wp14:editId="6473E738">
            <wp:extent cx="5711825" cy="742950"/>
            <wp:effectExtent l="0" t="0" r="3175" b="0"/>
            <wp:docPr id="3" name="Obraz 3" title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372C" w:rsidRDefault="00B6372C" w:rsidP="00791C92">
      <w:pPr>
        <w:ind w:left="5664" w:firstLine="708"/>
        <w:rPr>
          <w:rFonts w:ascii="Arial" w:hAnsi="Arial" w:cs="Arial"/>
          <w:sz w:val="18"/>
        </w:rPr>
      </w:pPr>
    </w:p>
    <w:p w:rsidR="00791C92" w:rsidRPr="0020415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20415B">
        <w:rPr>
          <w:rFonts w:ascii="Arial" w:hAnsi="Arial" w:cs="Arial"/>
          <w:sz w:val="18"/>
        </w:rPr>
        <w:t xml:space="preserve"> </w:t>
      </w:r>
      <w:r w:rsidR="00B6372C">
        <w:rPr>
          <w:rFonts w:ascii="Arial" w:hAnsi="Arial" w:cs="Arial"/>
          <w:sz w:val="18"/>
        </w:rPr>
        <w:t xml:space="preserve">                     </w:t>
      </w:r>
      <w:r w:rsidR="008C2567" w:rsidRPr="0020415B">
        <w:rPr>
          <w:rFonts w:ascii="Arial" w:hAnsi="Arial" w:cs="Arial"/>
          <w:sz w:val="22"/>
        </w:rPr>
        <w:t>Załącznik nr 1 do S</w:t>
      </w:r>
      <w:r w:rsidRPr="0020415B">
        <w:rPr>
          <w:rFonts w:ascii="Arial" w:hAnsi="Arial" w:cs="Arial"/>
          <w:sz w:val="22"/>
        </w:rPr>
        <w:t>WZ</w:t>
      </w:r>
    </w:p>
    <w:p w:rsidR="00791C92" w:rsidRPr="001E4BF8" w:rsidRDefault="00791C92" w:rsidP="00791C92">
      <w:pPr>
        <w:rPr>
          <w:rFonts w:ascii="Arial" w:hAnsi="Arial" w:cs="Arial"/>
          <w:color w:val="FF0000"/>
          <w:sz w:val="22"/>
        </w:rPr>
      </w:pPr>
    </w:p>
    <w:p w:rsidR="00791C92" w:rsidRPr="00B6372C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B6372C">
        <w:rPr>
          <w:rFonts w:ascii="Arial" w:hAnsi="Arial" w:cs="Arial"/>
          <w:i/>
          <w:sz w:val="22"/>
          <w:u w:val="single"/>
        </w:rPr>
        <w:t>WZÓR</w:t>
      </w:r>
    </w:p>
    <w:p w:rsidR="00791C92" w:rsidRPr="00B6372C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B6372C">
        <w:rPr>
          <w:rFonts w:ascii="Arial" w:hAnsi="Arial" w:cs="Arial"/>
          <w:sz w:val="28"/>
        </w:rPr>
        <w:t xml:space="preserve"> </w:t>
      </w:r>
      <w:r w:rsidRPr="00B6372C">
        <w:rPr>
          <w:rFonts w:ascii="Arial" w:hAnsi="Arial" w:cs="Arial"/>
          <w:b/>
          <w:sz w:val="28"/>
        </w:rPr>
        <w:t>FORMULARZ OFERTOWY</w:t>
      </w:r>
    </w:p>
    <w:p w:rsidR="00CA7849" w:rsidRPr="00D85125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D85125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D8512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D8512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D85125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D8512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D8512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EMA</w:t>
      </w:r>
      <w:r w:rsidR="00E15DB8" w:rsidRPr="00D85125">
        <w:rPr>
          <w:rFonts w:ascii="Arial" w:hAnsi="Arial" w:cs="Arial"/>
          <w:sz w:val="22"/>
          <w:szCs w:val="22"/>
        </w:rPr>
        <w:t>I</w:t>
      </w:r>
      <w:r w:rsidRPr="00D85125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D8512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D85125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 xml:space="preserve">Wykonawca jest </w:t>
      </w:r>
      <w:r w:rsidRPr="00D8512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D85125">
        <w:rPr>
          <w:rFonts w:ascii="Arial" w:hAnsi="Arial" w:cs="Arial"/>
          <w:sz w:val="22"/>
          <w:szCs w:val="22"/>
        </w:rPr>
        <w:t xml:space="preserve">*** </w:t>
      </w:r>
      <w:r w:rsidRPr="00D8512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1E4BF8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C03FA7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C03FA7">
        <w:rPr>
          <w:rStyle w:val="Odwoanieprzypisudolnego"/>
          <w:rFonts w:ascii="Arial" w:hAnsi="Arial" w:cs="Arial"/>
          <w:i/>
          <w:sz w:val="18"/>
        </w:rPr>
        <w:footnoteRef/>
      </w:r>
      <w:r w:rsidRPr="00C03FA7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C03FA7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C03FA7" w:rsidRDefault="00E27CF0" w:rsidP="00FE3878">
      <w:pPr>
        <w:numPr>
          <w:ilvl w:val="0"/>
          <w:numId w:val="1"/>
        </w:numPr>
        <w:tabs>
          <w:tab w:val="num" w:pos="426"/>
        </w:tabs>
        <w:spacing w:before="60" w:after="60"/>
        <w:ind w:left="426" w:hanging="426"/>
        <w:jc w:val="both"/>
        <w:rPr>
          <w:rFonts w:ascii="Arial" w:hAnsi="Arial" w:cs="Arial"/>
          <w:sz w:val="22"/>
          <w:szCs w:val="20"/>
        </w:rPr>
      </w:pPr>
      <w:r w:rsidRPr="00C03FA7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C03FA7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C03FA7">
        <w:rPr>
          <w:rFonts w:ascii="Arial" w:hAnsi="Arial" w:cs="Arial"/>
          <w:i/>
          <w:sz w:val="22"/>
          <w:szCs w:val="20"/>
        </w:rPr>
        <w:t>(niepotrzebne skreślić)</w:t>
      </w:r>
      <w:r w:rsidRPr="00C03FA7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B30342" w:rsidRPr="00C03FA7" w:rsidRDefault="00E27CF0" w:rsidP="00FE3878">
      <w:pPr>
        <w:widowControl w:val="0"/>
        <w:suppressAutoHyphens/>
        <w:ind w:left="426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C03FA7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C03FA7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C03FA7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5D0B60" w:rsidRPr="00B30342" w:rsidRDefault="00791C92" w:rsidP="00FE3878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b/>
          <w:szCs w:val="24"/>
        </w:rPr>
      </w:pPr>
      <w:r w:rsidRPr="00C03FA7">
        <w:rPr>
          <w:rFonts w:ascii="Arial" w:hAnsi="Arial" w:cs="Arial"/>
        </w:rPr>
        <w:t>Nawiązując do ogłoszenia w postępowaniu prowadzonym w trybie przetargu nieograniczonego</w:t>
      </w:r>
      <w:r w:rsidRPr="00C03FA7">
        <w:rPr>
          <w:rFonts w:ascii="Arial" w:hAnsi="Arial" w:cs="Arial"/>
          <w:bCs/>
        </w:rPr>
        <w:t xml:space="preserve"> na</w:t>
      </w:r>
      <w:r w:rsidR="00E96733" w:rsidRPr="00C03FA7">
        <w:rPr>
          <w:rFonts w:ascii="Arial" w:hAnsi="Arial" w:cs="Arial"/>
          <w:bCs/>
        </w:rPr>
        <w:t xml:space="preserve"> </w:t>
      </w:r>
      <w:r w:rsidR="00C03FA7" w:rsidRPr="006D012F">
        <w:rPr>
          <w:rFonts w:ascii="Arial" w:hAnsi="Arial" w:cs="Arial"/>
          <w:b/>
          <w:szCs w:val="24"/>
        </w:rPr>
        <w:t xml:space="preserve">zaprojektowanie, wykonanie, wdrożenie oraz utrzymanie </w:t>
      </w:r>
      <w:r w:rsidR="00B30342">
        <w:rPr>
          <w:rFonts w:ascii="Arial" w:hAnsi="Arial" w:cs="Arial"/>
          <w:b/>
          <w:szCs w:val="24"/>
        </w:rPr>
        <w:t>platformy internetowej z zasobami bazy wiedzy na temat wsparcia osób z niepełnosprawnościami na Uniwersytecie im. Adama Mickiewicza w Poznaniu</w:t>
      </w:r>
      <w:r w:rsidR="00B30342">
        <w:rPr>
          <w:rFonts w:ascii="Arial" w:hAnsi="Arial" w:cs="Arial"/>
          <w:b/>
          <w:iCs/>
        </w:rPr>
        <w:t xml:space="preserve"> </w:t>
      </w:r>
      <w:r w:rsidRPr="00B30342">
        <w:rPr>
          <w:rFonts w:ascii="Arial" w:hAnsi="Arial" w:cs="Arial"/>
        </w:rPr>
        <w:t xml:space="preserve">zgodnie z wymaganiami określonymi w SWZ oświadczamy, iż oferujemy wykonanie przedmiotu zamówienia </w:t>
      </w:r>
      <w:r w:rsidR="006D012F" w:rsidRPr="00B30342">
        <w:rPr>
          <w:rFonts w:ascii="Arial" w:hAnsi="Arial" w:cs="Arial"/>
        </w:rPr>
        <w:t>za cenę:</w:t>
      </w:r>
    </w:p>
    <w:p w:rsidR="006D012F" w:rsidRPr="00AB790E" w:rsidRDefault="005D0B60" w:rsidP="00B30342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1E4BF8">
        <w:rPr>
          <w:rFonts w:ascii="Arial" w:hAnsi="Arial" w:cs="Arial"/>
          <w:b/>
          <w:color w:val="FF0000"/>
          <w:sz w:val="22"/>
          <w:szCs w:val="22"/>
        </w:rPr>
        <w:t xml:space="preserve">                          </w:t>
      </w:r>
    </w:p>
    <w:p w:rsidR="006D012F" w:rsidRPr="008920F1" w:rsidRDefault="006D012F" w:rsidP="00FE3878">
      <w:pPr>
        <w:suppressAutoHyphens/>
        <w:spacing w:before="60" w:after="60" w:line="360" w:lineRule="auto"/>
        <w:ind w:left="426"/>
        <w:jc w:val="both"/>
        <w:rPr>
          <w:rFonts w:ascii="Arial" w:hAnsi="Arial" w:cs="Arial"/>
          <w:bCs/>
          <w:sz w:val="22"/>
          <w:szCs w:val="22"/>
        </w:rPr>
      </w:pPr>
      <w:r w:rsidRPr="008920F1">
        <w:rPr>
          <w:rFonts w:ascii="Arial" w:hAnsi="Arial" w:cs="Arial"/>
          <w:b/>
          <w:bCs/>
          <w:szCs w:val="22"/>
        </w:rPr>
        <w:t>……………….………..…………..…… zł brutto</w:t>
      </w:r>
      <w:r w:rsidRPr="008920F1">
        <w:rPr>
          <w:rFonts w:ascii="Arial" w:hAnsi="Arial" w:cs="Arial"/>
          <w:b/>
          <w:bCs/>
          <w:sz w:val="22"/>
          <w:szCs w:val="22"/>
        </w:rPr>
        <w:t xml:space="preserve">, </w:t>
      </w:r>
      <w:r w:rsidRPr="008920F1">
        <w:rPr>
          <w:rFonts w:ascii="Arial" w:hAnsi="Arial" w:cs="Arial"/>
          <w:bCs/>
          <w:sz w:val="22"/>
          <w:szCs w:val="22"/>
        </w:rPr>
        <w:t>w tym:</w:t>
      </w:r>
    </w:p>
    <w:p w:rsidR="00710A75" w:rsidRPr="00B30342" w:rsidRDefault="006D012F" w:rsidP="00FE3878">
      <w:pPr>
        <w:suppressAutoHyphens/>
        <w:spacing w:before="60" w:after="60" w:line="360" w:lineRule="auto"/>
        <w:ind w:left="426"/>
        <w:jc w:val="both"/>
        <w:rPr>
          <w:rFonts w:ascii="Arial" w:hAnsi="Arial" w:cs="Arial"/>
          <w:b/>
          <w:sz w:val="22"/>
          <w:szCs w:val="20"/>
        </w:rPr>
      </w:pPr>
      <w:r w:rsidRPr="008920F1">
        <w:rPr>
          <w:rFonts w:ascii="Arial" w:hAnsi="Arial" w:cs="Arial"/>
          <w:sz w:val="22"/>
          <w:szCs w:val="20"/>
        </w:rPr>
        <w:t xml:space="preserve">wynagrodzenie z tytułu przeniesienia majątkowych praw autorskich wynosi </w:t>
      </w:r>
      <w:r w:rsidRPr="008920F1">
        <w:rPr>
          <w:rFonts w:ascii="Arial" w:hAnsi="Arial" w:cs="Arial"/>
          <w:b/>
          <w:sz w:val="22"/>
          <w:szCs w:val="20"/>
        </w:rPr>
        <w:t>……</w:t>
      </w:r>
      <w:r w:rsidR="00B30342">
        <w:rPr>
          <w:rFonts w:ascii="Arial" w:hAnsi="Arial" w:cs="Arial"/>
          <w:b/>
          <w:sz w:val="22"/>
          <w:szCs w:val="20"/>
        </w:rPr>
        <w:t xml:space="preserve">…………...… </w:t>
      </w:r>
      <w:r w:rsidRPr="008920F1">
        <w:rPr>
          <w:rFonts w:ascii="Arial" w:hAnsi="Arial" w:cs="Arial"/>
          <w:b/>
          <w:sz w:val="22"/>
          <w:szCs w:val="20"/>
        </w:rPr>
        <w:t>zł brutto.</w:t>
      </w:r>
    </w:p>
    <w:p w:rsidR="002D3F2E" w:rsidRPr="008920F1" w:rsidRDefault="002D3F2E" w:rsidP="00BE70BD">
      <w:pPr>
        <w:pStyle w:val="Tekstpodstawowy"/>
        <w:pBdr>
          <w:top w:val="single" w:sz="4" w:space="1" w:color="auto"/>
        </w:pBdr>
        <w:tabs>
          <w:tab w:val="left" w:pos="360"/>
        </w:tabs>
        <w:ind w:left="426" w:right="388"/>
        <w:rPr>
          <w:rFonts w:ascii="Arial" w:hAnsi="Arial" w:cs="Arial"/>
          <w:bCs w:val="0"/>
          <w:i/>
          <w:sz w:val="16"/>
          <w:szCs w:val="16"/>
        </w:rPr>
      </w:pPr>
      <w:r w:rsidRPr="008920F1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8920F1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8920F1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8920F1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8920F1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8920F1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8920F1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8920F1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8920F1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8920F1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8920F1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8920F1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8920F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8920F1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Pr="008920F1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8920F1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8920F1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8920F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8920F1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8920F1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8920F1" w:rsidRPr="008920F1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8920F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8920F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8920F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8920F1" w:rsidRPr="008920F1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8920F1" w:rsidRPr="008920F1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8920F1" w:rsidRPr="008920F1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8920F1">
              <w:rPr>
                <w:rFonts w:ascii="Arial" w:eastAsia="Calibri" w:hAnsi="Arial" w:cs="Arial"/>
                <w:sz w:val="16"/>
                <w:szCs w:val="16"/>
                <w:lang w:eastAsia="en-US"/>
              </w:rPr>
              <w:lastRenderedPageBreak/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8920F1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8920F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791C92" w:rsidRDefault="00791C92" w:rsidP="00770128">
      <w:pPr>
        <w:pStyle w:val="Tekstpodstawowywcity3"/>
        <w:tabs>
          <w:tab w:val="left" w:pos="567"/>
        </w:tabs>
        <w:spacing w:before="120"/>
        <w:ind w:left="425"/>
        <w:jc w:val="both"/>
        <w:rPr>
          <w:rFonts w:ascii="Arial" w:hAnsi="Arial" w:cs="Arial"/>
          <w:i/>
          <w:sz w:val="22"/>
          <w:szCs w:val="22"/>
        </w:rPr>
      </w:pPr>
      <w:r w:rsidRPr="008920F1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B30342" w:rsidRPr="00AB790E" w:rsidRDefault="00B30342" w:rsidP="00FE3878">
      <w:pPr>
        <w:pStyle w:val="Wysunicietekstu"/>
        <w:numPr>
          <w:ilvl w:val="0"/>
          <w:numId w:val="12"/>
        </w:numPr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Pr="008920F1">
        <w:rPr>
          <w:rFonts w:ascii="Arial" w:hAnsi="Arial" w:cs="Arial"/>
          <w:sz w:val="22"/>
          <w:szCs w:val="22"/>
        </w:rPr>
        <w:t>świadczamy, że:</w:t>
      </w:r>
    </w:p>
    <w:p w:rsidR="00B30342" w:rsidRPr="006231AD" w:rsidRDefault="006231AD" w:rsidP="00FE3878">
      <w:pPr>
        <w:pStyle w:val="Wysunicietekstu"/>
        <w:numPr>
          <w:ilvl w:val="0"/>
          <w:numId w:val="14"/>
        </w:numPr>
        <w:spacing w:line="360" w:lineRule="auto"/>
        <w:ind w:left="709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u w:val="single"/>
        </w:rPr>
        <w:t>Audytor Dostępności Cyfrowej</w:t>
      </w:r>
      <w:r w:rsidR="00B30342" w:rsidRPr="00AB790E">
        <w:rPr>
          <w:rFonts w:ascii="Arial" w:hAnsi="Arial" w:cs="Arial"/>
          <w:b/>
          <w:sz w:val="22"/>
          <w:szCs w:val="22"/>
        </w:rPr>
        <w:t>:</w:t>
      </w:r>
      <w:r w:rsidR="00B30342" w:rsidRPr="00AB790E">
        <w:rPr>
          <w:rFonts w:ascii="Arial" w:hAnsi="Arial" w:cs="Arial"/>
          <w:sz w:val="22"/>
          <w:szCs w:val="22"/>
        </w:rPr>
        <w:t xml:space="preserve"> …………………………………………….…</w:t>
      </w:r>
      <w:r w:rsidR="00770128">
        <w:rPr>
          <w:rFonts w:ascii="Arial" w:hAnsi="Arial" w:cs="Arial"/>
          <w:sz w:val="22"/>
          <w:szCs w:val="22"/>
        </w:rPr>
        <w:t>……….</w:t>
      </w:r>
      <w:r w:rsidR="00B30342" w:rsidRPr="00AB790E">
        <w:rPr>
          <w:rFonts w:ascii="Arial" w:hAnsi="Arial" w:cs="Arial"/>
          <w:sz w:val="22"/>
          <w:szCs w:val="22"/>
        </w:rPr>
        <w:t xml:space="preserve">……. </w:t>
      </w:r>
      <w:r w:rsidR="00B30342" w:rsidRPr="00AB790E">
        <w:rPr>
          <w:rFonts w:ascii="Arial" w:hAnsi="Arial" w:cs="Arial"/>
          <w:i/>
          <w:sz w:val="20"/>
          <w:szCs w:val="22"/>
        </w:rPr>
        <w:t>(imię i nazwisko)</w:t>
      </w:r>
      <w:r w:rsidR="00B30342" w:rsidRPr="00AB790E"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przeprowadził/a</w:t>
      </w:r>
      <w:r w:rsidR="00FE3878">
        <w:rPr>
          <w:rFonts w:ascii="Arial" w:hAnsi="Arial" w:cs="Arial"/>
          <w:sz w:val="22"/>
          <w:szCs w:val="22"/>
        </w:rPr>
        <w:t xml:space="preserve"> w ostatnich 3 latach</w:t>
      </w:r>
      <w:r w:rsidR="00B30342" w:rsidRPr="00AB790E">
        <w:rPr>
          <w:rFonts w:ascii="Arial" w:hAnsi="Arial" w:cs="Arial"/>
          <w:sz w:val="22"/>
          <w:szCs w:val="20"/>
        </w:rPr>
        <w:t xml:space="preserve"> ………… </w:t>
      </w:r>
      <w:r w:rsidR="00B30342" w:rsidRPr="00AB790E">
        <w:rPr>
          <w:rFonts w:ascii="Arial" w:hAnsi="Arial" w:cs="Arial"/>
          <w:i/>
          <w:sz w:val="20"/>
          <w:szCs w:val="20"/>
        </w:rPr>
        <w:t>(podać ilość)</w:t>
      </w:r>
      <w:r w:rsidR="00B30342" w:rsidRPr="00AB790E">
        <w:rPr>
          <w:rFonts w:ascii="Arial" w:hAnsi="Arial" w:cs="Arial"/>
          <w:sz w:val="20"/>
          <w:szCs w:val="20"/>
        </w:rPr>
        <w:t xml:space="preserve"> </w:t>
      </w:r>
      <w:r w:rsidR="00B30342" w:rsidRPr="00AB790E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audytów stron www i aplikacji mobilnych pod katem standardu WCAG 2.1</w:t>
      </w:r>
      <w:r w:rsidR="00B30342" w:rsidRPr="00AB790E">
        <w:rPr>
          <w:rFonts w:ascii="Arial" w:hAnsi="Arial" w:cs="Arial"/>
          <w:b/>
          <w:bCs/>
          <w:sz w:val="22"/>
          <w:szCs w:val="22"/>
        </w:rPr>
        <w:t xml:space="preserve"> </w:t>
      </w:r>
      <w:r w:rsidR="00B30342" w:rsidRPr="00AB790E">
        <w:rPr>
          <w:rFonts w:ascii="Arial" w:hAnsi="Arial" w:cs="Arial"/>
          <w:bCs/>
          <w:sz w:val="20"/>
          <w:szCs w:val="22"/>
        </w:rPr>
        <w:t>(wskazanych w Tabeli nr 1)</w:t>
      </w:r>
      <w:r w:rsidR="00B30342" w:rsidRPr="00AB790E">
        <w:rPr>
          <w:rFonts w:ascii="Arial" w:hAnsi="Arial" w:cs="Arial"/>
          <w:b/>
          <w:bCs/>
          <w:sz w:val="20"/>
          <w:szCs w:val="22"/>
        </w:rPr>
        <w:t xml:space="preserve"> </w:t>
      </w:r>
    </w:p>
    <w:p w:rsidR="00B30342" w:rsidRPr="00AB790E" w:rsidRDefault="00B30342" w:rsidP="00FE3878">
      <w:pPr>
        <w:shd w:val="clear" w:color="auto" w:fill="FFFFFF"/>
        <w:spacing w:line="360" w:lineRule="auto"/>
        <w:ind w:left="284"/>
        <w:jc w:val="both"/>
        <w:rPr>
          <w:rFonts w:ascii="Arial" w:hAnsi="Arial" w:cs="Arial"/>
          <w:bCs/>
          <w:sz w:val="20"/>
          <w:szCs w:val="22"/>
        </w:rPr>
      </w:pPr>
      <w:r w:rsidRPr="00AB790E">
        <w:rPr>
          <w:rFonts w:ascii="Arial" w:hAnsi="Arial" w:cs="Arial"/>
          <w:bCs/>
          <w:sz w:val="20"/>
          <w:szCs w:val="22"/>
        </w:rPr>
        <w:t>Tabela nr 1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"/>
        <w:gridCol w:w="3563"/>
        <w:gridCol w:w="2196"/>
        <w:gridCol w:w="2365"/>
      </w:tblGrid>
      <w:tr w:rsidR="00B30342" w:rsidRPr="008920F1" w:rsidTr="00FE3878">
        <w:trPr>
          <w:jc w:val="center"/>
        </w:trPr>
        <w:tc>
          <w:tcPr>
            <w:tcW w:w="959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B30342" w:rsidRPr="00AB790E" w:rsidRDefault="00B30342" w:rsidP="00843A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L.p.</w:t>
            </w:r>
          </w:p>
        </w:tc>
        <w:tc>
          <w:tcPr>
            <w:tcW w:w="3646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B30342" w:rsidRPr="00AB790E" w:rsidRDefault="00B30342" w:rsidP="00843A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Opis usługi</w:t>
            </w:r>
          </w:p>
        </w:tc>
        <w:tc>
          <w:tcPr>
            <w:tcW w:w="2230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B30342" w:rsidRPr="00AB790E" w:rsidRDefault="00B30342" w:rsidP="00843A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Okres realizacji usługi</w:t>
            </w:r>
          </w:p>
        </w:tc>
        <w:tc>
          <w:tcPr>
            <w:tcW w:w="2395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B30342" w:rsidRPr="00AB790E" w:rsidRDefault="00B30342" w:rsidP="00843A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Nazwa podmiotu zlecającego</w:t>
            </w:r>
          </w:p>
        </w:tc>
      </w:tr>
      <w:tr w:rsidR="00B30342" w:rsidRPr="008920F1" w:rsidTr="00FE3878">
        <w:trPr>
          <w:trHeight w:val="435"/>
          <w:jc w:val="center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342" w:rsidRPr="00AB790E" w:rsidRDefault="00B30342" w:rsidP="00843A2C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3646" w:type="dxa"/>
            <w:tcBorders>
              <w:bottom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bottom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bottom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30342" w:rsidRPr="008920F1" w:rsidTr="00FE3878">
        <w:trPr>
          <w:trHeight w:val="39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342" w:rsidRPr="00AB790E" w:rsidRDefault="00B30342" w:rsidP="00843A2C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30342" w:rsidRPr="008920F1" w:rsidTr="00FE3878">
        <w:trPr>
          <w:trHeight w:val="41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342" w:rsidRPr="00AB790E" w:rsidRDefault="00B30342" w:rsidP="00843A2C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30342" w:rsidRPr="008920F1" w:rsidTr="00FE3878">
        <w:trPr>
          <w:trHeight w:val="41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342" w:rsidRPr="00AB790E" w:rsidRDefault="00B30342" w:rsidP="00843A2C">
            <w:pPr>
              <w:spacing w:line="360" w:lineRule="auto"/>
              <w:jc w:val="center"/>
              <w:rPr>
                <w:bCs/>
                <w:sz w:val="20"/>
                <w:szCs w:val="22"/>
              </w:rPr>
            </w:pPr>
            <w:r w:rsidRPr="00AB790E">
              <w:rPr>
                <w:bCs/>
                <w:sz w:val="20"/>
                <w:szCs w:val="22"/>
              </w:rPr>
              <w:t>….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</w:tr>
    </w:tbl>
    <w:p w:rsidR="00B30342" w:rsidRPr="00AB790E" w:rsidRDefault="00B30342" w:rsidP="00B3034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B30342" w:rsidRPr="00AB790E" w:rsidRDefault="00FE3878" w:rsidP="00FE3878">
      <w:pPr>
        <w:pStyle w:val="Wysunicietekstu"/>
        <w:numPr>
          <w:ilvl w:val="0"/>
          <w:numId w:val="14"/>
        </w:numPr>
        <w:spacing w:line="360" w:lineRule="auto"/>
        <w:ind w:left="709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u w:val="single"/>
        </w:rPr>
        <w:t>Programista</w:t>
      </w:r>
      <w:r w:rsidR="00B30342" w:rsidRPr="00AB790E">
        <w:rPr>
          <w:rFonts w:ascii="Arial" w:hAnsi="Arial" w:cs="Arial"/>
          <w:b/>
          <w:sz w:val="22"/>
          <w:szCs w:val="22"/>
        </w:rPr>
        <w:t>:</w:t>
      </w:r>
      <w:r w:rsidR="00B30342" w:rsidRPr="00AB790E">
        <w:rPr>
          <w:rFonts w:ascii="Arial" w:hAnsi="Arial" w:cs="Arial"/>
          <w:sz w:val="22"/>
          <w:szCs w:val="22"/>
        </w:rPr>
        <w:t xml:space="preserve"> …………………………………</w:t>
      </w:r>
      <w:r w:rsidR="00770128">
        <w:rPr>
          <w:rFonts w:ascii="Arial" w:hAnsi="Arial" w:cs="Arial"/>
          <w:sz w:val="22"/>
          <w:szCs w:val="22"/>
        </w:rPr>
        <w:t>……..</w:t>
      </w:r>
      <w:bookmarkStart w:id="0" w:name="_GoBack"/>
      <w:bookmarkEnd w:id="0"/>
      <w:r w:rsidR="00B30342" w:rsidRPr="00AB790E">
        <w:rPr>
          <w:rFonts w:ascii="Arial" w:hAnsi="Arial" w:cs="Arial"/>
          <w:sz w:val="22"/>
          <w:szCs w:val="22"/>
        </w:rPr>
        <w:t xml:space="preserve">………….………. </w:t>
      </w:r>
      <w:r w:rsidR="00B30342" w:rsidRPr="00AB790E">
        <w:rPr>
          <w:rFonts w:ascii="Arial" w:hAnsi="Arial" w:cs="Arial"/>
          <w:i/>
          <w:sz w:val="20"/>
          <w:szCs w:val="22"/>
        </w:rPr>
        <w:t>(imię i nazwisko)</w:t>
      </w:r>
      <w:r w:rsidR="00B30342" w:rsidRPr="00AB790E">
        <w:rPr>
          <w:rFonts w:ascii="Arial" w:hAnsi="Arial" w:cs="Arial"/>
          <w:sz w:val="20"/>
          <w:szCs w:val="22"/>
        </w:rPr>
        <w:t xml:space="preserve"> </w:t>
      </w:r>
      <w:r w:rsidR="00B30342" w:rsidRPr="00AB790E">
        <w:rPr>
          <w:rFonts w:ascii="Arial" w:hAnsi="Arial" w:cs="Arial"/>
          <w:sz w:val="22"/>
          <w:szCs w:val="22"/>
        </w:rPr>
        <w:t>posiada doświadczenie</w:t>
      </w:r>
      <w:r w:rsidR="00B30342" w:rsidRPr="00AB790E">
        <w:rPr>
          <w:rFonts w:ascii="Arial" w:hAnsi="Arial" w:cs="Arial"/>
          <w:sz w:val="22"/>
          <w:szCs w:val="20"/>
        </w:rPr>
        <w:t xml:space="preserve"> w realizacji ………… </w:t>
      </w:r>
      <w:r w:rsidR="00B30342" w:rsidRPr="00AB790E">
        <w:rPr>
          <w:rFonts w:ascii="Arial" w:hAnsi="Arial" w:cs="Arial"/>
          <w:i/>
          <w:sz w:val="20"/>
          <w:szCs w:val="20"/>
        </w:rPr>
        <w:t>(podać ilość)</w:t>
      </w:r>
      <w:r w:rsidR="00B30342" w:rsidRPr="00AB790E">
        <w:rPr>
          <w:rFonts w:ascii="Arial" w:hAnsi="Arial" w:cs="Arial"/>
          <w:sz w:val="20"/>
          <w:szCs w:val="20"/>
        </w:rPr>
        <w:t xml:space="preserve"> </w:t>
      </w:r>
      <w:r w:rsidR="00B30342" w:rsidRPr="00AB790E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projektów wdrożenia stron www, w których był uwzględniony standard WCAG 2.1</w:t>
      </w:r>
      <w:r w:rsidR="00B30342" w:rsidRPr="00AB790E">
        <w:rPr>
          <w:rFonts w:ascii="Arial" w:hAnsi="Arial" w:cs="Arial"/>
          <w:b/>
          <w:bCs/>
          <w:sz w:val="22"/>
          <w:szCs w:val="22"/>
        </w:rPr>
        <w:t xml:space="preserve">  </w:t>
      </w:r>
      <w:r w:rsidR="00B30342" w:rsidRPr="00AB790E">
        <w:rPr>
          <w:rFonts w:ascii="Arial" w:hAnsi="Arial" w:cs="Arial"/>
          <w:bCs/>
          <w:sz w:val="20"/>
          <w:szCs w:val="22"/>
        </w:rPr>
        <w:t>(wskazanych w Tabeli nr 1)</w:t>
      </w:r>
      <w:r w:rsidR="00B30342" w:rsidRPr="00AB790E">
        <w:rPr>
          <w:rFonts w:ascii="Arial" w:hAnsi="Arial" w:cs="Arial"/>
          <w:b/>
          <w:bCs/>
          <w:sz w:val="20"/>
          <w:szCs w:val="22"/>
        </w:rPr>
        <w:t xml:space="preserve"> </w:t>
      </w:r>
    </w:p>
    <w:p w:rsidR="00B30342" w:rsidRPr="00AB790E" w:rsidRDefault="00B30342" w:rsidP="00FE3878">
      <w:pPr>
        <w:shd w:val="clear" w:color="auto" w:fill="FFFFFF"/>
        <w:spacing w:line="360" w:lineRule="auto"/>
        <w:ind w:left="284"/>
        <w:jc w:val="both"/>
        <w:rPr>
          <w:rFonts w:ascii="Arial" w:hAnsi="Arial" w:cs="Arial"/>
          <w:bCs/>
          <w:sz w:val="20"/>
          <w:szCs w:val="22"/>
        </w:rPr>
      </w:pPr>
      <w:r w:rsidRPr="00AB790E">
        <w:rPr>
          <w:rFonts w:ascii="Arial" w:hAnsi="Arial" w:cs="Arial"/>
          <w:bCs/>
          <w:sz w:val="20"/>
          <w:szCs w:val="22"/>
        </w:rPr>
        <w:t>Tabela nr 1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"/>
        <w:gridCol w:w="3563"/>
        <w:gridCol w:w="2196"/>
        <w:gridCol w:w="2365"/>
      </w:tblGrid>
      <w:tr w:rsidR="00B30342" w:rsidRPr="008920F1" w:rsidTr="00FE3878">
        <w:trPr>
          <w:jc w:val="center"/>
        </w:trPr>
        <w:tc>
          <w:tcPr>
            <w:tcW w:w="959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B30342" w:rsidRPr="00AB790E" w:rsidRDefault="00B30342" w:rsidP="00843A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L.p.</w:t>
            </w:r>
          </w:p>
        </w:tc>
        <w:tc>
          <w:tcPr>
            <w:tcW w:w="3646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B30342" w:rsidRPr="00AB790E" w:rsidRDefault="00B30342" w:rsidP="00843A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Opis usługi</w:t>
            </w:r>
          </w:p>
        </w:tc>
        <w:tc>
          <w:tcPr>
            <w:tcW w:w="2230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B30342" w:rsidRPr="00AB790E" w:rsidRDefault="00B30342" w:rsidP="00843A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Okres realizacji usługi</w:t>
            </w:r>
          </w:p>
        </w:tc>
        <w:tc>
          <w:tcPr>
            <w:tcW w:w="2395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B30342" w:rsidRPr="00AB790E" w:rsidRDefault="00B30342" w:rsidP="00843A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Nazwa podmiotu zlecającego</w:t>
            </w:r>
          </w:p>
        </w:tc>
      </w:tr>
      <w:tr w:rsidR="00B30342" w:rsidRPr="008920F1" w:rsidTr="00FE3878">
        <w:trPr>
          <w:trHeight w:val="435"/>
          <w:jc w:val="center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342" w:rsidRPr="00AB790E" w:rsidRDefault="00B30342" w:rsidP="00843A2C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3646" w:type="dxa"/>
            <w:tcBorders>
              <w:bottom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bottom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bottom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30342" w:rsidRPr="008920F1" w:rsidTr="00FE3878">
        <w:trPr>
          <w:trHeight w:val="39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342" w:rsidRPr="00AB790E" w:rsidRDefault="00B30342" w:rsidP="00843A2C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30342" w:rsidRPr="008920F1" w:rsidTr="00FE3878">
        <w:trPr>
          <w:trHeight w:val="41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342" w:rsidRPr="00AB790E" w:rsidRDefault="00B30342" w:rsidP="00843A2C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30342" w:rsidRPr="008920F1" w:rsidTr="00FE3878">
        <w:trPr>
          <w:trHeight w:val="41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342" w:rsidRPr="00AB790E" w:rsidRDefault="00B30342" w:rsidP="00843A2C">
            <w:pPr>
              <w:spacing w:line="360" w:lineRule="auto"/>
              <w:jc w:val="center"/>
              <w:rPr>
                <w:bCs/>
                <w:sz w:val="20"/>
                <w:szCs w:val="22"/>
              </w:rPr>
            </w:pPr>
            <w:r w:rsidRPr="00AB790E">
              <w:rPr>
                <w:bCs/>
                <w:sz w:val="20"/>
                <w:szCs w:val="22"/>
              </w:rPr>
              <w:t>….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342" w:rsidRPr="00AB790E" w:rsidRDefault="00B30342" w:rsidP="00843A2C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</w:tr>
    </w:tbl>
    <w:p w:rsidR="00B30342" w:rsidRPr="00AB790E" w:rsidRDefault="00B30342" w:rsidP="00B3034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1E6CE8" w:rsidRPr="00FE3878" w:rsidRDefault="001E6CE8" w:rsidP="00FE3878">
      <w:pPr>
        <w:pStyle w:val="Akapitzlist"/>
        <w:keepLines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 xml:space="preserve">Oświadczamy, że zapoznaliśmy się ze Specyfikacją Warunków Zamówienia oraz akceptujemy </w:t>
      </w:r>
      <w:r w:rsidR="005D0B60" w:rsidRPr="00FE3878">
        <w:rPr>
          <w:rFonts w:ascii="Arial" w:hAnsi="Arial" w:cs="Arial"/>
        </w:rPr>
        <w:t xml:space="preserve"> </w:t>
      </w:r>
      <w:r w:rsidRPr="00FE3878">
        <w:rPr>
          <w:rFonts w:ascii="Arial" w:hAnsi="Arial" w:cs="Arial"/>
        </w:rPr>
        <w:t>wszystkie warunki w niej zawarte.</w:t>
      </w:r>
    </w:p>
    <w:p w:rsidR="00E609C2" w:rsidRPr="00FE3878" w:rsidRDefault="00E609C2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Oświadczamy, że akceptujemy termin realizacji zamówienia określony w SWZ.</w:t>
      </w:r>
    </w:p>
    <w:p w:rsidR="001E6CE8" w:rsidRPr="00FE3878" w:rsidRDefault="001E6CE8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:rsidR="001E6CE8" w:rsidRPr="00FE3878" w:rsidRDefault="001E6CE8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Oświadczamy, że uważamy się za związanych niniejszą ofertą na czas wskazany w SWZ.</w:t>
      </w:r>
    </w:p>
    <w:p w:rsidR="001E6CE8" w:rsidRPr="00FE3878" w:rsidRDefault="001E6CE8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 xml:space="preserve">Oświadczamy, że zapoznaliśmy się z projektowanymi postanowieniami umowy, określonymi w załączniku nr </w:t>
      </w:r>
      <w:r w:rsidR="00153961" w:rsidRPr="00FE3878">
        <w:rPr>
          <w:rFonts w:ascii="Arial" w:hAnsi="Arial" w:cs="Arial"/>
        </w:rPr>
        <w:t>9</w:t>
      </w:r>
      <w:r w:rsidRPr="00FE3878">
        <w:rPr>
          <w:rFonts w:ascii="Arial" w:hAnsi="Arial" w:cs="Arial"/>
        </w:rPr>
        <w:t xml:space="preserve"> do SWZ i zobowiązujemy się, w przypadku wyboru naszej oferty, do zawarcia umowy zgodnej z niniejszą ofertą, na warunkach w nich określonych.</w:t>
      </w:r>
    </w:p>
    <w:p w:rsidR="00791C92" w:rsidRDefault="00791C92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 xml:space="preserve">Oświadczamy, że w cenie naszej oferty zostały uwzględnione wszystkie koszty wykonania  </w:t>
      </w:r>
      <w:r w:rsidR="005D0B60" w:rsidRPr="00FE3878">
        <w:rPr>
          <w:rFonts w:ascii="Arial" w:hAnsi="Arial" w:cs="Arial"/>
        </w:rPr>
        <w:t>przyszłego świadczenia umownego</w:t>
      </w:r>
      <w:r w:rsidRPr="00FE3878">
        <w:rPr>
          <w:rFonts w:ascii="Arial" w:hAnsi="Arial" w:cs="Arial"/>
        </w:rPr>
        <w:t>.</w:t>
      </w:r>
    </w:p>
    <w:p w:rsidR="00383957" w:rsidRPr="00FE3878" w:rsidRDefault="00383957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  <w:b/>
        </w:rPr>
        <w:lastRenderedPageBreak/>
        <w:t>Zgodnie z art. 118 ust. 1</w:t>
      </w:r>
      <w:r w:rsidRPr="00FE3878">
        <w:rPr>
          <w:rFonts w:ascii="Arial" w:hAnsi="Arial" w:cs="Arial"/>
        </w:rPr>
        <w:t xml:space="preserve"> ustawy Prawo zamówień publicznych </w:t>
      </w:r>
      <w:r w:rsidRPr="00FE3878">
        <w:rPr>
          <w:rFonts w:ascii="Arial" w:hAnsi="Arial" w:cs="Arial"/>
          <w:b/>
        </w:rPr>
        <w:t xml:space="preserve">polegam / nie polegam* </w:t>
      </w:r>
      <w:r w:rsidRPr="00FE3878">
        <w:rPr>
          <w:rFonts w:ascii="Arial" w:hAnsi="Arial" w:cs="Arial"/>
          <w:i/>
        </w:rPr>
        <w:t>(</w:t>
      </w:r>
      <w:r w:rsidRPr="00FE3878">
        <w:rPr>
          <w:rFonts w:ascii="Arial" w:hAnsi="Arial" w:cs="Arial"/>
          <w:i/>
          <w:u w:val="single"/>
        </w:rPr>
        <w:t>niepotrzebne skreślić</w:t>
      </w:r>
      <w:r w:rsidRPr="00FE3878">
        <w:rPr>
          <w:rFonts w:ascii="Arial" w:hAnsi="Arial" w:cs="Arial"/>
          <w:i/>
        </w:rPr>
        <w:t>)</w:t>
      </w:r>
      <w:r w:rsidRPr="00FE3878">
        <w:rPr>
          <w:rFonts w:ascii="Arial" w:hAnsi="Arial" w:cs="Arial"/>
        </w:rPr>
        <w:t xml:space="preserve">, </w:t>
      </w:r>
      <w:r w:rsidRPr="00FE3878">
        <w:rPr>
          <w:rFonts w:ascii="Arial" w:hAnsi="Arial" w:cs="Arial"/>
          <w:b/>
        </w:rPr>
        <w:t>na zdolnościach podmiotów udostępniających zasoby</w:t>
      </w:r>
      <w:r w:rsidRPr="00FE3878">
        <w:rPr>
          <w:rFonts w:ascii="Arial" w:hAnsi="Arial" w:cs="Arial"/>
          <w:b/>
          <w:sz w:val="20"/>
          <w:shd w:val="clear" w:color="auto" w:fill="FFFFFF"/>
        </w:rPr>
        <w:t xml:space="preserve"> </w:t>
      </w:r>
      <w:r w:rsidRPr="00FE3878">
        <w:rPr>
          <w:rFonts w:ascii="Arial" w:hAnsi="Arial" w:cs="Arial"/>
          <w:b/>
        </w:rPr>
        <w:t>w celu potwierdzenia spełniania warunków udziału w postępowaniu</w:t>
      </w:r>
      <w:r w:rsidRPr="00FE3878">
        <w:rPr>
          <w:rFonts w:ascii="Arial" w:hAnsi="Arial" w:cs="Arial"/>
        </w:rPr>
        <w:t xml:space="preserve"> w następującym zakresie:</w:t>
      </w:r>
    </w:p>
    <w:p w:rsidR="00383957" w:rsidRPr="00C03FA7" w:rsidRDefault="00383957" w:rsidP="00FE3878">
      <w:pPr>
        <w:tabs>
          <w:tab w:val="left" w:pos="426"/>
        </w:tabs>
        <w:ind w:left="426"/>
        <w:jc w:val="both"/>
        <w:rPr>
          <w:lang w:eastAsia="zh-CN"/>
        </w:rPr>
      </w:pPr>
      <w:r w:rsidRPr="00FE3878">
        <w:rPr>
          <w:lang w:eastAsia="zh-CN"/>
        </w:rPr>
        <w:t>……………………………</w:t>
      </w:r>
      <w:r w:rsidR="00FE3878">
        <w:rPr>
          <w:lang w:eastAsia="zh-CN"/>
        </w:rPr>
        <w:t>……………………………………………….………………………</w:t>
      </w:r>
    </w:p>
    <w:p w:rsidR="00383957" w:rsidRPr="00FE3878" w:rsidRDefault="00383957" w:rsidP="00FE3878">
      <w:pPr>
        <w:widowControl w:val="0"/>
        <w:shd w:val="clear" w:color="auto" w:fill="FFFFFF"/>
        <w:autoSpaceDE w:val="0"/>
        <w:autoSpaceDN w:val="0"/>
        <w:adjustRightInd w:val="0"/>
        <w:ind w:left="426"/>
        <w:jc w:val="both"/>
        <w:rPr>
          <w:rFonts w:ascii="Arial" w:hAnsi="Arial" w:cs="Arial"/>
          <w:i/>
          <w:sz w:val="18"/>
          <w:shd w:val="clear" w:color="auto" w:fill="FFFFFF"/>
        </w:rPr>
      </w:pPr>
      <w:r w:rsidRPr="00FE3878">
        <w:rPr>
          <w:rFonts w:ascii="Arial" w:hAnsi="Arial" w:cs="Arial"/>
          <w:i/>
          <w:sz w:val="18"/>
          <w:shd w:val="clear" w:color="auto" w:fill="FFFFFF"/>
        </w:rPr>
        <w:t xml:space="preserve">W odniesieniu do warunków dotyczących wykształcenia, kwalifikacji zawodowych lub </w:t>
      </w:r>
      <w:r w:rsidRPr="00FE3878">
        <w:rPr>
          <w:rFonts w:ascii="Arial" w:hAnsi="Arial" w:cs="Arial"/>
          <w:i/>
          <w:sz w:val="18"/>
          <w:shd w:val="clear" w:color="auto" w:fill="FFFFFF"/>
        </w:rPr>
        <w:br/>
        <w:t xml:space="preserve">doświadczenia, wykonawcy mogą polegać na zdolnościach innych podmiotów, jeśli </w:t>
      </w:r>
      <w:r w:rsidRPr="00FE3878">
        <w:rPr>
          <w:rFonts w:ascii="Arial" w:hAnsi="Arial" w:cs="Arial"/>
          <w:i/>
          <w:sz w:val="18"/>
          <w:shd w:val="clear" w:color="auto" w:fill="FFFFFF"/>
        </w:rPr>
        <w:br/>
        <w:t xml:space="preserve">podmioty te wykonają roboty budowlane lub usługi, do realizacji których te zdolności </w:t>
      </w:r>
      <w:r w:rsidRPr="00FE3878">
        <w:rPr>
          <w:rFonts w:ascii="Arial" w:hAnsi="Arial" w:cs="Arial"/>
          <w:i/>
          <w:sz w:val="18"/>
          <w:shd w:val="clear" w:color="auto" w:fill="FFFFFF"/>
        </w:rPr>
        <w:br/>
        <w:t xml:space="preserve">są wymagane. </w:t>
      </w:r>
    </w:p>
    <w:p w:rsidR="00383957" w:rsidRPr="00C03FA7" w:rsidRDefault="00383957" w:rsidP="0038395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383957" w:rsidRPr="00FE3878" w:rsidRDefault="00383957" w:rsidP="00BE70BD">
      <w:pPr>
        <w:pStyle w:val="Akapitzlist"/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18"/>
        </w:rPr>
      </w:pPr>
      <w:r w:rsidRPr="00FE3878">
        <w:rPr>
          <w:rFonts w:ascii="Arial" w:hAnsi="Arial" w:cs="Arial"/>
        </w:rPr>
        <w:t xml:space="preserve">Przedmiot zamówienia wykonam </w:t>
      </w:r>
      <w:r w:rsidRPr="00FE3878">
        <w:rPr>
          <w:rFonts w:ascii="Arial" w:hAnsi="Arial" w:cs="Arial"/>
          <w:b/>
        </w:rPr>
        <w:t>samodzielnie / z udziałem podwykonawców*</w:t>
      </w:r>
      <w:r w:rsidRPr="00FE3878">
        <w:rPr>
          <w:rFonts w:ascii="Arial" w:hAnsi="Arial" w:cs="Arial"/>
          <w:i/>
          <w:u w:val="single"/>
        </w:rPr>
        <w:t xml:space="preserve"> niepotrzebne skreślić)</w:t>
      </w:r>
    </w:p>
    <w:p w:rsidR="00383957" w:rsidRPr="00BE70BD" w:rsidRDefault="00383957" w:rsidP="00BE70BD">
      <w:pPr>
        <w:keepLines/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>Podwykonawcom zostaną powierzone do wykonania następujące części zamówienia**:</w:t>
      </w:r>
    </w:p>
    <w:p w:rsidR="00383957" w:rsidRPr="00BE70BD" w:rsidRDefault="00383957" w:rsidP="00BE70BD">
      <w:pPr>
        <w:keepLines/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83957" w:rsidRPr="00C03FA7" w:rsidRDefault="00383957" w:rsidP="00BE70BD">
      <w:pPr>
        <w:pStyle w:val="Akapitzlist"/>
        <w:ind w:left="2160"/>
        <w:jc w:val="both"/>
        <w:rPr>
          <w:rFonts w:ascii="Arial" w:hAnsi="Arial" w:cs="Arial"/>
          <w:sz w:val="18"/>
        </w:rPr>
      </w:pPr>
      <w:r w:rsidRPr="00FE3878">
        <w:rPr>
          <w:rFonts w:ascii="Arial" w:hAnsi="Arial" w:cs="Arial"/>
          <w:sz w:val="18"/>
        </w:rPr>
        <w:t>(opis czynności zlecanych podwykonawcy oraz wskazanie firm podwykonawców)</w:t>
      </w:r>
    </w:p>
    <w:p w:rsidR="00383957" w:rsidRPr="00BE70BD" w:rsidRDefault="00383957" w:rsidP="00BE70BD">
      <w:pPr>
        <w:spacing w:after="120"/>
        <w:ind w:left="425"/>
        <w:jc w:val="both"/>
        <w:rPr>
          <w:rFonts w:ascii="Arial" w:hAnsi="Arial" w:cs="Arial"/>
          <w:i/>
          <w:sz w:val="20"/>
        </w:rPr>
      </w:pPr>
      <w:r w:rsidRPr="00BE70BD">
        <w:rPr>
          <w:rFonts w:ascii="Arial" w:hAnsi="Arial" w:cs="Arial"/>
          <w:i/>
          <w:sz w:val="20"/>
        </w:rPr>
        <w:t xml:space="preserve">(stosowanie do art. 462 ust. 2 ustawy </w:t>
      </w:r>
      <w:proofErr w:type="spellStart"/>
      <w:r w:rsidRPr="00BE70BD">
        <w:rPr>
          <w:rFonts w:ascii="Arial" w:hAnsi="Arial" w:cs="Arial"/>
          <w:i/>
          <w:sz w:val="20"/>
        </w:rPr>
        <w:t>Pzp</w:t>
      </w:r>
      <w:proofErr w:type="spellEnd"/>
      <w:r w:rsidRPr="00BE70BD">
        <w:rPr>
          <w:rFonts w:ascii="Arial" w:hAnsi="Arial" w:cs="Arial"/>
          <w:i/>
          <w:sz w:val="20"/>
        </w:rPr>
        <w:t xml:space="preserve"> - jeżeli wykonawca zamierza powierzyć podwykonawcom wykonanie części zamówienia, Zamawiający żąda podania nazw ewentualnych podwykonawców, jeżeli są już znani)</w:t>
      </w:r>
    </w:p>
    <w:p w:rsidR="00383957" w:rsidRPr="00BE70BD" w:rsidRDefault="00383957" w:rsidP="00BE70BD">
      <w:pPr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 xml:space="preserve">……………………………………………………………………………………………………. </w:t>
      </w:r>
    </w:p>
    <w:p w:rsidR="004146B2" w:rsidRPr="00BE70BD" w:rsidRDefault="00383957" w:rsidP="00BE70BD">
      <w:pPr>
        <w:pStyle w:val="Akapitzlist"/>
        <w:spacing w:after="120"/>
        <w:jc w:val="center"/>
        <w:rPr>
          <w:rFonts w:ascii="Arial" w:hAnsi="Arial" w:cs="Arial"/>
          <w:sz w:val="18"/>
        </w:rPr>
      </w:pPr>
      <w:r w:rsidRPr="00FE3878">
        <w:rPr>
          <w:rFonts w:ascii="Arial" w:hAnsi="Arial" w:cs="Arial"/>
          <w:sz w:val="18"/>
        </w:rPr>
        <w:t>(nazwa (firma) podwykonawcy)</w:t>
      </w:r>
    </w:p>
    <w:p w:rsidR="00791C92" w:rsidRPr="00FE3878" w:rsidRDefault="00791C92" w:rsidP="00BE70BD">
      <w:pPr>
        <w:pStyle w:val="Akapitzlist"/>
        <w:numPr>
          <w:ilvl w:val="0"/>
          <w:numId w:val="15"/>
        </w:numPr>
        <w:ind w:left="426" w:hanging="426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Oświadczam, że wypełniłem obowiązki informacyjne przewidziane w art. 13 lub art. 14 RODO</w:t>
      </w:r>
      <w:r w:rsidRPr="00FE3878">
        <w:rPr>
          <w:rFonts w:ascii="Arial" w:hAnsi="Arial" w:cs="Arial"/>
          <w:vertAlign w:val="superscript"/>
        </w:rPr>
        <w:t>1)</w:t>
      </w:r>
      <w:r w:rsidRPr="00FE3878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CD67BC" w:rsidRPr="00BE70BD" w:rsidRDefault="00791C92" w:rsidP="00BE70BD">
      <w:pPr>
        <w:pStyle w:val="Akapitzlist"/>
        <w:numPr>
          <w:ilvl w:val="1"/>
          <w:numId w:val="15"/>
        </w:numPr>
        <w:ind w:left="567" w:hanging="141"/>
        <w:jc w:val="both"/>
        <w:rPr>
          <w:rFonts w:ascii="Arial" w:hAnsi="Arial" w:cs="Arial"/>
          <w:sz w:val="16"/>
          <w:szCs w:val="16"/>
          <w:lang w:eastAsia="en-US"/>
        </w:rPr>
      </w:pPr>
      <w:r w:rsidRPr="00FE3878">
        <w:rPr>
          <w:rFonts w:ascii="Arial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BE70BD" w:rsidRDefault="00BE70BD" w:rsidP="00BE70BD">
      <w:pPr>
        <w:ind w:left="426"/>
        <w:jc w:val="both"/>
        <w:rPr>
          <w:rFonts w:ascii="Arial" w:eastAsia="Calibri" w:hAnsi="Arial" w:cs="Arial"/>
          <w:b/>
          <w:sz w:val="16"/>
          <w:szCs w:val="16"/>
        </w:rPr>
      </w:pPr>
      <w:r>
        <w:rPr>
          <w:rFonts w:ascii="Arial" w:eastAsia="Calibri" w:hAnsi="Arial" w:cs="Arial"/>
          <w:b/>
          <w:sz w:val="16"/>
          <w:szCs w:val="16"/>
        </w:rPr>
        <w:t>*</w:t>
      </w:r>
      <w:r w:rsidR="00791C92" w:rsidRPr="00BE70BD">
        <w:rPr>
          <w:rFonts w:ascii="Arial" w:eastAsia="Calibri" w:hAnsi="Arial" w:cs="Arial"/>
          <w:b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Pr="00D85125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791C92" w:rsidRPr="00FE3878" w:rsidRDefault="00791C92" w:rsidP="00BE70BD">
      <w:pPr>
        <w:pStyle w:val="Akapitzlist"/>
        <w:numPr>
          <w:ilvl w:val="0"/>
          <w:numId w:val="15"/>
        </w:numPr>
        <w:spacing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Integralną częścią oferty są:</w:t>
      </w:r>
    </w:p>
    <w:p w:rsidR="00791C92" w:rsidRPr="00BE70BD" w:rsidRDefault="00791C92" w:rsidP="00BE70BD">
      <w:pPr>
        <w:tabs>
          <w:tab w:val="left" w:pos="1134"/>
        </w:tabs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>……………………………………….</w:t>
      </w:r>
    </w:p>
    <w:p w:rsidR="00791C92" w:rsidRPr="00BE70BD" w:rsidRDefault="00791C92" w:rsidP="00BE70BD">
      <w:pPr>
        <w:tabs>
          <w:tab w:val="left" w:pos="1134"/>
        </w:tabs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>……………………………………….</w:t>
      </w:r>
    </w:p>
    <w:p w:rsidR="00791C92" w:rsidRPr="00D8512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D85125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D8512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D8512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D85125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ED277A" w:rsidRPr="00D85125">
        <w:rPr>
          <w:rFonts w:ascii="Arial" w:hAnsi="Arial" w:cs="Arial"/>
          <w:sz w:val="22"/>
          <w:szCs w:val="22"/>
        </w:rPr>
        <w:t>3</w:t>
      </w:r>
      <w:r w:rsidRPr="00D85125">
        <w:rPr>
          <w:rFonts w:ascii="Arial" w:hAnsi="Arial" w:cs="Arial"/>
          <w:sz w:val="22"/>
          <w:szCs w:val="22"/>
        </w:rPr>
        <w:t xml:space="preserve"> r.</w:t>
      </w:r>
    </w:p>
    <w:p w:rsidR="00791C92" w:rsidRPr="00D8512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D85125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46024A" w:rsidRDefault="0046024A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46024A" w:rsidRDefault="0046024A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791C92" w:rsidRPr="00D85125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D85125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D8512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22"/>
        </w:rPr>
      </w:pPr>
      <w:r w:rsidRPr="00D85125">
        <w:rPr>
          <w:rFonts w:ascii="Arial" w:hAnsi="Arial" w:cs="Arial"/>
          <w:sz w:val="18"/>
          <w:szCs w:val="22"/>
        </w:rPr>
        <w:t>* niewłaściwe skreślić</w:t>
      </w:r>
    </w:p>
    <w:p w:rsidR="00791C92" w:rsidRPr="00D85125" w:rsidRDefault="00791C92" w:rsidP="00791C92">
      <w:pPr>
        <w:rPr>
          <w:rFonts w:ascii="Arial" w:hAnsi="Arial" w:cs="Arial"/>
          <w:sz w:val="18"/>
          <w:szCs w:val="22"/>
        </w:rPr>
      </w:pPr>
      <w:r w:rsidRPr="00D85125">
        <w:rPr>
          <w:rFonts w:ascii="Arial" w:hAnsi="Arial" w:cs="Arial"/>
          <w:sz w:val="18"/>
          <w:szCs w:val="22"/>
          <w:vertAlign w:val="superscript"/>
        </w:rPr>
        <w:t xml:space="preserve">** </w:t>
      </w:r>
      <w:r w:rsidRPr="00D85125">
        <w:rPr>
          <w:rFonts w:ascii="Arial" w:hAnsi="Arial" w:cs="Arial"/>
          <w:sz w:val="18"/>
          <w:szCs w:val="22"/>
        </w:rPr>
        <w:t>wypełnić jeżeli dotyczy</w:t>
      </w:r>
    </w:p>
    <w:p w:rsidR="00791C92" w:rsidRPr="00D85125" w:rsidRDefault="00791C92" w:rsidP="00791C92">
      <w:pPr>
        <w:ind w:left="284" w:hanging="284"/>
        <w:rPr>
          <w:rFonts w:ascii="Arial" w:eastAsia="Calibri" w:hAnsi="Arial" w:cs="Arial"/>
          <w:sz w:val="18"/>
          <w:szCs w:val="22"/>
          <w:lang w:eastAsia="en-GB"/>
        </w:rPr>
      </w:pPr>
      <w:r w:rsidRPr="00D85125">
        <w:rPr>
          <w:rFonts w:ascii="Arial" w:hAnsi="Arial" w:cs="Arial"/>
          <w:sz w:val="18"/>
          <w:szCs w:val="22"/>
        </w:rPr>
        <w:t xml:space="preserve">*** 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>Por. zalecenie Komisji z dnia 6 maja 2003 r. dotyczące definicji mikroprzedsiębi</w:t>
      </w:r>
      <w:r w:rsidR="009C68DD" w:rsidRPr="00D85125">
        <w:rPr>
          <w:rFonts w:ascii="Arial" w:eastAsia="Calibri" w:hAnsi="Arial" w:cs="Arial"/>
          <w:sz w:val="18"/>
          <w:szCs w:val="22"/>
          <w:lang w:eastAsia="en-GB"/>
        </w:rPr>
        <w:t xml:space="preserve">orstw oraz małych i średnich 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D8512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Mikroprzedsiębiorstwo: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zatrudnia mniej niż 10 osób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nie przekracza 2 milionów EUR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>.</w:t>
      </w:r>
    </w:p>
    <w:p w:rsidR="00791C92" w:rsidRPr="00D8512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Małe przedsiębiorstwo: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zatrudnia mniej niż 50 osób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nie przekracza 10 milionów EUR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>.</w:t>
      </w:r>
    </w:p>
    <w:p w:rsidR="008B33C2" w:rsidRPr="00D85125" w:rsidRDefault="00791C92" w:rsidP="00DD0DBB">
      <w:pPr>
        <w:ind w:left="284"/>
        <w:jc w:val="both"/>
        <w:rPr>
          <w:rFonts w:ascii="Arial" w:hAnsi="Arial" w:cs="Arial"/>
          <w:sz w:val="18"/>
          <w:szCs w:val="22"/>
        </w:rPr>
      </w:pP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Średnie przedsiębiorstwa: przedsiębiorstwa, które nie są mikroprzedsiębiorstwami ani małymi przedsiębiorstwami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i które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zatrudniają mniej niż 250 osób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i których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roczny obrót nie przekracza 50 milionów EUR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D85125">
        <w:rPr>
          <w:rFonts w:ascii="Arial" w:eastAsia="Calibri" w:hAnsi="Arial" w:cs="Arial"/>
          <w:b/>
          <w:i/>
          <w:sz w:val="18"/>
          <w:szCs w:val="22"/>
          <w:lang w:eastAsia="en-GB"/>
        </w:rPr>
        <w:t>lub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roczna suma bilansowa nie przekracza 43 milionów EUR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>.</w:t>
      </w:r>
      <w:r w:rsidRPr="00D85125">
        <w:rPr>
          <w:rFonts w:ascii="Arial" w:hAnsi="Arial" w:cs="Arial"/>
          <w:sz w:val="18"/>
          <w:szCs w:val="22"/>
        </w:rPr>
        <w:t xml:space="preserve">  </w:t>
      </w:r>
    </w:p>
    <w:sectPr w:rsidR="008B33C2" w:rsidRPr="00D85125" w:rsidSect="00177573">
      <w:headerReference w:type="default" r:id="rId9"/>
      <w:footerReference w:type="even" r:id="rId10"/>
      <w:footerReference w:type="default" r:id="rId11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</w:t>
    </w:r>
    <w:r w:rsidR="00B30342">
      <w:rPr>
        <w:rFonts w:ascii="Arial" w:hAnsi="Arial" w:cs="Arial"/>
        <w:i/>
        <w:sz w:val="20"/>
      </w:rPr>
      <w:t>P/225</w:t>
    </w:r>
    <w:r w:rsidRPr="004D2BD1">
      <w:rPr>
        <w:rFonts w:ascii="Arial" w:hAnsi="Arial" w:cs="Arial"/>
        <w:i/>
        <w:sz w:val="20"/>
      </w:rPr>
      <w:t>/</w:t>
    </w:r>
    <w:r w:rsidR="00DB07F3">
      <w:rPr>
        <w:rFonts w:ascii="Arial" w:hAnsi="Arial" w:cs="Arial"/>
        <w:i/>
        <w:sz w:val="20"/>
      </w:rPr>
      <w:t>U</w:t>
    </w:r>
    <w:r w:rsidR="00791C92" w:rsidRPr="004D2BD1">
      <w:rPr>
        <w:rFonts w:ascii="Arial" w:hAnsi="Arial" w:cs="Arial"/>
        <w:i/>
        <w:sz w:val="20"/>
      </w:rPr>
      <w:t>/</w:t>
    </w:r>
    <w:r w:rsidR="00C63444" w:rsidRPr="004D2BD1">
      <w:rPr>
        <w:rFonts w:ascii="Arial" w:hAnsi="Arial" w:cs="Arial"/>
        <w:i/>
        <w:sz w:val="20"/>
      </w:rPr>
      <w:t>2</w:t>
    </w:r>
    <w:r w:rsidR="00B6372C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8CE687F"/>
    <w:multiLevelType w:val="hybridMultilevel"/>
    <w:tmpl w:val="55CAAD80"/>
    <w:lvl w:ilvl="0" w:tplc="960E0AAE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026FA"/>
    <w:multiLevelType w:val="hybridMultilevel"/>
    <w:tmpl w:val="031EF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1198"/>
    <w:multiLevelType w:val="hybridMultilevel"/>
    <w:tmpl w:val="9E662FEE"/>
    <w:lvl w:ilvl="0" w:tplc="4CE8D7BA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2E21A3E"/>
    <w:multiLevelType w:val="hybridMultilevel"/>
    <w:tmpl w:val="37D40A00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10F3E"/>
    <w:multiLevelType w:val="hybridMultilevel"/>
    <w:tmpl w:val="6C72DD00"/>
    <w:lvl w:ilvl="0" w:tplc="2A36BC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6A811DD"/>
    <w:multiLevelType w:val="hybridMultilevel"/>
    <w:tmpl w:val="48D2FE88"/>
    <w:lvl w:ilvl="0" w:tplc="E65A9404">
      <w:start w:val="4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4A16815A">
      <w:start w:val="1"/>
      <w:numFmt w:val="decimal"/>
      <w:lvlText w:val="%2)"/>
      <w:lvlJc w:val="left"/>
      <w:pPr>
        <w:ind w:left="1440" w:hanging="360"/>
      </w:pPr>
      <w:rPr>
        <w:rFonts w:hint="default"/>
        <w:sz w:val="18"/>
        <w:vertAlign w:val="superscrip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6D828436">
      <w:start w:val="1"/>
      <w:numFmt w:val="bullet"/>
      <w:lvlText w:val=""/>
      <w:lvlJc w:val="left"/>
      <w:pPr>
        <w:ind w:left="2880" w:hanging="360"/>
      </w:pPr>
      <w:rPr>
        <w:rFonts w:ascii="Symbol" w:eastAsia="Calibri" w:hAnsi="Symbol" w:cs="Aria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FC141E"/>
    <w:multiLevelType w:val="hybridMultilevel"/>
    <w:tmpl w:val="D9F6601C"/>
    <w:lvl w:ilvl="0" w:tplc="4CE8D7BA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8582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3850AF"/>
    <w:multiLevelType w:val="hybridMultilevel"/>
    <w:tmpl w:val="18F274E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F4F3023"/>
    <w:multiLevelType w:val="hybridMultilevel"/>
    <w:tmpl w:val="21EE1A9E"/>
    <w:lvl w:ilvl="0" w:tplc="67FA3A34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401391"/>
    <w:multiLevelType w:val="hybridMultilevel"/>
    <w:tmpl w:val="89B2EFA8"/>
    <w:lvl w:ilvl="0" w:tplc="423076D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6FB12161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13"/>
  </w:num>
  <w:num w:numId="3">
    <w:abstractNumId w:val="9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6"/>
  </w:num>
  <w:num w:numId="7">
    <w:abstractNumId w:val="10"/>
  </w:num>
  <w:num w:numId="8">
    <w:abstractNumId w:val="15"/>
  </w:num>
  <w:num w:numId="9">
    <w:abstractNumId w:val="3"/>
  </w:num>
  <w:num w:numId="10">
    <w:abstractNumId w:val="12"/>
  </w:num>
  <w:num w:numId="11">
    <w:abstractNumId w:val="5"/>
  </w:num>
  <w:num w:numId="12">
    <w:abstractNumId w:val="14"/>
  </w:num>
  <w:num w:numId="13">
    <w:abstractNumId w:val="4"/>
  </w:num>
  <w:num w:numId="14">
    <w:abstractNumId w:val="11"/>
  </w:num>
  <w:num w:numId="15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9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4B99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0A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873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1EC4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13EB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17F0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BF8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415B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18E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590F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5B3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2A6A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3957"/>
    <w:rsid w:val="00384F3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6BF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600B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0D9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2F9F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024A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139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3A6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4F3A"/>
    <w:rsid w:val="005851A1"/>
    <w:rsid w:val="005867D7"/>
    <w:rsid w:val="00590A8F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B74DC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B60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5F6F42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52"/>
    <w:rsid w:val="006128DB"/>
    <w:rsid w:val="006135D5"/>
    <w:rsid w:val="00613763"/>
    <w:rsid w:val="00613D94"/>
    <w:rsid w:val="0061564C"/>
    <w:rsid w:val="006161E6"/>
    <w:rsid w:val="00616B1A"/>
    <w:rsid w:val="006231AD"/>
    <w:rsid w:val="00623C89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C55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34B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3C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12F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E78B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0A75"/>
    <w:rsid w:val="00710F0E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185F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8A8"/>
    <w:rsid w:val="00770128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66B7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0F1"/>
    <w:rsid w:val="008921A1"/>
    <w:rsid w:val="0089300A"/>
    <w:rsid w:val="00894359"/>
    <w:rsid w:val="00895018"/>
    <w:rsid w:val="0089561E"/>
    <w:rsid w:val="008A07B4"/>
    <w:rsid w:val="008A0B1E"/>
    <w:rsid w:val="008A57FC"/>
    <w:rsid w:val="008A5A12"/>
    <w:rsid w:val="008B32D9"/>
    <w:rsid w:val="008B33C2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DFC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62D2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012"/>
    <w:rsid w:val="00975A80"/>
    <w:rsid w:val="0097628F"/>
    <w:rsid w:val="00977552"/>
    <w:rsid w:val="00981783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9FC"/>
    <w:rsid w:val="009C0A7B"/>
    <w:rsid w:val="009C128E"/>
    <w:rsid w:val="009C2C3C"/>
    <w:rsid w:val="009C5271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019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4513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14B5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05B4"/>
    <w:rsid w:val="00AB175B"/>
    <w:rsid w:val="00AB297F"/>
    <w:rsid w:val="00AB2B8E"/>
    <w:rsid w:val="00AB2F53"/>
    <w:rsid w:val="00AB4159"/>
    <w:rsid w:val="00AB5A43"/>
    <w:rsid w:val="00AB7717"/>
    <w:rsid w:val="00AB790E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3C3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0342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2C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4803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881"/>
    <w:rsid w:val="00BD6F5B"/>
    <w:rsid w:val="00BD74B5"/>
    <w:rsid w:val="00BD757D"/>
    <w:rsid w:val="00BE16D1"/>
    <w:rsid w:val="00BE1B30"/>
    <w:rsid w:val="00BE2C4E"/>
    <w:rsid w:val="00BE31C7"/>
    <w:rsid w:val="00BE3807"/>
    <w:rsid w:val="00BE3DAF"/>
    <w:rsid w:val="00BE6526"/>
    <w:rsid w:val="00BE70BD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3FA7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670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CF7E9F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2508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5125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07F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0DBB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758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2219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3A9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09C2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6015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277A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331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37973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2CB6"/>
    <w:rsid w:val="00F73DE7"/>
    <w:rsid w:val="00F74D65"/>
    <w:rsid w:val="00F75126"/>
    <w:rsid w:val="00F755CA"/>
    <w:rsid w:val="00F758BC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3878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7D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985"/>
    <o:shapelayout v:ext="edit">
      <o:idmap v:ext="edit" data="1"/>
    </o:shapelayout>
  </w:shapeDefaults>
  <w:decimalSymbol w:val=","/>
  <w:listSeparator w:val=";"/>
  <w14:docId w14:val="26210E2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4DAB7-24DF-4CB8-ACE2-3EDCBFE59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1133</Words>
  <Characters>6798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236</cp:revision>
  <cp:lastPrinted>2022-10-13T05:42:00Z</cp:lastPrinted>
  <dcterms:created xsi:type="dcterms:W3CDTF">2020-05-11T08:30:00Z</dcterms:created>
  <dcterms:modified xsi:type="dcterms:W3CDTF">2023-02-24T08:47:00Z</dcterms:modified>
</cp:coreProperties>
</file>