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EA03D9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EA03D9">
        <w:rPr>
          <w:noProof/>
        </w:rPr>
        <w:drawing>
          <wp:inline distT="0" distB="0" distL="0" distR="0" wp14:anchorId="19C9C443" wp14:editId="6C7AF868">
            <wp:extent cx="5572125" cy="752475"/>
            <wp:effectExtent l="0" t="0" r="9525" b="9525"/>
            <wp:docPr id="3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A43411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EMAIL: 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 xml:space="preserve">NIP:   ..........................................................................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Nr KRS: ………………………………………………….</w:t>
      </w:r>
    </w:p>
    <w:p w:rsidR="00B03872" w:rsidRPr="00B03872" w:rsidRDefault="00B03872" w:rsidP="00B038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B03872">
        <w:rPr>
          <w:rFonts w:ascii="Arial" w:hAnsi="Arial" w:cs="Arial"/>
          <w:sz w:val="22"/>
          <w:szCs w:val="22"/>
        </w:rPr>
        <w:t xml:space="preserve">Wykonawca oświadcza, że jest </w:t>
      </w:r>
      <w:r w:rsidRPr="00B03872">
        <w:rPr>
          <w:rFonts w:ascii="Arial" w:hAnsi="Arial" w:cs="Arial"/>
          <w:b/>
          <w:sz w:val="22"/>
          <w:szCs w:val="22"/>
        </w:rPr>
        <w:t>mikroprzedsiębiorstwem</w:t>
      </w:r>
      <w:r w:rsidR="00503AD1">
        <w:rPr>
          <w:rFonts w:ascii="Arial" w:hAnsi="Arial" w:cs="Arial"/>
          <w:b/>
          <w:sz w:val="22"/>
          <w:szCs w:val="22"/>
        </w:rPr>
        <w:t xml:space="preserve"> </w:t>
      </w:r>
      <w:r w:rsidR="00503AD1">
        <w:rPr>
          <w:rFonts w:ascii="Arial" w:hAnsi="Arial" w:cs="Arial"/>
          <w:sz w:val="22"/>
          <w:szCs w:val="22"/>
        </w:rPr>
        <w:t xml:space="preserve">/ </w:t>
      </w:r>
      <w:r w:rsidRPr="00B03872">
        <w:rPr>
          <w:rFonts w:ascii="Arial" w:hAnsi="Arial" w:cs="Arial"/>
          <w:b/>
          <w:sz w:val="22"/>
          <w:szCs w:val="22"/>
        </w:rPr>
        <w:t>małym przedsiębiorstwem</w:t>
      </w:r>
      <w:r w:rsidRPr="00B03872">
        <w:rPr>
          <w:rFonts w:ascii="Arial" w:hAnsi="Arial" w:cs="Arial"/>
          <w:sz w:val="22"/>
          <w:szCs w:val="22"/>
        </w:rPr>
        <w:t xml:space="preserve"> </w:t>
      </w:r>
      <w:r w:rsidR="00503AD1">
        <w:rPr>
          <w:rFonts w:ascii="Arial" w:hAnsi="Arial" w:cs="Arial"/>
          <w:sz w:val="22"/>
          <w:szCs w:val="22"/>
        </w:rPr>
        <w:t>/</w:t>
      </w:r>
      <w:r w:rsidRPr="00B03872">
        <w:rPr>
          <w:rFonts w:ascii="Arial" w:hAnsi="Arial" w:cs="Arial"/>
          <w:sz w:val="22"/>
          <w:szCs w:val="22"/>
        </w:rPr>
        <w:t xml:space="preserve"> </w:t>
      </w:r>
      <w:r w:rsidRPr="00B03872">
        <w:rPr>
          <w:rFonts w:ascii="Arial" w:hAnsi="Arial" w:cs="Arial"/>
          <w:b/>
          <w:sz w:val="22"/>
          <w:szCs w:val="22"/>
        </w:rPr>
        <w:t>średnim przedsiębiorstwem</w:t>
      </w:r>
      <w:r w:rsidR="00503AD1">
        <w:rPr>
          <w:rFonts w:ascii="Arial" w:hAnsi="Arial" w:cs="Arial"/>
          <w:b/>
          <w:sz w:val="22"/>
          <w:szCs w:val="22"/>
        </w:rPr>
        <w:t xml:space="preserve"> / dużym przedsiębiorstwem /</w:t>
      </w:r>
      <w:r w:rsidRPr="00B03872">
        <w:rPr>
          <w:rFonts w:ascii="Arial" w:hAnsi="Arial" w:cs="Arial"/>
          <w:b/>
          <w:sz w:val="22"/>
          <w:szCs w:val="22"/>
        </w:rPr>
        <w:t xml:space="preserve"> </w:t>
      </w:r>
      <w:r w:rsidRPr="00503AD1">
        <w:rPr>
          <w:rFonts w:ascii="Arial" w:hAnsi="Arial" w:cs="Arial"/>
          <w:b/>
          <w:sz w:val="22"/>
          <w:szCs w:val="22"/>
        </w:rPr>
        <w:t>prowadzi</w:t>
      </w:r>
      <w:r w:rsidRPr="00B03872">
        <w:rPr>
          <w:rFonts w:ascii="Arial" w:hAnsi="Arial" w:cs="Arial"/>
          <w:b/>
          <w:sz w:val="22"/>
          <w:szCs w:val="22"/>
        </w:rPr>
        <w:t xml:space="preserve"> jednoosobową działalność gospodarczą***:</w:t>
      </w:r>
    </w:p>
    <w:p w:rsidR="00B03872" w:rsidRPr="00B03872" w:rsidRDefault="00B03872" w:rsidP="00B038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B03872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B03872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A43411" w:rsidRPr="00E27CF0" w:rsidRDefault="00A43411" w:rsidP="00A43411">
      <w:pPr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>nie będzie / będzie*</w:t>
      </w:r>
      <w:r w:rsidR="00EA03D9">
        <w:rPr>
          <w:rFonts w:ascii="Arial" w:hAnsi="Arial" w:cs="Arial"/>
          <w:b/>
          <w:sz w:val="22"/>
          <w:szCs w:val="20"/>
          <w:vertAlign w:val="superscript"/>
        </w:rPr>
        <w:t>/**</w:t>
      </w:r>
      <w:r w:rsidRPr="00E27CF0">
        <w:rPr>
          <w:rFonts w:ascii="Arial" w:hAnsi="Arial" w:cs="Arial"/>
          <w:b/>
          <w:sz w:val="22"/>
          <w:szCs w:val="20"/>
        </w:rPr>
        <w:t xml:space="preserve">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A43411" w:rsidRPr="00E27CF0" w:rsidRDefault="00A43411" w:rsidP="00A4341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EA03D9" w:rsidRDefault="00EA03D9" w:rsidP="00EA03D9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</w:rPr>
      </w:pPr>
      <w:r w:rsidRPr="00BF5089">
        <w:rPr>
          <w:rFonts w:ascii="Arial" w:hAnsi="Arial" w:cs="Arial"/>
          <w:i/>
          <w:vertAlign w:val="superscript"/>
        </w:rPr>
        <w:t xml:space="preserve">** </w:t>
      </w:r>
      <w:r w:rsidRPr="00BF5089">
        <w:rPr>
          <w:rFonts w:ascii="Arial" w:hAnsi="Arial" w:cs="Arial"/>
          <w:i/>
          <w:sz w:val="20"/>
          <w:szCs w:val="20"/>
        </w:rPr>
        <w:t>w przypadku braku zaznaczenia przez Wykonawcę i podania ceny brutto, Zamawiający przyjmie, że Wykonawca zaznacza zapis „nie będzie”</w:t>
      </w:r>
    </w:p>
    <w:p w:rsidR="00A43411" w:rsidRPr="00BE3189" w:rsidRDefault="00A43411" w:rsidP="00A43411">
      <w:pPr>
        <w:jc w:val="both"/>
        <w:rPr>
          <w:rFonts w:ascii="Arial" w:hAnsi="Arial" w:cs="Arial"/>
          <w:bCs/>
        </w:rPr>
      </w:pPr>
    </w:p>
    <w:p w:rsidR="00A43411" w:rsidRPr="00BE3189" w:rsidRDefault="00A43411" w:rsidP="00BE69CF">
      <w:pPr>
        <w:pStyle w:val="Akapitzlist"/>
        <w:numPr>
          <w:ilvl w:val="0"/>
          <w:numId w:val="2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bCs/>
        </w:rPr>
      </w:pPr>
      <w:r w:rsidRPr="00BE3189">
        <w:rPr>
          <w:rFonts w:ascii="Arial" w:hAnsi="Arial" w:cs="Arial"/>
        </w:rPr>
        <w:t>Nawiązując do ogłoszenia w postępowaniu prowadzonym w trybie przetargu nieograniczonego</w:t>
      </w:r>
      <w:r w:rsidRPr="00BE3189">
        <w:rPr>
          <w:rFonts w:ascii="Arial" w:hAnsi="Arial" w:cs="Arial"/>
          <w:bCs/>
        </w:rPr>
        <w:t xml:space="preserve"> na </w:t>
      </w:r>
      <w:r w:rsidRPr="00BE3189">
        <w:rPr>
          <w:rFonts w:ascii="Arial" w:hAnsi="Arial" w:cs="Arial"/>
          <w:b/>
        </w:rPr>
        <w:t xml:space="preserve">sukcesywną dostawę </w:t>
      </w:r>
      <w:r w:rsidR="00503AD1">
        <w:rPr>
          <w:rFonts w:ascii="Arial" w:hAnsi="Arial" w:cs="Arial"/>
          <w:b/>
        </w:rPr>
        <w:t>laptopów</w:t>
      </w:r>
      <w:r w:rsidRPr="00BE3189">
        <w:rPr>
          <w:rFonts w:ascii="Arial" w:hAnsi="Arial" w:cs="Arial"/>
          <w:b/>
        </w:rPr>
        <w:t xml:space="preserve"> dla jednostek UAM na okres 1</w:t>
      </w:r>
      <w:r w:rsidR="00503AD1">
        <w:rPr>
          <w:rFonts w:ascii="Arial" w:hAnsi="Arial" w:cs="Arial"/>
          <w:b/>
        </w:rPr>
        <w:t>2 miesięcy</w:t>
      </w:r>
      <w:r w:rsidRPr="00BE3189">
        <w:rPr>
          <w:rFonts w:ascii="Arial" w:hAnsi="Arial" w:cs="Arial"/>
          <w:b/>
        </w:rPr>
        <w:t>, z prawem opcji</w:t>
      </w:r>
      <w:r w:rsidRPr="00BE3189">
        <w:rPr>
          <w:rFonts w:ascii="Arial" w:hAnsi="Arial" w:cs="Arial"/>
          <w:b/>
          <w:bCs/>
        </w:rPr>
        <w:t>,</w:t>
      </w:r>
      <w:r w:rsidRPr="00BE3189">
        <w:rPr>
          <w:rFonts w:ascii="Arial" w:hAnsi="Arial" w:cs="Arial"/>
          <w:bCs/>
        </w:rPr>
        <w:t xml:space="preserve"> nr przetargu </w:t>
      </w:r>
      <w:r w:rsidR="00B03872">
        <w:rPr>
          <w:rFonts w:ascii="Arial" w:hAnsi="Arial" w:cs="Arial"/>
        </w:rPr>
        <w:t>ZP/</w:t>
      </w:r>
      <w:r w:rsidR="00503AD1">
        <w:rPr>
          <w:rFonts w:ascii="Arial" w:hAnsi="Arial" w:cs="Arial"/>
        </w:rPr>
        <w:t>2029</w:t>
      </w:r>
      <w:r w:rsidR="00B03872">
        <w:rPr>
          <w:rFonts w:ascii="Arial" w:hAnsi="Arial" w:cs="Arial"/>
        </w:rPr>
        <w:t>/D/2</w:t>
      </w:r>
      <w:r w:rsidR="00503AD1">
        <w:rPr>
          <w:rFonts w:ascii="Arial" w:hAnsi="Arial" w:cs="Arial"/>
        </w:rPr>
        <w:t>3</w:t>
      </w:r>
      <w:r w:rsidRPr="00BE318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BE3189">
        <w:rPr>
          <w:rFonts w:ascii="Arial" w:hAnsi="Arial" w:cs="Arial"/>
          <w:bCs/>
        </w:rPr>
        <w:t>za cenę wyliczon</w:t>
      </w:r>
      <w:r w:rsidR="00503AD1">
        <w:rPr>
          <w:rFonts w:ascii="Arial" w:hAnsi="Arial" w:cs="Arial"/>
          <w:bCs/>
        </w:rPr>
        <w:t>ą</w:t>
      </w:r>
      <w:r w:rsidRPr="00BE3189">
        <w:rPr>
          <w:rFonts w:ascii="Arial" w:hAnsi="Arial" w:cs="Arial"/>
          <w:bCs/>
        </w:rPr>
        <w:t xml:space="preserve"> zgodnie z Formularzem cenowym:</w:t>
      </w:r>
    </w:p>
    <w:p w:rsidR="00503AD1" w:rsidRPr="002E5F11" w:rsidRDefault="00503AD1" w:rsidP="00503AD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:rsidR="00503AD1" w:rsidRPr="009D4956" w:rsidRDefault="00503AD1" w:rsidP="00503AD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EA03D9" w:rsidRDefault="00EA03D9" w:rsidP="00503AD1">
      <w:pPr>
        <w:spacing w:before="120"/>
        <w:ind w:left="284"/>
        <w:rPr>
          <w:rFonts w:ascii="Arial" w:hAnsi="Arial" w:cs="Arial"/>
          <w:sz w:val="22"/>
          <w:szCs w:val="20"/>
        </w:rPr>
      </w:pPr>
    </w:p>
    <w:p w:rsidR="00503AD1" w:rsidRPr="002E5F11" w:rsidRDefault="00503AD1" w:rsidP="00503AD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lastRenderedPageBreak/>
        <w:t>Razem netto …………………………………..zł</w:t>
      </w:r>
    </w:p>
    <w:p w:rsidR="00503AD1" w:rsidRPr="002E5F11" w:rsidRDefault="00503AD1" w:rsidP="00503AD1">
      <w:pPr>
        <w:ind w:left="284"/>
        <w:rPr>
          <w:rFonts w:ascii="Arial" w:hAnsi="Arial" w:cs="Arial"/>
          <w:sz w:val="22"/>
          <w:szCs w:val="20"/>
        </w:rPr>
      </w:pPr>
    </w:p>
    <w:p w:rsidR="00503AD1" w:rsidRDefault="00503AD1" w:rsidP="00503AD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503AD1" w:rsidRDefault="00503AD1" w:rsidP="00503AD1">
      <w:pPr>
        <w:ind w:left="284"/>
        <w:rPr>
          <w:rFonts w:ascii="Arial" w:hAnsi="Arial" w:cs="Arial"/>
          <w:sz w:val="22"/>
          <w:szCs w:val="20"/>
        </w:rPr>
      </w:pPr>
    </w:p>
    <w:p w:rsidR="00EA03D9" w:rsidRPr="001E6E96" w:rsidRDefault="00EA03D9" w:rsidP="00EA03D9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bookmarkStart w:id="0" w:name="_GoBack"/>
      <w:bookmarkEnd w:id="0"/>
    </w:p>
    <w:p w:rsidR="00503AD1" w:rsidRDefault="00503AD1" w:rsidP="00503AD1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503AD1" w:rsidRDefault="00503AD1" w:rsidP="00503AD1"/>
    <w:p w:rsidR="00503AD1" w:rsidRPr="003A31B0" w:rsidRDefault="00503AD1" w:rsidP="00503AD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503AD1" w:rsidRPr="003A31B0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503AD1" w:rsidRPr="003A429A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503AD1" w:rsidRPr="00985D97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03AD1" w:rsidRPr="00613256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D1" w:rsidRPr="00F06207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03AD1" w:rsidRPr="00613256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03AD1" w:rsidRPr="00613256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03AD1" w:rsidRPr="00613256" w:rsidTr="003E0C13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03AD1" w:rsidRPr="00613256" w:rsidRDefault="00503AD1" w:rsidP="00503AD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03AD1" w:rsidRPr="00261A55" w:rsidRDefault="00503AD1" w:rsidP="00503AD1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503AD1" w:rsidRPr="002E5F11" w:rsidRDefault="00503AD1" w:rsidP="00503AD1">
      <w:pPr>
        <w:ind w:left="284"/>
        <w:rPr>
          <w:rFonts w:ascii="Arial" w:hAnsi="Arial" w:cs="Arial"/>
          <w:sz w:val="22"/>
          <w:szCs w:val="20"/>
        </w:rPr>
      </w:pPr>
    </w:p>
    <w:p w:rsidR="00A43411" w:rsidRPr="00503AD1" w:rsidRDefault="00B840B7" w:rsidP="001E558D">
      <w:pPr>
        <w:jc w:val="both"/>
        <w:rPr>
          <w:rFonts w:ascii="Arial" w:hAnsi="Arial" w:cs="Arial"/>
          <w:bCs/>
          <w:i/>
          <w:sz w:val="22"/>
          <w:szCs w:val="22"/>
          <w:lang w:eastAsia="zh-CN"/>
        </w:rPr>
      </w:pPr>
      <w:r w:rsidRPr="00503AD1">
        <w:rPr>
          <w:rFonts w:ascii="Arial" w:hAnsi="Arial" w:cs="Arial"/>
          <w:b/>
          <w:sz w:val="22"/>
          <w:szCs w:val="22"/>
        </w:rPr>
        <w:t>Termin dostawy danego zamówienia</w:t>
      </w:r>
      <w:r w:rsidRPr="00503AD1">
        <w:rPr>
          <w:rFonts w:ascii="Arial" w:hAnsi="Arial" w:cs="Arial"/>
          <w:sz w:val="22"/>
          <w:szCs w:val="22"/>
        </w:rPr>
        <w:t xml:space="preserve">:  </w:t>
      </w:r>
      <w:r w:rsidR="00A43411" w:rsidRPr="00503AD1">
        <w:rPr>
          <w:rFonts w:ascii="Arial" w:hAnsi="Arial" w:cs="Arial"/>
          <w:b/>
          <w:sz w:val="22"/>
          <w:szCs w:val="22"/>
        </w:rPr>
        <w:t>do  30</w:t>
      </w:r>
      <w:r w:rsidR="001E558D" w:rsidRPr="00503AD1">
        <w:rPr>
          <w:rFonts w:ascii="Arial" w:hAnsi="Arial" w:cs="Arial"/>
          <w:b/>
          <w:sz w:val="22"/>
          <w:szCs w:val="22"/>
        </w:rPr>
        <w:t xml:space="preserve"> dni</w:t>
      </w:r>
      <w:r w:rsidR="00A43411" w:rsidRPr="00503AD1">
        <w:rPr>
          <w:rFonts w:ascii="Arial" w:hAnsi="Arial" w:cs="Arial"/>
          <w:b/>
          <w:sz w:val="22"/>
          <w:szCs w:val="22"/>
        </w:rPr>
        <w:t xml:space="preserve"> </w:t>
      </w:r>
      <w:r w:rsidR="00A43411" w:rsidRPr="00503AD1">
        <w:rPr>
          <w:rFonts w:ascii="Arial" w:hAnsi="Arial" w:cs="Arial"/>
          <w:sz w:val="22"/>
          <w:szCs w:val="22"/>
        </w:rPr>
        <w:t>od dnia zawarcia umowy</w:t>
      </w:r>
      <w:r w:rsidR="00A43411" w:rsidRPr="00503AD1">
        <w:rPr>
          <w:rFonts w:ascii="Arial" w:hAnsi="Arial" w:cs="Arial"/>
          <w:b/>
          <w:sz w:val="22"/>
          <w:szCs w:val="22"/>
        </w:rPr>
        <w:t xml:space="preserve"> </w:t>
      </w:r>
    </w:p>
    <w:p w:rsidR="00A43411" w:rsidRPr="00503AD1" w:rsidRDefault="00A43411" w:rsidP="00A43411">
      <w:pPr>
        <w:suppressAutoHyphens/>
        <w:jc w:val="both"/>
        <w:rPr>
          <w:rFonts w:ascii="Arial" w:hAnsi="Arial" w:cs="Arial"/>
          <w:bCs/>
          <w:i/>
          <w:sz w:val="22"/>
          <w:szCs w:val="22"/>
          <w:lang w:eastAsia="zh-CN"/>
        </w:rPr>
      </w:pPr>
    </w:p>
    <w:p w:rsidR="00B840B7" w:rsidRPr="00503AD1" w:rsidRDefault="00B840B7" w:rsidP="00B840B7">
      <w:pPr>
        <w:spacing w:line="360" w:lineRule="auto"/>
        <w:ind w:left="284" w:right="-1" w:hanging="284"/>
        <w:rPr>
          <w:rFonts w:ascii="Arial" w:hAnsi="Arial" w:cs="Arial"/>
          <w:sz w:val="22"/>
          <w:szCs w:val="22"/>
        </w:rPr>
      </w:pPr>
      <w:r w:rsidRPr="00503AD1">
        <w:rPr>
          <w:rFonts w:ascii="Arial" w:hAnsi="Arial" w:cs="Arial"/>
          <w:b/>
          <w:sz w:val="22"/>
          <w:szCs w:val="22"/>
        </w:rPr>
        <w:t>Termin naprawy :</w:t>
      </w:r>
      <w:r w:rsidR="00503AD1">
        <w:rPr>
          <w:rFonts w:ascii="Arial" w:hAnsi="Arial" w:cs="Arial"/>
          <w:b/>
          <w:sz w:val="22"/>
          <w:szCs w:val="22"/>
        </w:rPr>
        <w:t xml:space="preserve">  </w:t>
      </w:r>
      <w:r w:rsidRPr="00503AD1">
        <w:rPr>
          <w:rFonts w:ascii="Arial" w:hAnsi="Arial" w:cs="Arial"/>
          <w:sz w:val="22"/>
          <w:szCs w:val="22"/>
        </w:rPr>
        <w:t xml:space="preserve"> </w:t>
      </w:r>
      <w:r w:rsidR="00B03872" w:rsidRPr="00503AD1">
        <w:rPr>
          <w:rFonts w:ascii="Arial" w:hAnsi="Arial" w:cs="Arial"/>
          <w:sz w:val="22"/>
          <w:szCs w:val="22"/>
        </w:rPr>
        <w:t xml:space="preserve">do </w:t>
      </w:r>
      <w:r w:rsidR="00A43411" w:rsidRPr="00503AD1">
        <w:rPr>
          <w:rFonts w:ascii="Arial" w:hAnsi="Arial" w:cs="Arial"/>
          <w:sz w:val="22"/>
          <w:szCs w:val="22"/>
        </w:rPr>
        <w:t>1</w:t>
      </w:r>
      <w:r w:rsidR="00B03872" w:rsidRPr="00503AD1">
        <w:rPr>
          <w:rFonts w:ascii="Arial" w:hAnsi="Arial" w:cs="Arial"/>
          <w:sz w:val="22"/>
          <w:szCs w:val="22"/>
        </w:rPr>
        <w:t>4</w:t>
      </w:r>
      <w:r w:rsidRPr="00503AD1">
        <w:rPr>
          <w:rFonts w:ascii="Arial" w:hAnsi="Arial" w:cs="Arial"/>
          <w:sz w:val="22"/>
          <w:szCs w:val="22"/>
        </w:rPr>
        <w:t xml:space="preserve"> dni</w:t>
      </w:r>
    </w:p>
    <w:p w:rsidR="00B840B7" w:rsidRPr="00503AD1" w:rsidRDefault="00B840B7" w:rsidP="00B840B7">
      <w:pPr>
        <w:spacing w:line="360" w:lineRule="auto"/>
        <w:ind w:left="284" w:right="-1" w:hanging="284"/>
        <w:rPr>
          <w:rFonts w:ascii="Arial" w:hAnsi="Arial" w:cs="Arial"/>
          <w:sz w:val="22"/>
          <w:szCs w:val="22"/>
        </w:rPr>
      </w:pPr>
      <w:r w:rsidRPr="00503AD1">
        <w:rPr>
          <w:rFonts w:ascii="Arial" w:hAnsi="Arial" w:cs="Arial"/>
          <w:b/>
          <w:sz w:val="22"/>
          <w:szCs w:val="22"/>
        </w:rPr>
        <w:t>Termin płatności:</w:t>
      </w:r>
      <w:r w:rsidRPr="00503AD1">
        <w:rPr>
          <w:rFonts w:ascii="Arial" w:hAnsi="Arial" w:cs="Arial"/>
          <w:sz w:val="22"/>
          <w:szCs w:val="22"/>
        </w:rPr>
        <w:t xml:space="preserve">  30 dni</w:t>
      </w:r>
    </w:p>
    <w:p w:rsidR="00B840B7" w:rsidRDefault="00B840B7" w:rsidP="00B840B7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33787E" w:rsidRPr="00002530" w:rsidRDefault="00344622" w:rsidP="009C01EC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ind w:hanging="862"/>
        <w:rPr>
          <w:rFonts w:ascii="Arial" w:hAnsi="Arial" w:cs="Arial"/>
          <w:b/>
          <w:bCs/>
          <w:sz w:val="20"/>
          <w:szCs w:val="20"/>
        </w:rPr>
      </w:pPr>
      <w:r w:rsidRPr="00002530">
        <w:rPr>
          <w:rFonts w:ascii="Arial" w:hAnsi="Arial" w:cs="Arial"/>
          <w:bCs/>
        </w:rPr>
        <w:t>Oświadczamy, ze oferujemy:</w:t>
      </w:r>
    </w:p>
    <w:p w:rsidR="00344622" w:rsidRPr="00344622" w:rsidRDefault="00BE69CF" w:rsidP="00870EA4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</w:rPr>
      </w:pPr>
      <w:r w:rsidRPr="00344622">
        <w:rPr>
          <w:rFonts w:ascii="Arial" w:hAnsi="Arial" w:cs="Arial"/>
          <w:b/>
          <w:bCs/>
        </w:rPr>
        <w:t>Trwale zamontowane złącze RJ-45 (10/100/1000)</w:t>
      </w:r>
      <w:r w:rsidR="00344622" w:rsidRPr="00344622">
        <w:rPr>
          <w:rFonts w:ascii="Arial" w:hAnsi="Arial" w:cs="Arial"/>
          <w:b/>
          <w:bCs/>
        </w:rPr>
        <w:t>:</w:t>
      </w:r>
    </w:p>
    <w:p w:rsidR="00B840B7" w:rsidRPr="00344622" w:rsidRDefault="00B840B7" w:rsidP="00B840B7">
      <w:pPr>
        <w:rPr>
          <w:rFonts w:ascii="Arial" w:hAnsi="Arial" w:cs="Arial"/>
          <w:sz w:val="22"/>
          <w:szCs w:val="22"/>
        </w:rPr>
      </w:pPr>
      <w:r w:rsidRPr="00344622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344622">
        <w:rPr>
          <w:rFonts w:ascii="Arial" w:hAnsi="Arial" w:cs="Arial"/>
          <w:b/>
          <w:bCs/>
          <w:sz w:val="22"/>
          <w:szCs w:val="22"/>
        </w:rPr>
        <w:t xml:space="preserve">       </w:t>
      </w:r>
      <w:r w:rsidRPr="00344622">
        <w:rPr>
          <w:rFonts w:ascii="Arial" w:hAnsi="Arial" w:cs="Arial"/>
          <w:b/>
          <w:bCs/>
          <w:sz w:val="22"/>
          <w:szCs w:val="22"/>
        </w:rPr>
        <w:t>TAK / NIE</w:t>
      </w:r>
      <w:r w:rsidRPr="00344622">
        <w:rPr>
          <w:rFonts w:ascii="Arial" w:hAnsi="Arial" w:cs="Arial"/>
          <w:bCs/>
          <w:sz w:val="22"/>
          <w:szCs w:val="22"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:rsidR="00B840B7" w:rsidRPr="00344622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44622" w:rsidRPr="00344622" w:rsidRDefault="00BE69CF" w:rsidP="0034462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Podświetlana klawiatura</w:t>
      </w:r>
      <w:r w:rsidR="00344622">
        <w:rPr>
          <w:rFonts w:ascii="Arial" w:hAnsi="Arial" w:cs="Arial"/>
          <w:b/>
          <w:bCs/>
        </w:rPr>
        <w:t>:</w:t>
      </w:r>
    </w:p>
    <w:p w:rsidR="00B840B7" w:rsidRPr="00344622" w:rsidRDefault="00BE69CF" w:rsidP="00344622">
      <w:pPr>
        <w:pStyle w:val="Akapitzlist"/>
        <w:rPr>
          <w:rFonts w:ascii="Arial" w:hAnsi="Arial" w:cs="Arial"/>
          <w:bCs/>
          <w:i/>
          <w:sz w:val="20"/>
          <w:szCs w:val="20"/>
        </w:rPr>
      </w:pPr>
      <w:r w:rsidRPr="00344622">
        <w:rPr>
          <w:rFonts w:ascii="Arial" w:hAnsi="Arial" w:cs="Arial"/>
          <w:b/>
          <w:bCs/>
        </w:rPr>
        <w:t xml:space="preserve"> </w:t>
      </w:r>
      <w:r w:rsidR="00B840B7" w:rsidRPr="00344622">
        <w:rPr>
          <w:rFonts w:ascii="Arial" w:hAnsi="Arial" w:cs="Arial"/>
          <w:b/>
          <w:bCs/>
        </w:rPr>
        <w:t xml:space="preserve">   TAK / NIE</w:t>
      </w:r>
      <w:r w:rsidR="00B840B7" w:rsidRPr="00344622">
        <w:rPr>
          <w:rFonts w:ascii="Arial" w:hAnsi="Arial" w:cs="Arial"/>
          <w:bCs/>
        </w:rPr>
        <w:t xml:space="preserve">  </w:t>
      </w:r>
      <w:r w:rsidR="00B840B7"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:rsidR="00344622" w:rsidRPr="00344622" w:rsidRDefault="00BE69CF" w:rsidP="0034462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Czas reakcji serwisu</w:t>
      </w:r>
      <w:r w:rsidR="00344622">
        <w:rPr>
          <w:rFonts w:ascii="Arial" w:hAnsi="Arial" w:cs="Arial"/>
          <w:b/>
          <w:bCs/>
        </w:rPr>
        <w:t>:</w:t>
      </w:r>
    </w:p>
    <w:p w:rsidR="00B840B7" w:rsidRPr="00344622" w:rsidRDefault="00B840B7" w:rsidP="00344622">
      <w:pPr>
        <w:pStyle w:val="Akapitzlist"/>
        <w:rPr>
          <w:rFonts w:ascii="Arial" w:hAnsi="Arial" w:cs="Arial"/>
          <w:bCs/>
        </w:rPr>
      </w:pPr>
      <w:r w:rsidRPr="00344622">
        <w:rPr>
          <w:rFonts w:ascii="Arial" w:hAnsi="Arial" w:cs="Arial"/>
          <w:b/>
          <w:bCs/>
        </w:rPr>
        <w:t xml:space="preserve">    </w:t>
      </w:r>
      <w:r w:rsidR="00BE69CF" w:rsidRPr="00344622">
        <w:rPr>
          <w:rFonts w:ascii="Arial" w:hAnsi="Arial" w:cs="Arial"/>
          <w:b/>
          <w:bCs/>
        </w:rPr>
        <w:t>48 godzin</w:t>
      </w:r>
      <w:r w:rsidRPr="00344622">
        <w:rPr>
          <w:rFonts w:ascii="Arial" w:hAnsi="Arial" w:cs="Arial"/>
          <w:b/>
          <w:bCs/>
        </w:rPr>
        <w:t xml:space="preserve"> / </w:t>
      </w:r>
      <w:r w:rsidR="00BE69CF" w:rsidRPr="00344622">
        <w:rPr>
          <w:rFonts w:ascii="Arial" w:hAnsi="Arial" w:cs="Arial"/>
          <w:b/>
          <w:bCs/>
        </w:rPr>
        <w:t>72 godziny</w:t>
      </w:r>
      <w:r w:rsidRPr="00344622">
        <w:rPr>
          <w:rFonts w:ascii="Arial" w:hAnsi="Arial" w:cs="Arial"/>
          <w:bCs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:rsidR="00344622" w:rsidRPr="00344622" w:rsidRDefault="00BE69CF" w:rsidP="0034462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Okres gwarancji</w:t>
      </w:r>
      <w:r w:rsidR="00344622">
        <w:rPr>
          <w:rFonts w:ascii="Arial" w:hAnsi="Arial" w:cs="Arial"/>
          <w:b/>
          <w:bCs/>
        </w:rPr>
        <w:t>:</w:t>
      </w:r>
    </w:p>
    <w:p w:rsidR="00B840B7" w:rsidRPr="00344622" w:rsidRDefault="00A43411" w:rsidP="00344622">
      <w:pPr>
        <w:pStyle w:val="Akapitzlist"/>
        <w:rPr>
          <w:rFonts w:ascii="Arial" w:hAnsi="Arial" w:cs="Arial"/>
          <w:i/>
          <w:sz w:val="20"/>
          <w:szCs w:val="20"/>
        </w:rPr>
      </w:pPr>
      <w:r w:rsidRPr="00344622">
        <w:rPr>
          <w:rFonts w:ascii="Arial" w:hAnsi="Arial" w:cs="Arial"/>
          <w:b/>
          <w:bCs/>
        </w:rPr>
        <w:t xml:space="preserve"> </w:t>
      </w:r>
      <w:r w:rsidR="00B840B7" w:rsidRPr="00344622">
        <w:rPr>
          <w:rFonts w:ascii="Arial" w:hAnsi="Arial" w:cs="Arial"/>
          <w:b/>
          <w:bCs/>
        </w:rPr>
        <w:t xml:space="preserve">   </w:t>
      </w:r>
      <w:r w:rsidR="00BE69CF" w:rsidRPr="00344622">
        <w:rPr>
          <w:rFonts w:ascii="Arial" w:hAnsi="Arial" w:cs="Arial"/>
          <w:b/>
          <w:bCs/>
        </w:rPr>
        <w:t>24 miesiące</w:t>
      </w:r>
      <w:r w:rsidR="00B840B7" w:rsidRPr="00344622">
        <w:rPr>
          <w:rFonts w:ascii="Arial" w:hAnsi="Arial" w:cs="Arial"/>
          <w:b/>
          <w:bCs/>
        </w:rPr>
        <w:t xml:space="preserve"> / </w:t>
      </w:r>
      <w:r w:rsidR="00BE69CF" w:rsidRPr="00344622">
        <w:rPr>
          <w:rFonts w:ascii="Arial" w:hAnsi="Arial" w:cs="Arial"/>
          <w:b/>
          <w:bCs/>
        </w:rPr>
        <w:t>36 miesięcy</w:t>
      </w:r>
      <w:r w:rsidR="00B840B7" w:rsidRPr="00344622">
        <w:rPr>
          <w:rFonts w:ascii="Arial" w:hAnsi="Arial" w:cs="Arial"/>
          <w:bCs/>
        </w:rPr>
        <w:t xml:space="preserve">  </w:t>
      </w:r>
      <w:r w:rsidR="00B840B7"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:rsidR="00B840B7" w:rsidRPr="0033787E" w:rsidRDefault="00BE69CF" w:rsidP="00B840B7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  <w:u w:val="single"/>
        </w:rPr>
      </w:pPr>
      <w:r w:rsidRPr="0033787E">
        <w:rPr>
          <w:rFonts w:ascii="Arial" w:hAnsi="Arial" w:cs="Arial"/>
          <w:bCs/>
          <w:i/>
          <w:sz w:val="18"/>
          <w:szCs w:val="18"/>
          <w:u w:val="single"/>
        </w:rPr>
        <w:t xml:space="preserve">W przypadku gdy Wykonawca nie wskaże jaką opcję oferuje w kryterium Zamawiający przyzna mu w ww. danym kryterium oceny ofert 0 punktów i uzna, że Wykonawca zadeklarował </w:t>
      </w:r>
      <w:r w:rsidR="0033787E">
        <w:rPr>
          <w:rFonts w:ascii="Arial" w:hAnsi="Arial" w:cs="Arial"/>
          <w:bCs/>
          <w:i/>
          <w:sz w:val="18"/>
          <w:szCs w:val="18"/>
          <w:u w:val="single"/>
        </w:rPr>
        <w:t>minimalną wymaganą opcję.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lastRenderedPageBreak/>
        <w:t>Oświadczamy, że uzyskaliśmy wszelkie informacje niezbędne do prawidłowego przygotowania i złożenia niniejszej oferty.</w:t>
      </w: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uważamy się za związanych niniejszą ofertą na czas wskazany w SWZ.</w:t>
      </w: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w cenie naszej oferty zostały uwzględnione wszystkie koszty wykonania  zamówienia.</w:t>
      </w:r>
    </w:p>
    <w:p w:rsidR="00537D1B" w:rsidRPr="001E558D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 xml:space="preserve">Przedmiot zamówienia wykonam </w:t>
      </w:r>
      <w:r w:rsidRPr="0078445D">
        <w:rPr>
          <w:rFonts w:ascii="Arial" w:hAnsi="Arial" w:cs="Arial"/>
          <w:b/>
        </w:rPr>
        <w:t>samodzielnie / z udziałem podwykonawców*</w:t>
      </w:r>
      <w:r w:rsidRPr="0078445D">
        <w:rPr>
          <w:rFonts w:ascii="Arial" w:hAnsi="Arial" w:cs="Arial"/>
          <w:i/>
          <w:u w:val="single"/>
        </w:rPr>
        <w:t xml:space="preserve"> niepotrzebne skreślić)</w:t>
      </w:r>
    </w:p>
    <w:p w:rsidR="00BE69CF" w:rsidRDefault="00BE69CF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537D1B" w:rsidRPr="004146B2" w:rsidRDefault="00537D1B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</w:t>
      </w:r>
      <w:r w:rsidR="00002530">
        <w:rPr>
          <w:rFonts w:ascii="Arial" w:hAnsi="Arial" w:cs="Arial"/>
          <w:sz w:val="22"/>
          <w:szCs w:val="22"/>
          <w:lang w:eastAsia="ar-SA"/>
        </w:rPr>
        <w:t xml:space="preserve">  </w:t>
      </w:r>
      <w:r w:rsidRPr="004146B2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537D1B" w:rsidRPr="004146B2" w:rsidRDefault="00537D1B" w:rsidP="00537D1B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537D1B" w:rsidRPr="001E6CE8" w:rsidRDefault="00537D1B" w:rsidP="00537D1B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37D1B" w:rsidRPr="004146B2" w:rsidRDefault="00537D1B" w:rsidP="00537D1B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537D1B" w:rsidRPr="004146B2" w:rsidRDefault="00537D1B" w:rsidP="00537D1B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Oświadczam, że wypełniłem obowiązki informacyjne przewidziane w art. 13 lub art. 14 RODO</w:t>
      </w:r>
      <w:r w:rsidRPr="0078445D">
        <w:rPr>
          <w:rFonts w:ascii="Arial" w:hAnsi="Arial" w:cs="Arial"/>
          <w:vertAlign w:val="superscript"/>
        </w:rPr>
        <w:t>1)</w:t>
      </w:r>
      <w:r w:rsidRPr="0078445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37D1B" w:rsidRPr="001E6CE8" w:rsidRDefault="00537D1B" w:rsidP="00537D1B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7D1B" w:rsidRPr="001E6CE8" w:rsidRDefault="00537D1B" w:rsidP="00537D1B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37D1B" w:rsidRPr="001E6CE8" w:rsidRDefault="00537D1B" w:rsidP="00537D1B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537D1B" w:rsidRPr="00433769" w:rsidRDefault="00537D1B" w:rsidP="00537D1B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DB308E" w:rsidRPr="00DB308E" w:rsidRDefault="00DB308E" w:rsidP="00344622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DB308E" w:rsidRPr="00DB308E" w:rsidRDefault="00DB308E" w:rsidP="00344622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 xml:space="preserve">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8 kwietnia 2022 r. w sprawie zmiany rozporządzenia (UE) nr 833/2014 dotyczącego środków ograniczających w związku z działaniami Rosji destabilizującymi sytuację na Ukrainie (Dz.U. L 111 z 8.4.2022), niniejszym oświadczamy, że nie podlegamy wykluczeniu z postępowania na podstawie art. 5k tego rozporządzenia, w tym nie jesteśmy: </w:t>
      </w:r>
    </w:p>
    <w:p w:rsidR="00DB308E" w:rsidRP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B308E">
        <w:rPr>
          <w:rFonts w:ascii="Arial" w:hAnsi="Arial" w:cs="Arial"/>
        </w:rPr>
        <w:t xml:space="preserve">1. </w:t>
      </w:r>
      <w:r w:rsidR="00DB308E" w:rsidRPr="00DB308E">
        <w:rPr>
          <w:rFonts w:ascii="Arial" w:hAnsi="Arial" w:cs="Arial"/>
        </w:rPr>
        <w:t xml:space="preserve">obywatelem rosyjskim lub osobą fizyczną lub prawną, podmiotem lub organem </w:t>
      </w:r>
    </w:p>
    <w:p w:rsidR="00DB308E" w:rsidRPr="00DB308E" w:rsidRDefault="00DB308E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 xml:space="preserve">     </w:t>
      </w:r>
      <w:r w:rsidR="00344622">
        <w:rPr>
          <w:rFonts w:ascii="Arial" w:hAnsi="Arial" w:cs="Arial"/>
        </w:rPr>
        <w:t xml:space="preserve">       </w:t>
      </w:r>
      <w:r w:rsidRPr="00DB308E">
        <w:rPr>
          <w:rFonts w:ascii="Arial" w:hAnsi="Arial" w:cs="Arial"/>
        </w:rPr>
        <w:t>z siedzibą w Rosji;</w:t>
      </w:r>
    </w:p>
    <w:p w:rsidR="00DB308E" w:rsidRP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B308E" w:rsidRPr="00DB308E">
        <w:rPr>
          <w:rFonts w:ascii="Arial" w:hAnsi="Arial" w:cs="Arial"/>
        </w:rPr>
        <w:t xml:space="preserve">2. osobą prawną, podmiotem lub organem, do których prawa własności bezpośrednio lub </w:t>
      </w:r>
      <w:r>
        <w:rPr>
          <w:rFonts w:ascii="Arial" w:hAnsi="Arial" w:cs="Arial"/>
        </w:rPr>
        <w:t xml:space="preserve">  </w:t>
      </w:r>
      <w:r w:rsidR="00DB308E" w:rsidRPr="00DB308E">
        <w:rPr>
          <w:rFonts w:ascii="Arial" w:hAnsi="Arial" w:cs="Arial"/>
        </w:rPr>
        <w:t xml:space="preserve">pośrednio w ponad 50 % należą do podmiotu, o którym mowa w pkt 1 powyżej; lub </w:t>
      </w:r>
    </w:p>
    <w:p w:rsidR="00DB308E" w:rsidRP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B308E" w:rsidRPr="00DB308E">
        <w:rPr>
          <w:rFonts w:ascii="Arial" w:hAnsi="Arial" w:cs="Arial"/>
        </w:rPr>
        <w:t xml:space="preserve">3. osobą fizyczną lub prawną, podmiotem lub organem działającym w imieniu lub pod kierunkiem podmiotu, o którym mowa w pkt 1 lub pkt 2 powyżej, </w:t>
      </w:r>
    </w:p>
    <w:p w:rsid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B308E" w:rsidRPr="00DB308E">
        <w:rPr>
          <w:rFonts w:ascii="Arial" w:hAnsi="Arial" w:cs="Arial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EA03D9" w:rsidRDefault="00EA03D9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A03D9" w:rsidRDefault="00EA03D9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344622" w:rsidRP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lastRenderedPageBreak/>
        <w:t>Integralną częścią oferty są: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344622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8A4B11">
      <w:headerReference w:type="default" r:id="rId9"/>
      <w:footerReference w:type="even" r:id="rId10"/>
      <w:footerReference w:type="default" r:id="rId11"/>
      <w:pgSz w:w="11906" w:h="16838"/>
      <w:pgMar w:top="568" w:right="1077" w:bottom="1702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B0387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503AD1">
      <w:rPr>
        <w:rFonts w:ascii="Arial" w:hAnsi="Arial" w:cs="Arial"/>
        <w:i/>
        <w:sz w:val="20"/>
      </w:rPr>
      <w:t>2029</w:t>
    </w:r>
    <w:r>
      <w:rPr>
        <w:rFonts w:ascii="Arial" w:hAnsi="Arial" w:cs="Arial"/>
        <w:i/>
        <w:sz w:val="20"/>
      </w:rPr>
      <w:t>/D/2</w:t>
    </w:r>
    <w:r w:rsidR="00503AD1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563167"/>
    <w:multiLevelType w:val="hybridMultilevel"/>
    <w:tmpl w:val="8EEC9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B0497"/>
    <w:multiLevelType w:val="hybridMultilevel"/>
    <w:tmpl w:val="974E2FBC"/>
    <w:lvl w:ilvl="0" w:tplc="A41413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530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58D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87E"/>
    <w:rsid w:val="00337A17"/>
    <w:rsid w:val="00340C6E"/>
    <w:rsid w:val="00340C8E"/>
    <w:rsid w:val="00341936"/>
    <w:rsid w:val="00342F58"/>
    <w:rsid w:val="003434C3"/>
    <w:rsid w:val="00343888"/>
    <w:rsid w:val="00344622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3AD1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D1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5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1D2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4B11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3411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3872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0B7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69CF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DB4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08E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3D9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2A3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CC4B6-BC2E-4F95-AB74-5F53F7E77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1369</Words>
  <Characters>8215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57</cp:revision>
  <cp:lastPrinted>2021-12-06T09:17:00Z</cp:lastPrinted>
  <dcterms:created xsi:type="dcterms:W3CDTF">2020-05-11T08:30:00Z</dcterms:created>
  <dcterms:modified xsi:type="dcterms:W3CDTF">2023-04-20T09:54:00Z</dcterms:modified>
</cp:coreProperties>
</file>