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7E4EEB">
        <w:rPr>
          <w:rFonts w:ascii="Arial" w:hAnsi="Arial" w:cs="Arial"/>
          <w:b/>
          <w:bCs/>
          <w:u w:val="single"/>
        </w:rPr>
        <w:t xml:space="preserve"> – część </w:t>
      </w:r>
      <w:r w:rsidR="00387A11">
        <w:rPr>
          <w:rFonts w:ascii="Arial" w:hAnsi="Arial" w:cs="Arial"/>
          <w:b/>
          <w:bCs/>
          <w:u w:val="single"/>
        </w:rPr>
        <w:t>3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387A11" w:rsidRPr="002E5441">
        <w:rPr>
          <w:b/>
          <w:sz w:val="24"/>
          <w:szCs w:val="24"/>
        </w:rPr>
        <w:t>sprzątania i utrzymania czystości w budynku Centrum Zaawansowanych Technologii przy ulicy Uniwersytetu Poznańskiego 10 w Poznaniu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387A11">
        <w:rPr>
          <w:rFonts w:ascii="Arial" w:hAnsi="Arial" w:cs="Arial"/>
          <w:b/>
          <w:bCs/>
          <w:u w:val="single"/>
        </w:rPr>
        <w:t>3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387A11">
        <w:rPr>
          <w:rFonts w:ascii="Arial" w:hAnsi="Arial" w:cs="Arial"/>
          <w:b/>
          <w:bCs/>
          <w:u w:val="single"/>
        </w:rPr>
        <w:t>e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387A11">
        <w:rPr>
          <w:rFonts w:ascii="Arial" w:hAnsi="Arial" w:cs="Arial"/>
          <w:b/>
          <w:bCs/>
          <w:u w:val="single"/>
        </w:rPr>
        <w:t>y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bookmarkStart w:id="0" w:name="_GoBack"/>
      <w:bookmarkEnd w:id="0"/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</w:t>
            </w:r>
            <w:r w:rsidR="00CA168F" w:rsidRPr="009D6037">
              <w:rPr>
                <w:rFonts w:ascii="Arial" w:hAnsi="Arial" w:cs="Arial"/>
              </w:rPr>
              <w:t>łyn</w:t>
            </w:r>
            <w:r w:rsidRPr="009D6037">
              <w:rPr>
                <w:rFonts w:ascii="Arial" w:hAnsi="Arial" w:cs="Arial"/>
              </w:rPr>
              <w:t xml:space="preserve"> do codziennego mycia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>(w rozumieniu art. 439 ust. 4 p.z.p.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>wskazanych w art. 436 pkt 4) lit. b) tiret 2,3,4 Pzp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tiret 2,3,4 Pzp)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postępowania.</w:t>
      </w:r>
    </w:p>
    <w:p w:rsidR="00A20BA9" w:rsidRPr="009D6037" w:rsidRDefault="003177CF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CF4B44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F4B44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F4B44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ind w:left="284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9D6037">
        <w:rPr>
          <w:rFonts w:ascii="Arial" w:eastAsia="Calibri" w:hAnsi="Arial" w:cs="Arial"/>
          <w:bCs/>
          <w:lang w:eastAsia="en-GB"/>
        </w:rPr>
        <w:t>iż wskazana w</w:t>
      </w:r>
      <w:r w:rsidR="006C6AF8">
        <w:rPr>
          <w:rFonts w:ascii="Arial" w:eastAsia="Calibri" w:hAnsi="Arial" w:cs="Arial"/>
          <w:bCs/>
          <w:lang w:eastAsia="en-GB"/>
        </w:rPr>
        <w:t xml:space="preserve"> załączniku C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203256">
      <w:rPr>
        <w:rFonts w:ascii="Times New Roman" w:hAnsi="Times New Roman" w:cs="Times New Roman"/>
        <w:b w:val="0"/>
        <w:sz w:val="22"/>
        <w:szCs w:val="22"/>
      </w:rPr>
      <w:t>0400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CF4B44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87A1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6AF8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44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AE4F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6A6E5-3883-48BC-BBB7-096BCD075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881</Words>
  <Characters>5292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2023-05-24T08:19:00Z</cp:lastPrinted>
  <dcterms:created xsi:type="dcterms:W3CDTF">2023-05-24T08:19:00Z</dcterms:created>
  <dcterms:modified xsi:type="dcterms:W3CDTF">2023-05-24T08:19:00Z</dcterms:modified>
</cp:coreProperties>
</file>