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802E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84ED2">
        <w:rPr>
          <w:rFonts w:ascii="Arial" w:hAnsi="Arial" w:cs="Arial"/>
          <w:color w:val="FF0000"/>
          <w:sz w:val="18"/>
        </w:rPr>
        <w:t xml:space="preserve">                    </w:t>
      </w:r>
      <w:r w:rsidR="008C2567" w:rsidRPr="00E802E1">
        <w:rPr>
          <w:rFonts w:ascii="Arial" w:hAnsi="Arial" w:cs="Arial"/>
          <w:sz w:val="22"/>
        </w:rPr>
        <w:t>Załącznik nr 1 do S</w:t>
      </w:r>
      <w:r w:rsidRPr="00E802E1">
        <w:rPr>
          <w:rFonts w:ascii="Arial" w:hAnsi="Arial" w:cs="Arial"/>
          <w:sz w:val="22"/>
        </w:rPr>
        <w:t>WZ</w:t>
      </w:r>
    </w:p>
    <w:p w:rsidR="00791C92" w:rsidRPr="00E802E1" w:rsidRDefault="00791C92" w:rsidP="00791C92">
      <w:pPr>
        <w:rPr>
          <w:rFonts w:ascii="Arial" w:hAnsi="Arial" w:cs="Arial"/>
          <w:sz w:val="22"/>
        </w:rPr>
      </w:pPr>
    </w:p>
    <w:p w:rsidR="00791C92" w:rsidRPr="00E802E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E802E1">
        <w:rPr>
          <w:rFonts w:ascii="Arial" w:hAnsi="Arial" w:cs="Arial"/>
          <w:i/>
          <w:sz w:val="22"/>
          <w:u w:val="single"/>
        </w:rPr>
        <w:t>WZÓR</w:t>
      </w:r>
    </w:p>
    <w:p w:rsidR="00791C92" w:rsidRPr="00E802E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E802E1">
        <w:rPr>
          <w:rFonts w:ascii="Arial" w:hAnsi="Arial" w:cs="Arial"/>
          <w:sz w:val="28"/>
        </w:rPr>
        <w:t xml:space="preserve"> </w:t>
      </w:r>
      <w:r w:rsidRPr="00E802E1">
        <w:rPr>
          <w:rFonts w:ascii="Arial" w:hAnsi="Arial" w:cs="Arial"/>
          <w:b/>
          <w:sz w:val="28"/>
        </w:rPr>
        <w:t>FORMULARZ OFERTOWY</w:t>
      </w:r>
    </w:p>
    <w:p w:rsidR="00CA7849" w:rsidRPr="00E802E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E802E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E802E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E802E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EMA</w:t>
      </w:r>
      <w:r w:rsidR="00E15DB8" w:rsidRPr="00E802E1">
        <w:rPr>
          <w:rFonts w:ascii="Arial" w:hAnsi="Arial" w:cs="Arial"/>
          <w:sz w:val="22"/>
          <w:szCs w:val="22"/>
        </w:rPr>
        <w:t>I</w:t>
      </w:r>
      <w:r w:rsidRPr="00E802E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Wykonawca jest </w:t>
      </w:r>
      <w:r w:rsidRPr="00E802E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802E1">
        <w:rPr>
          <w:rFonts w:ascii="Arial" w:hAnsi="Arial" w:cs="Arial"/>
          <w:sz w:val="22"/>
          <w:szCs w:val="22"/>
        </w:rPr>
        <w:t xml:space="preserve">*** </w:t>
      </w:r>
      <w:r w:rsidRPr="00E802E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E802E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E802E1">
        <w:rPr>
          <w:rStyle w:val="Odwoanieprzypisudolnego"/>
          <w:rFonts w:ascii="Arial" w:hAnsi="Arial" w:cs="Arial"/>
          <w:i/>
          <w:sz w:val="18"/>
        </w:rPr>
        <w:footnoteRef/>
      </w:r>
      <w:r w:rsidRPr="00E802E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791C92" w:rsidRP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E802E1">
        <w:rPr>
          <w:rFonts w:ascii="Arial" w:hAnsi="Arial" w:cs="Arial"/>
        </w:rPr>
        <w:t>Nawiązując do ogłoszenia w postępowaniu prowadzonym w trybie przetargu nieograniczonego</w:t>
      </w:r>
      <w:r w:rsidRPr="00E802E1">
        <w:rPr>
          <w:rFonts w:ascii="Arial" w:hAnsi="Arial" w:cs="Arial"/>
          <w:bCs/>
        </w:rPr>
        <w:t xml:space="preserve"> na </w:t>
      </w:r>
      <w:r w:rsidRPr="00C919D1">
        <w:rPr>
          <w:rFonts w:ascii="Arial" w:hAnsi="Arial" w:cs="Arial"/>
          <w:b/>
          <w:lang w:eastAsia="x-none"/>
        </w:rPr>
        <w:t>k</w:t>
      </w:r>
      <w:proofErr w:type="spellStart"/>
      <w:r w:rsidRPr="00C919D1">
        <w:rPr>
          <w:rFonts w:ascii="Arial" w:hAnsi="Arial" w:cs="Arial"/>
          <w:b/>
          <w:lang w:val="x-none" w:eastAsia="x-none"/>
        </w:rPr>
        <w:t>ompleksow</w:t>
      </w:r>
      <w:r w:rsidRPr="00C919D1">
        <w:rPr>
          <w:rFonts w:ascii="Arial" w:hAnsi="Arial" w:cs="Arial"/>
          <w:b/>
          <w:lang w:eastAsia="x-none"/>
        </w:rPr>
        <w:t>ą</w:t>
      </w:r>
      <w:proofErr w:type="spellEnd"/>
      <w:r w:rsidRPr="00C919D1">
        <w:rPr>
          <w:rFonts w:ascii="Arial" w:hAnsi="Arial" w:cs="Arial"/>
          <w:b/>
          <w:lang w:val="x-none" w:eastAsia="x-none"/>
        </w:rPr>
        <w:t xml:space="preserve"> dostaw</w:t>
      </w:r>
      <w:r w:rsidRPr="00C919D1">
        <w:rPr>
          <w:rFonts w:ascii="Arial" w:hAnsi="Arial" w:cs="Arial"/>
          <w:b/>
          <w:lang w:eastAsia="x-none"/>
        </w:rPr>
        <w:t>ę</w:t>
      </w:r>
      <w:r w:rsidRPr="00C919D1">
        <w:rPr>
          <w:rFonts w:ascii="Arial" w:hAnsi="Arial" w:cs="Arial"/>
          <w:b/>
          <w:lang w:val="x-none" w:eastAsia="x-none"/>
        </w:rPr>
        <w:t xml:space="preserve"> obejmując</w:t>
      </w:r>
      <w:r w:rsidRPr="00C919D1">
        <w:rPr>
          <w:rFonts w:ascii="Arial" w:hAnsi="Arial" w:cs="Arial"/>
          <w:b/>
          <w:lang w:eastAsia="x-none"/>
        </w:rPr>
        <w:t>ą</w:t>
      </w:r>
      <w:r w:rsidRPr="00C919D1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Pr="00C919D1">
        <w:rPr>
          <w:rFonts w:ascii="Arial" w:hAnsi="Arial" w:cs="Arial"/>
          <w:b/>
          <w:lang w:eastAsia="x-none"/>
        </w:rPr>
        <w:t xml:space="preserve"> </w:t>
      </w:r>
      <w:r w:rsidRPr="00C919D1">
        <w:rPr>
          <w:rFonts w:ascii="Arial" w:hAnsi="Arial" w:cs="Arial"/>
          <w:b/>
          <w:lang w:val="x-none" w:eastAsia="x-none"/>
        </w:rPr>
        <w:t>w Poznaniu</w:t>
      </w:r>
      <w:r w:rsidR="00B47A49">
        <w:rPr>
          <w:rFonts w:ascii="Arial" w:hAnsi="Arial" w:cs="Arial"/>
          <w:b/>
          <w:lang w:eastAsia="x-none"/>
        </w:rPr>
        <w:t>, z prawem opcji</w:t>
      </w:r>
      <w:r>
        <w:rPr>
          <w:rFonts w:ascii="Arial" w:hAnsi="Arial" w:cs="Arial"/>
          <w:b/>
          <w:lang w:eastAsia="x-none"/>
        </w:rPr>
        <w:t>:</w:t>
      </w:r>
    </w:p>
    <w:p w:rsidR="00030936" w:rsidRPr="00E802E1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802E1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802E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802E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802E1">
        <w:rPr>
          <w:rFonts w:ascii="Arial" w:hAnsi="Arial" w:cs="Arial"/>
          <w:i/>
          <w:sz w:val="22"/>
          <w:szCs w:val="20"/>
        </w:rPr>
        <w:t>(niepotrzebne skreślić)</w:t>
      </w:r>
      <w:r w:rsidRPr="00E802E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0936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030936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030936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E802E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030936" w:rsidRPr="007137AE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E802E1">
        <w:rPr>
          <w:rFonts w:ascii="Arial" w:hAnsi="Arial" w:cs="Arial"/>
        </w:rPr>
        <w:t>2</w:t>
      </w:r>
      <w:r w:rsidR="00791C92" w:rsidRPr="00E802E1">
        <w:rPr>
          <w:rFonts w:ascii="Arial" w:hAnsi="Arial" w:cs="Arial"/>
        </w:rPr>
        <w:t>.</w:t>
      </w:r>
      <w:r w:rsidR="00030936">
        <w:rPr>
          <w:rFonts w:ascii="Arial" w:hAnsi="Arial" w:cs="Arial"/>
          <w:color w:val="FF0000"/>
          <w:szCs w:val="18"/>
        </w:rPr>
        <w:t xml:space="preserve"> </w:t>
      </w:r>
      <w:r w:rsidR="00030936" w:rsidRPr="007137AE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:rsidR="00030936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:rsidR="00030936" w:rsidRPr="007137AE" w:rsidRDefault="00030936" w:rsidP="00393C89">
      <w:pPr>
        <w:spacing w:line="48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137AE">
        <w:rPr>
          <w:rFonts w:ascii="Arial" w:hAnsi="Arial" w:cs="Arial"/>
          <w:b/>
          <w:bCs/>
          <w:sz w:val="22"/>
          <w:szCs w:val="22"/>
        </w:rPr>
        <w:t>Razem  brutto</w:t>
      </w:r>
      <w:r w:rsidRPr="007137AE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030936" w:rsidRPr="007137AE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b/>
          <w:sz w:val="22"/>
          <w:szCs w:val="22"/>
        </w:rPr>
        <w:t>Razem netto</w:t>
      </w:r>
      <w:r w:rsidRPr="007137AE">
        <w:rPr>
          <w:rFonts w:ascii="Arial" w:hAnsi="Arial" w:cs="Arial"/>
          <w:sz w:val="22"/>
          <w:szCs w:val="22"/>
        </w:rPr>
        <w:t xml:space="preserve">: </w:t>
      </w:r>
      <w:r w:rsidR="00393C89">
        <w:rPr>
          <w:rFonts w:ascii="Arial" w:hAnsi="Arial" w:cs="Arial"/>
          <w:sz w:val="22"/>
          <w:szCs w:val="22"/>
        </w:rPr>
        <w:t xml:space="preserve">      ..</w:t>
      </w:r>
      <w:r w:rsidRPr="007137AE">
        <w:rPr>
          <w:rFonts w:ascii="Arial" w:hAnsi="Arial" w:cs="Arial"/>
          <w:sz w:val="22"/>
          <w:szCs w:val="22"/>
        </w:rPr>
        <w:t>……………………..………………. zł</w:t>
      </w:r>
    </w:p>
    <w:p w:rsidR="00030936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sz w:val="22"/>
          <w:szCs w:val="22"/>
        </w:rPr>
        <w:t>stawka podatku VAT …………….</w:t>
      </w:r>
    </w:p>
    <w:p w:rsidR="009429B2" w:rsidRDefault="009429B2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sz w:val="22"/>
          <w:szCs w:val="22"/>
        </w:rPr>
      </w:pPr>
    </w:p>
    <w:p w:rsidR="00CD67BC" w:rsidRPr="009429B2" w:rsidRDefault="009429B2" w:rsidP="009429B2">
      <w:pPr>
        <w:tabs>
          <w:tab w:val="left" w:pos="9070"/>
        </w:tabs>
        <w:suppressAutoHyphens/>
        <w:spacing w:line="360" w:lineRule="auto"/>
        <w:ind w:right="-2"/>
        <w:jc w:val="both"/>
        <w:rPr>
          <w:rFonts w:ascii="Arial" w:hAnsi="Arial" w:cs="Arial"/>
          <w:b/>
          <w:sz w:val="22"/>
          <w:szCs w:val="22"/>
        </w:rPr>
      </w:pPr>
      <w:r w:rsidRPr="009429B2">
        <w:rPr>
          <w:rFonts w:ascii="Arial" w:hAnsi="Arial" w:cs="Arial"/>
          <w:b/>
          <w:sz w:val="22"/>
          <w:szCs w:val="22"/>
        </w:rPr>
        <w:t xml:space="preserve">Wykonawca oświadcza, że do dnia zawarcia Umowy dokona zakupu gazu ziemnego </w:t>
      </w:r>
      <w:r>
        <w:rPr>
          <w:rFonts w:ascii="Arial" w:hAnsi="Arial" w:cs="Arial"/>
          <w:b/>
          <w:sz w:val="22"/>
          <w:szCs w:val="22"/>
        </w:rPr>
        <w:t xml:space="preserve">                        </w:t>
      </w:r>
      <w:bookmarkStart w:id="0" w:name="_GoBack"/>
      <w:bookmarkEnd w:id="0"/>
      <w:r w:rsidRPr="009429B2">
        <w:rPr>
          <w:rFonts w:ascii="Arial" w:hAnsi="Arial" w:cs="Arial"/>
          <w:b/>
          <w:sz w:val="22"/>
          <w:szCs w:val="22"/>
        </w:rPr>
        <w:t>w wysokości  …………… % wolumenu wskazanego w rozdz. 4 pkt. 4.1. SWZ.</w:t>
      </w:r>
    </w:p>
    <w:p w:rsidR="009429B2" w:rsidRDefault="009429B2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9429B2" w:rsidRDefault="009429B2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9429B2" w:rsidRDefault="009429B2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2D3F2E" w:rsidRPr="00E802E1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802E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802E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802E1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802E1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802E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  <w:r w:rsidRPr="00E802E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p w:rsidR="009429B2" w:rsidRDefault="009429B2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p w:rsidR="009429B2" w:rsidRDefault="009429B2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eastAsia="Calibri" w:hAnsi="Arial" w:cs="Arial"/>
          <w:b w:val="0"/>
          <w:i/>
          <w:sz w:val="14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802E1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E802E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91C92" w:rsidRPr="00E802E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802E1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1E6CE8" w:rsidRPr="00C919D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E802E1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1E6CE8" w:rsidRPr="00C919D1">
        <w:rPr>
          <w:rFonts w:ascii="Arial" w:hAnsi="Arial" w:cs="Arial"/>
          <w:sz w:val="22"/>
          <w:szCs w:val="22"/>
        </w:rPr>
        <w:t>wszystkie warunki w niej zawarte.</w:t>
      </w:r>
    </w:p>
    <w:p w:rsidR="00C919D1" w:rsidRPr="007137AE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 xml:space="preserve">4. </w:t>
      </w:r>
      <w:r w:rsidRPr="007137AE">
        <w:rPr>
          <w:rFonts w:ascii="Arial" w:hAnsi="Arial" w:cs="Arial"/>
          <w:sz w:val="22"/>
          <w:szCs w:val="22"/>
        </w:rPr>
        <w:t>Oświadczamy, że akceptujemy termin realizacji zamówienia określony w</w:t>
      </w:r>
      <w:r w:rsidRPr="00C919D1">
        <w:rPr>
          <w:rFonts w:ascii="Arial" w:hAnsi="Arial" w:cs="Arial"/>
          <w:sz w:val="22"/>
          <w:szCs w:val="22"/>
        </w:rPr>
        <w:t xml:space="preserve"> SWZ.</w:t>
      </w:r>
    </w:p>
    <w:p w:rsidR="001E6CE8" w:rsidRPr="00C919D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>5</w:t>
      </w:r>
      <w:r w:rsidR="001E6CE8" w:rsidRPr="00C919D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E802E1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C919D1">
        <w:rPr>
          <w:rFonts w:ascii="Arial" w:hAnsi="Arial" w:cs="Arial"/>
          <w:sz w:val="22"/>
          <w:szCs w:val="22"/>
        </w:rPr>
        <w:t>6</w:t>
      </w:r>
      <w:r w:rsidR="001E6CE8" w:rsidRPr="00C919D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C919D1">
        <w:rPr>
          <w:rFonts w:ascii="Arial" w:hAnsi="Arial" w:cs="Arial"/>
          <w:sz w:val="22"/>
        </w:rPr>
        <w:t xml:space="preserve">uważamy </w:t>
      </w:r>
      <w:r w:rsidR="001E6CE8" w:rsidRPr="00E802E1">
        <w:rPr>
          <w:rFonts w:ascii="Arial" w:hAnsi="Arial" w:cs="Arial"/>
          <w:sz w:val="22"/>
        </w:rPr>
        <w:t>się za związanych niniejszą ofertą na czas wskazany w SWZ.</w:t>
      </w:r>
    </w:p>
    <w:p w:rsidR="001E6CE8" w:rsidRPr="00E802E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1E6CE8" w:rsidRPr="00E802E1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E802E1">
        <w:rPr>
          <w:rFonts w:ascii="Arial" w:hAnsi="Arial" w:cs="Arial"/>
          <w:sz w:val="22"/>
          <w:szCs w:val="22"/>
        </w:rPr>
        <w:t>9</w:t>
      </w:r>
      <w:r w:rsidR="001E6CE8" w:rsidRPr="00E802E1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E802E1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E802E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>.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E802E1">
        <w:rPr>
          <w:rFonts w:ascii="Arial" w:hAnsi="Arial" w:cs="Arial"/>
          <w:b/>
          <w:lang w:eastAsia="ar-SA"/>
        </w:rPr>
        <w:t>polegam / nie polegam*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E802E1">
        <w:rPr>
          <w:rFonts w:ascii="Arial" w:hAnsi="Arial" w:cs="Arial"/>
          <w:b/>
          <w:sz w:val="22"/>
        </w:rPr>
        <w:t>na zdolnościach podmiotów udostępniających zasoby</w:t>
      </w:r>
      <w:r w:rsidR="002D3F2E" w:rsidRPr="00E802E1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E802E1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E802E1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393C89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E802E1">
        <w:rPr>
          <w:b/>
          <w:sz w:val="22"/>
          <w:szCs w:val="22"/>
          <w:lang w:eastAsia="zh-CN"/>
        </w:rPr>
        <w:t xml:space="preserve">     </w:t>
      </w:r>
      <w:r w:rsidRPr="00393C89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:rsidR="002D3F2E" w:rsidRPr="00E802E1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E802E1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E802E1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E802E1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802E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E802E1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802E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E802E1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E802E1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E802E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E802E1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E802E1">
        <w:rPr>
          <w:rFonts w:ascii="Arial" w:hAnsi="Arial" w:cs="Arial"/>
          <w:sz w:val="22"/>
        </w:rPr>
        <w:t>1</w:t>
      </w:r>
      <w:r w:rsidR="00C919D1">
        <w:rPr>
          <w:rFonts w:ascii="Arial" w:hAnsi="Arial" w:cs="Arial"/>
          <w:sz w:val="22"/>
        </w:rPr>
        <w:t>1</w:t>
      </w:r>
      <w:r w:rsidR="009403A8" w:rsidRPr="00E802E1">
        <w:rPr>
          <w:rFonts w:ascii="Arial" w:hAnsi="Arial" w:cs="Arial"/>
          <w:sz w:val="22"/>
        </w:rPr>
        <w:t xml:space="preserve">. </w:t>
      </w:r>
      <w:r w:rsidR="00791C92" w:rsidRPr="00E802E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802E1">
        <w:rPr>
          <w:rFonts w:ascii="Arial" w:hAnsi="Arial" w:cs="Arial"/>
          <w:sz w:val="22"/>
          <w:vertAlign w:val="superscript"/>
        </w:rPr>
        <w:t>1)</w:t>
      </w:r>
      <w:r w:rsidR="00791C92" w:rsidRPr="00E802E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802E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802E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802E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802E1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802E1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802E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84ED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color w:val="FF0000"/>
          <w:sz w:val="16"/>
          <w:szCs w:val="16"/>
        </w:rPr>
      </w:pPr>
    </w:p>
    <w:p w:rsidR="00CD67BC" w:rsidRPr="00E802E1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802E1">
        <w:rPr>
          <w:rFonts w:ascii="Arial" w:hAnsi="Arial" w:cs="Arial"/>
          <w:sz w:val="22"/>
          <w:szCs w:val="22"/>
          <w:lang w:eastAsia="x-none"/>
        </w:rPr>
        <w:t>1</w:t>
      </w:r>
      <w:r w:rsidR="00C919D1">
        <w:rPr>
          <w:rFonts w:ascii="Arial" w:hAnsi="Arial" w:cs="Arial"/>
          <w:sz w:val="22"/>
          <w:szCs w:val="22"/>
          <w:lang w:eastAsia="x-none"/>
        </w:rPr>
        <w:t>2</w:t>
      </w:r>
      <w:r w:rsidRPr="00E802E1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802E1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802E1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802E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1</w:t>
      </w:r>
      <w:r w:rsidR="00C919D1">
        <w:rPr>
          <w:rFonts w:ascii="Arial" w:hAnsi="Arial" w:cs="Arial"/>
          <w:sz w:val="22"/>
          <w:szCs w:val="22"/>
          <w:lang w:eastAsia="ar-SA"/>
        </w:rPr>
        <w:t>3</w:t>
      </w:r>
      <w:r w:rsidRPr="00E802E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1E6CE8" w:rsidRPr="00E802E1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802E1">
        <w:rPr>
          <w:rFonts w:ascii="Arial" w:hAnsi="Arial" w:cs="Arial"/>
          <w:sz w:val="22"/>
          <w:szCs w:val="22"/>
        </w:rPr>
        <w:t>3</w:t>
      </w:r>
      <w:r w:rsidRPr="00E802E1">
        <w:rPr>
          <w:rFonts w:ascii="Arial" w:hAnsi="Arial" w:cs="Arial"/>
          <w:sz w:val="22"/>
          <w:szCs w:val="22"/>
        </w:rPr>
        <w:t xml:space="preserve"> r.</w:t>
      </w:r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1634B" w:rsidRPr="00184ED2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791C92" w:rsidRPr="00E802E1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802E1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E802E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</w:rPr>
        <w:t>* niewłaściwe skreślić</w:t>
      </w:r>
    </w:p>
    <w:p w:rsidR="00791C92" w:rsidRPr="00E802E1" w:rsidRDefault="00791C92" w:rsidP="00791C92">
      <w:pPr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E802E1">
        <w:rPr>
          <w:rFonts w:ascii="Arial" w:hAnsi="Arial" w:cs="Arial"/>
          <w:sz w:val="20"/>
          <w:szCs w:val="22"/>
        </w:rPr>
        <w:t>wypełnić jeżeli dotyczy</w:t>
      </w:r>
    </w:p>
    <w:p w:rsidR="00791C92" w:rsidRPr="00E802E1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hAnsi="Arial" w:cs="Arial"/>
          <w:sz w:val="20"/>
          <w:szCs w:val="22"/>
        </w:rPr>
        <w:t xml:space="preserve">***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E802E1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E802E1">
        <w:rPr>
          <w:rFonts w:ascii="Arial" w:hAnsi="Arial" w:cs="Arial"/>
          <w:sz w:val="20"/>
          <w:szCs w:val="22"/>
        </w:rPr>
        <w:t xml:space="preserve">  </w:t>
      </w:r>
    </w:p>
    <w:p w:rsidR="00791C92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137AE" w:rsidRDefault="007137AE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137AE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E802E1">
      <w:rPr>
        <w:rFonts w:ascii="Arial" w:hAnsi="Arial" w:cs="Arial"/>
        <w:i/>
        <w:sz w:val="20"/>
      </w:rPr>
      <w:t>1419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E802E1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9B2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4:docId w14:val="3C2367E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2889C-6082-499F-B895-8B66C079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1105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133</cp:revision>
  <cp:lastPrinted>2019-01-21T07:30:00Z</cp:lastPrinted>
  <dcterms:created xsi:type="dcterms:W3CDTF">2020-05-11T08:30:00Z</dcterms:created>
  <dcterms:modified xsi:type="dcterms:W3CDTF">2023-05-22T09:40:00Z</dcterms:modified>
</cp:coreProperties>
</file>