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A354AB"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A354AB" w:rsidRDefault="008E70CB" w:rsidP="00A178AF">
            <w:pPr>
              <w:pStyle w:val="Nagwek"/>
              <w:tabs>
                <w:tab w:val="clear" w:pos="4536"/>
                <w:tab w:val="clear" w:pos="9072"/>
              </w:tabs>
              <w:snapToGrid w:val="0"/>
              <w:spacing w:line="276" w:lineRule="auto"/>
              <w:rPr>
                <w:rFonts w:ascii="Cambria" w:hAnsi="Cambria" w:cs="Cambria"/>
                <w:sz w:val="22"/>
                <w:szCs w:val="22"/>
              </w:rPr>
            </w:pPr>
            <w:bookmarkStart w:id="0" w:name="_GoBack"/>
            <w:bookmarkEnd w:id="0"/>
            <w:r>
              <w:rPr>
                <w:rFonts w:ascii="Cambria" w:hAnsi="Cambria" w:cs="Cambria"/>
                <w:sz w:val="22"/>
                <w:szCs w:val="22"/>
              </w:rPr>
              <w:t xml:space="preserve"> </w:t>
            </w:r>
          </w:p>
          <w:p w:rsidR="003B12AB" w:rsidRPr="00A354AB" w:rsidRDefault="003B12AB" w:rsidP="00A178AF">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A354AB" w:rsidRDefault="003B12AB" w:rsidP="00A178AF">
            <w:pPr>
              <w:spacing w:line="276" w:lineRule="auto"/>
              <w:jc w:val="center"/>
              <w:rPr>
                <w:sz w:val="22"/>
                <w:szCs w:val="22"/>
              </w:rPr>
            </w:pPr>
            <w:r w:rsidRPr="00A354AB">
              <w:rPr>
                <w:rFonts w:ascii="Arial Narrow" w:hAnsi="Arial Narrow"/>
                <w:bCs/>
                <w:sz w:val="22"/>
                <w:szCs w:val="22"/>
              </w:rPr>
              <w:t xml:space="preserve">Umowa  na usługę </w:t>
            </w:r>
            <w:r w:rsidR="009D42D7" w:rsidRPr="00A354AB">
              <w:rPr>
                <w:rFonts w:ascii="Arial Narrow" w:hAnsi="Arial Narrow"/>
                <w:bCs/>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A354AB" w:rsidRDefault="003B12AB" w:rsidP="00A178AF">
            <w:pPr>
              <w:spacing w:line="276" w:lineRule="auto"/>
              <w:jc w:val="center"/>
              <w:rPr>
                <w:sz w:val="22"/>
                <w:szCs w:val="22"/>
              </w:rPr>
            </w:pPr>
            <w:r w:rsidRPr="00A354AB">
              <w:rPr>
                <w:sz w:val="22"/>
                <w:szCs w:val="22"/>
              </w:rPr>
              <w:t>PR25_P01_F21_W4</w:t>
            </w:r>
          </w:p>
          <w:p w:rsidR="003B12AB" w:rsidRPr="00A354AB" w:rsidRDefault="003B12AB" w:rsidP="00A178AF">
            <w:pPr>
              <w:spacing w:line="276" w:lineRule="auto"/>
              <w:jc w:val="center"/>
              <w:rPr>
                <w:sz w:val="22"/>
                <w:szCs w:val="22"/>
              </w:rPr>
            </w:pPr>
          </w:p>
        </w:tc>
      </w:tr>
    </w:tbl>
    <w:p w:rsidR="00BC62D8" w:rsidRPr="00A354AB" w:rsidRDefault="00BC62D8" w:rsidP="00A178AF">
      <w:pPr>
        <w:spacing w:line="276" w:lineRule="auto"/>
        <w:jc w:val="center"/>
        <w:rPr>
          <w:rFonts w:ascii="Cambria" w:hAnsi="Cambria" w:cs="Cambria"/>
          <w:bCs/>
          <w:iCs/>
          <w:sz w:val="22"/>
          <w:szCs w:val="22"/>
        </w:rPr>
      </w:pPr>
    </w:p>
    <w:p w:rsidR="003B12AB" w:rsidRPr="00A354AB" w:rsidRDefault="003B12AB" w:rsidP="00A178AF">
      <w:pPr>
        <w:spacing w:line="276" w:lineRule="auto"/>
        <w:jc w:val="center"/>
        <w:rPr>
          <w:rFonts w:ascii="Cambria" w:hAnsi="Cambria" w:cs="Cambria"/>
          <w:sz w:val="22"/>
          <w:szCs w:val="22"/>
        </w:rPr>
      </w:pPr>
      <w:r w:rsidRPr="00A354AB">
        <w:rPr>
          <w:rFonts w:ascii="Arial Narrow" w:hAnsi="Arial Narrow" w:cs="Arial Narrow"/>
          <w:b/>
          <w:sz w:val="22"/>
          <w:szCs w:val="22"/>
        </w:rPr>
        <w:t xml:space="preserve">UMOWA nr </w:t>
      </w:r>
      <w:r w:rsidR="00E27F64" w:rsidRPr="00A354AB">
        <w:rPr>
          <w:rFonts w:ascii="Arial Narrow" w:hAnsi="Arial Narrow" w:cs="Arial Narrow"/>
          <w:b/>
          <w:sz w:val="22"/>
          <w:szCs w:val="22"/>
        </w:rPr>
        <w:t>44</w:t>
      </w:r>
      <w:r w:rsidR="007058FC" w:rsidRPr="00A354AB">
        <w:rPr>
          <w:rFonts w:ascii="Arial Narrow" w:hAnsi="Arial Narrow" w:cs="Arial Narrow"/>
          <w:b/>
          <w:sz w:val="22"/>
          <w:szCs w:val="22"/>
        </w:rPr>
        <w:t>-……/P/2023/TU</w:t>
      </w:r>
    </w:p>
    <w:p w:rsidR="005A6ACA" w:rsidRPr="00A354AB" w:rsidRDefault="005A6ACA" w:rsidP="00A178AF">
      <w:pPr>
        <w:pStyle w:val="Zwykytekst1"/>
        <w:spacing w:line="276" w:lineRule="auto"/>
        <w:rPr>
          <w:rFonts w:ascii="Arial Narrow" w:hAnsi="Arial Narrow" w:cs="Arial Narrow"/>
          <w:sz w:val="22"/>
          <w:szCs w:val="22"/>
        </w:rPr>
      </w:pPr>
    </w:p>
    <w:p w:rsidR="003B12AB" w:rsidRPr="00A354AB" w:rsidRDefault="003B12AB" w:rsidP="00A178AF">
      <w:pPr>
        <w:pStyle w:val="Zwykytekst1"/>
        <w:spacing w:line="276" w:lineRule="auto"/>
        <w:rPr>
          <w:rFonts w:ascii="Arial Narrow" w:hAnsi="Arial Narrow" w:cs="Arial Narrow"/>
          <w:b/>
          <w:sz w:val="22"/>
          <w:szCs w:val="22"/>
        </w:rPr>
      </w:pPr>
      <w:r w:rsidRPr="00A354AB">
        <w:rPr>
          <w:rFonts w:ascii="Arial Narrow" w:hAnsi="Arial Narrow" w:cs="Arial Narrow"/>
          <w:sz w:val="22"/>
          <w:szCs w:val="22"/>
        </w:rPr>
        <w:t xml:space="preserve">W dniu </w:t>
      </w:r>
      <w:r w:rsidR="00173C74" w:rsidRPr="00A354AB">
        <w:rPr>
          <w:rFonts w:ascii="Arial Narrow" w:hAnsi="Arial Narrow" w:cs="Arial Narrow"/>
          <w:sz w:val="22"/>
          <w:szCs w:val="22"/>
        </w:rPr>
        <w:t>…………………..</w:t>
      </w:r>
      <w:r w:rsidR="002D76CD" w:rsidRPr="00A354AB">
        <w:rPr>
          <w:rFonts w:ascii="Arial Narrow" w:hAnsi="Arial Narrow" w:cs="Arial Narrow"/>
          <w:sz w:val="22"/>
          <w:szCs w:val="22"/>
        </w:rPr>
        <w:t xml:space="preserve"> r.</w:t>
      </w:r>
      <w:r w:rsidRPr="00A354AB">
        <w:rPr>
          <w:rFonts w:ascii="Arial Narrow" w:hAnsi="Arial Narrow" w:cs="Arial Narrow"/>
          <w:sz w:val="22"/>
          <w:szCs w:val="22"/>
        </w:rPr>
        <w:t>w Bydgoszczy pomiędzy:</w:t>
      </w:r>
    </w:p>
    <w:p w:rsidR="003326A2" w:rsidRPr="00A354AB" w:rsidRDefault="003326A2" w:rsidP="00A178AF">
      <w:pPr>
        <w:spacing w:line="276" w:lineRule="auto"/>
        <w:jc w:val="both"/>
        <w:rPr>
          <w:rFonts w:ascii="Arial Narrow" w:hAnsi="Arial Narrow" w:cs="Arial Narrow"/>
          <w:b/>
          <w:sz w:val="22"/>
          <w:szCs w:val="22"/>
        </w:rPr>
      </w:pPr>
    </w:p>
    <w:p w:rsidR="00EA67EF"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b/>
          <w:sz w:val="22"/>
          <w:szCs w:val="22"/>
        </w:rPr>
        <w:t>10 Wojskowym Szpitalem Klinicznym z Polikliniką S.P.Z.O.Z. w Bydgoszczy</w:t>
      </w:r>
      <w:r w:rsidRPr="00A354AB">
        <w:rPr>
          <w:rFonts w:ascii="Arial Narrow" w:hAnsi="Arial Narrow" w:cs="Arial Narrow"/>
          <w:sz w:val="22"/>
          <w:szCs w:val="22"/>
        </w:rPr>
        <w:t>, ul. Powstańców Warszawy 5, 85-681 Bydgoszcz,</w:t>
      </w:r>
      <w:r w:rsidR="00EA67EF" w:rsidRPr="00A354A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A354AB">
        <w:rPr>
          <w:rFonts w:ascii="Arial Narrow" w:hAnsi="Arial Narrow" w:cs="Arial Narrow"/>
          <w:sz w:val="22"/>
          <w:szCs w:val="22"/>
        </w:rPr>
        <w:t xml:space="preserve">Sąd Rejonowy w Bydgoszczy XIII Wydział Gospodarczy Krajowego Rejestru Sądowego pod </w:t>
      </w:r>
      <w:r w:rsidRPr="00A354AB">
        <w:rPr>
          <w:rFonts w:ascii="Arial Narrow" w:hAnsi="Arial Narrow" w:cs="Arial Narrow"/>
          <w:b/>
          <w:sz w:val="22"/>
          <w:szCs w:val="22"/>
        </w:rPr>
        <w:t>nr 0000007548</w:t>
      </w:r>
      <w:r w:rsidRPr="00A354AB">
        <w:rPr>
          <w:rFonts w:ascii="Arial Narrow" w:hAnsi="Arial Narrow" w:cs="Arial Narrow"/>
          <w:sz w:val="22"/>
          <w:szCs w:val="22"/>
        </w:rPr>
        <w:t xml:space="preserve">, </w:t>
      </w:r>
    </w:p>
    <w:p w:rsidR="00EA67EF"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NIP 554-031-25-10, REGON  090538318,  </w:t>
      </w:r>
    </w:p>
    <w:p w:rsidR="003B12AB"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sz w:val="22"/>
          <w:szCs w:val="22"/>
        </w:rPr>
        <w:t>reprezentowanym przez:</w:t>
      </w:r>
    </w:p>
    <w:p w:rsidR="003B12AB" w:rsidRPr="00A354AB" w:rsidRDefault="003B12AB" w:rsidP="00A178AF">
      <w:pPr>
        <w:spacing w:line="276" w:lineRule="auto"/>
        <w:jc w:val="both"/>
        <w:rPr>
          <w:rFonts w:ascii="Arial Narrow" w:hAnsi="Arial Narrow" w:cs="Arial Narrow"/>
          <w:b/>
          <w:sz w:val="22"/>
          <w:szCs w:val="22"/>
        </w:rPr>
      </w:pPr>
      <w:r w:rsidRPr="00A354AB">
        <w:rPr>
          <w:rFonts w:ascii="Arial Narrow" w:hAnsi="Arial Narrow" w:cs="Arial Narrow"/>
          <w:b/>
          <w:sz w:val="22"/>
          <w:szCs w:val="22"/>
        </w:rPr>
        <w:t xml:space="preserve">płk dr n med. </w:t>
      </w:r>
      <w:r w:rsidR="002D76CD" w:rsidRPr="00A354AB">
        <w:rPr>
          <w:rFonts w:ascii="Arial Narrow" w:hAnsi="Arial Narrow" w:cs="Arial Narrow"/>
          <w:b/>
          <w:sz w:val="22"/>
          <w:szCs w:val="22"/>
        </w:rPr>
        <w:t>Roberta SZYCĘ</w:t>
      </w:r>
      <w:r w:rsidRPr="00A354AB">
        <w:rPr>
          <w:rFonts w:ascii="Arial Narrow" w:hAnsi="Arial Narrow" w:cs="Arial Narrow"/>
          <w:b/>
          <w:sz w:val="22"/>
          <w:szCs w:val="22"/>
        </w:rPr>
        <w:t xml:space="preserve">- KOMENDANTA SZPITALA,        </w:t>
      </w:r>
    </w:p>
    <w:p w:rsidR="003B12AB" w:rsidRPr="00A354AB" w:rsidRDefault="003B12AB" w:rsidP="00A178AF">
      <w:pPr>
        <w:spacing w:line="276" w:lineRule="auto"/>
        <w:jc w:val="both"/>
        <w:rPr>
          <w:rFonts w:ascii="Arial Narrow" w:hAnsi="Arial Narrow" w:cs="Arial Narrow"/>
          <w:b/>
          <w:sz w:val="22"/>
          <w:szCs w:val="22"/>
        </w:rPr>
      </w:pPr>
    </w:p>
    <w:p w:rsidR="003B12AB" w:rsidRPr="00A354AB" w:rsidRDefault="003B12AB" w:rsidP="00A178AF">
      <w:pPr>
        <w:spacing w:line="276" w:lineRule="auto"/>
        <w:jc w:val="both"/>
        <w:rPr>
          <w:rFonts w:ascii="Arial Narrow" w:hAnsi="Arial Narrow" w:cs="Arial Narrow"/>
          <w:b/>
          <w:sz w:val="22"/>
          <w:szCs w:val="22"/>
        </w:rPr>
      </w:pPr>
      <w:r w:rsidRPr="00A354AB">
        <w:rPr>
          <w:rFonts w:ascii="Arial Narrow" w:hAnsi="Arial Narrow" w:cs="Arial Narrow"/>
          <w:sz w:val="22"/>
          <w:szCs w:val="22"/>
        </w:rPr>
        <w:t xml:space="preserve">zwanym dalej </w:t>
      </w:r>
      <w:r w:rsidRPr="00A354AB">
        <w:rPr>
          <w:rFonts w:ascii="Arial Narrow" w:hAnsi="Arial Narrow" w:cs="Arial Narrow"/>
          <w:b/>
          <w:sz w:val="22"/>
          <w:szCs w:val="22"/>
        </w:rPr>
        <w:t>Zamawiającym,</w:t>
      </w:r>
    </w:p>
    <w:p w:rsidR="00385EB8" w:rsidRPr="00A354AB" w:rsidRDefault="00385EB8" w:rsidP="00A178AF">
      <w:pPr>
        <w:spacing w:line="276" w:lineRule="auto"/>
        <w:jc w:val="both"/>
        <w:rPr>
          <w:rFonts w:ascii="Arial Narrow" w:hAnsi="Arial Narrow" w:cs="Arial Narrow"/>
          <w:b/>
          <w:sz w:val="22"/>
          <w:szCs w:val="22"/>
        </w:rPr>
      </w:pPr>
    </w:p>
    <w:p w:rsidR="003B12AB"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b/>
          <w:sz w:val="22"/>
          <w:szCs w:val="22"/>
        </w:rPr>
        <w:t>a</w:t>
      </w:r>
    </w:p>
    <w:p w:rsidR="003B12AB" w:rsidRPr="00A354AB"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A354AB">
        <w:rPr>
          <w:rFonts w:ascii="Arial Narrow" w:hAnsi="Arial Narrow" w:cs="Arial Narrow"/>
          <w:sz w:val="22"/>
          <w:szCs w:val="22"/>
        </w:rPr>
        <w:t>…………………………………</w:t>
      </w:r>
      <w:r w:rsidR="003B12AB" w:rsidRPr="00A354AB">
        <w:rPr>
          <w:rFonts w:ascii="Arial Narrow" w:hAnsi="Arial Narrow" w:cs="Arial Narrow"/>
          <w:b w:val="0"/>
          <w:sz w:val="22"/>
          <w:szCs w:val="22"/>
        </w:rPr>
        <w:t xml:space="preserve"> zarejestrowaną w </w:t>
      </w:r>
      <w:r w:rsidR="00D80CBB" w:rsidRPr="00A354AB">
        <w:rPr>
          <w:rFonts w:ascii="Arial Narrow" w:hAnsi="Arial Narrow" w:cs="Arial Narrow"/>
          <w:b w:val="0"/>
          <w:sz w:val="22"/>
          <w:szCs w:val="22"/>
        </w:rPr>
        <w:t xml:space="preserve">Sądzie Rejonowym </w:t>
      </w:r>
      <w:r w:rsidRPr="00A354AB">
        <w:rPr>
          <w:rFonts w:ascii="Arial Narrow" w:hAnsi="Arial Narrow" w:cs="Arial Narrow"/>
          <w:b w:val="0"/>
          <w:sz w:val="22"/>
          <w:szCs w:val="22"/>
        </w:rPr>
        <w:t>…………………………………….</w:t>
      </w:r>
      <w:r w:rsidR="00D80CBB" w:rsidRPr="00A354AB">
        <w:rPr>
          <w:rFonts w:ascii="Arial Narrow" w:hAnsi="Arial Narrow" w:cs="Arial Narrow"/>
          <w:b w:val="0"/>
          <w:sz w:val="22"/>
          <w:szCs w:val="22"/>
        </w:rPr>
        <w:t xml:space="preserve"> Krajowego Rejestru Sądowego pod nr </w:t>
      </w:r>
      <w:r w:rsidRPr="00A354AB">
        <w:rPr>
          <w:rFonts w:ascii="Arial Narrow" w:hAnsi="Arial Narrow" w:cs="Arial Narrow"/>
          <w:b w:val="0"/>
          <w:sz w:val="22"/>
          <w:szCs w:val="22"/>
        </w:rPr>
        <w:t>………………..</w:t>
      </w:r>
      <w:r w:rsidR="003B12AB" w:rsidRPr="00A354AB">
        <w:rPr>
          <w:rFonts w:ascii="Arial Narrow" w:hAnsi="Arial Narrow" w:cs="Arial Narrow"/>
          <w:b w:val="0"/>
          <w:sz w:val="22"/>
          <w:szCs w:val="22"/>
        </w:rPr>
        <w:t xml:space="preserve">NIP </w:t>
      </w:r>
      <w:r w:rsidRPr="00A354AB">
        <w:rPr>
          <w:rFonts w:ascii="Arial Narrow" w:hAnsi="Arial Narrow" w:cs="Arial Narrow"/>
          <w:b w:val="0"/>
          <w:sz w:val="22"/>
          <w:szCs w:val="22"/>
        </w:rPr>
        <w:t>………………..</w:t>
      </w:r>
      <w:r w:rsidR="005457E6" w:rsidRPr="00A354AB">
        <w:rPr>
          <w:rFonts w:ascii="Arial Narrow" w:hAnsi="Arial Narrow" w:cs="Arial Narrow"/>
          <w:b w:val="0"/>
          <w:sz w:val="22"/>
          <w:szCs w:val="22"/>
        </w:rPr>
        <w:t xml:space="preserve">Regon </w:t>
      </w:r>
      <w:r w:rsidRPr="00A354AB">
        <w:rPr>
          <w:rFonts w:ascii="Arial Narrow" w:hAnsi="Arial Narrow" w:cs="Arial Narrow"/>
          <w:b w:val="0"/>
          <w:sz w:val="22"/>
          <w:szCs w:val="22"/>
        </w:rPr>
        <w:t>…………………………………..</w:t>
      </w:r>
    </w:p>
    <w:p w:rsidR="003B12AB" w:rsidRPr="00A354AB" w:rsidRDefault="003B12AB" w:rsidP="00A178AF">
      <w:pPr>
        <w:pStyle w:val="Nagwek1"/>
        <w:shd w:val="clear" w:color="auto" w:fill="FFFFFF"/>
        <w:spacing w:line="276" w:lineRule="auto"/>
        <w:jc w:val="left"/>
        <w:rPr>
          <w:rFonts w:ascii="Arial Narrow" w:hAnsi="Arial Narrow" w:cs="Arial Narrow"/>
          <w:sz w:val="22"/>
          <w:szCs w:val="22"/>
        </w:rPr>
      </w:pPr>
      <w:r w:rsidRPr="00A354AB">
        <w:rPr>
          <w:rFonts w:ascii="Arial Narrow" w:hAnsi="Arial Narrow" w:cs="Arial Narrow"/>
          <w:b w:val="0"/>
          <w:sz w:val="22"/>
          <w:szCs w:val="22"/>
        </w:rPr>
        <w:t xml:space="preserve">wysokość kapitału zakładowego </w:t>
      </w:r>
      <w:r w:rsidR="0046397D" w:rsidRPr="00A354AB">
        <w:rPr>
          <w:rFonts w:ascii="Arial Narrow" w:hAnsi="Arial Narrow" w:cs="Arial Narrow"/>
          <w:b w:val="0"/>
          <w:sz w:val="22"/>
          <w:szCs w:val="22"/>
        </w:rPr>
        <w:t>……………………….</w:t>
      </w:r>
      <w:r w:rsidRPr="00A354AB">
        <w:rPr>
          <w:rFonts w:ascii="Arial Narrow" w:hAnsi="Arial Narrow" w:cs="Arial Narrow"/>
          <w:b w:val="0"/>
          <w:sz w:val="22"/>
          <w:szCs w:val="22"/>
        </w:rPr>
        <w:t xml:space="preserve">PLN,  </w:t>
      </w:r>
    </w:p>
    <w:p w:rsidR="005A6ACA" w:rsidRPr="00A354AB" w:rsidRDefault="005A6ACA" w:rsidP="00A178AF">
      <w:pPr>
        <w:spacing w:line="276" w:lineRule="auto"/>
        <w:ind w:right="-86"/>
        <w:jc w:val="both"/>
        <w:rPr>
          <w:rFonts w:ascii="Arial Narrow" w:hAnsi="Arial Narrow" w:cs="Arial Narrow"/>
          <w:sz w:val="22"/>
          <w:szCs w:val="22"/>
        </w:rPr>
      </w:pPr>
    </w:p>
    <w:p w:rsidR="003B12AB" w:rsidRPr="00A354AB" w:rsidRDefault="003B12AB" w:rsidP="00A178AF">
      <w:pPr>
        <w:spacing w:line="276" w:lineRule="auto"/>
        <w:ind w:right="-86"/>
        <w:jc w:val="both"/>
        <w:rPr>
          <w:rFonts w:ascii="Arial Narrow" w:hAnsi="Arial Narrow" w:cs="Arial Narrow"/>
          <w:sz w:val="22"/>
          <w:szCs w:val="22"/>
        </w:rPr>
      </w:pPr>
      <w:r w:rsidRPr="00A354AB">
        <w:rPr>
          <w:rFonts w:ascii="Arial Narrow" w:hAnsi="Arial Narrow" w:cs="Arial Narrow"/>
          <w:sz w:val="22"/>
          <w:szCs w:val="22"/>
        </w:rPr>
        <w:t>reprezentowanym przez:</w:t>
      </w:r>
    </w:p>
    <w:p w:rsidR="003B12AB"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  …………………………… - ……………………………….</w:t>
      </w:r>
    </w:p>
    <w:p w:rsidR="003B12AB" w:rsidRPr="00A354AB" w:rsidRDefault="003B12AB" w:rsidP="00A178AF">
      <w:pPr>
        <w:spacing w:line="276" w:lineRule="auto"/>
        <w:jc w:val="both"/>
        <w:rPr>
          <w:rFonts w:ascii="Arial Narrow" w:hAnsi="Arial Narrow" w:cs="Arial Narrow"/>
          <w:sz w:val="22"/>
          <w:szCs w:val="22"/>
        </w:rPr>
      </w:pPr>
    </w:p>
    <w:p w:rsidR="003B12AB"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zwanym dalej </w:t>
      </w:r>
      <w:r w:rsidRPr="00A354AB">
        <w:rPr>
          <w:rFonts w:ascii="Arial Narrow" w:hAnsi="Arial Narrow" w:cs="Arial Narrow"/>
          <w:b/>
          <w:sz w:val="22"/>
          <w:szCs w:val="22"/>
        </w:rPr>
        <w:t xml:space="preserve">Wykonawcą, </w:t>
      </w:r>
    </w:p>
    <w:p w:rsidR="003B12AB" w:rsidRPr="00A354AB" w:rsidRDefault="003B12AB" w:rsidP="00A178AF">
      <w:pPr>
        <w:spacing w:line="276" w:lineRule="auto"/>
        <w:jc w:val="both"/>
        <w:rPr>
          <w:rFonts w:ascii="Arial Narrow" w:hAnsi="Arial Narrow" w:cs="Arial Narrow"/>
          <w:sz w:val="22"/>
          <w:szCs w:val="22"/>
        </w:rPr>
      </w:pPr>
      <w:r w:rsidRPr="00A354AB">
        <w:rPr>
          <w:rFonts w:ascii="Arial Narrow" w:hAnsi="Arial Narrow" w:cs="Arial Narrow"/>
          <w:sz w:val="22"/>
          <w:szCs w:val="22"/>
        </w:rPr>
        <w:t>została zawarta umowa następującej treści:</w:t>
      </w:r>
    </w:p>
    <w:p w:rsidR="003326A2" w:rsidRPr="00A354AB" w:rsidRDefault="003326A2" w:rsidP="00A178AF">
      <w:pPr>
        <w:spacing w:line="276" w:lineRule="auto"/>
        <w:jc w:val="center"/>
        <w:rPr>
          <w:rFonts w:ascii="Arial Narrow" w:hAnsi="Arial Narrow" w:cs="Arial Narrow"/>
          <w:sz w:val="22"/>
          <w:szCs w:val="22"/>
        </w:rPr>
      </w:pPr>
    </w:p>
    <w:p w:rsidR="003B12AB" w:rsidRPr="00A354AB" w:rsidRDefault="003B12AB"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t>§ 1</w:t>
      </w:r>
    </w:p>
    <w:p w:rsidR="00021996" w:rsidRPr="00A354AB" w:rsidRDefault="003B12AB" w:rsidP="00A354AB">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A354AB">
        <w:rPr>
          <w:rFonts w:ascii="Arial Narrow" w:hAnsi="Arial Narrow" w:cs="Arial Narrow"/>
          <w:sz w:val="22"/>
          <w:szCs w:val="22"/>
        </w:rPr>
        <w:t>Dz</w:t>
      </w:r>
      <w:r w:rsidR="00EA67EF" w:rsidRPr="00A354AB">
        <w:rPr>
          <w:rFonts w:ascii="Arial Narrow" w:hAnsi="Arial Narrow" w:cs="Arial Narrow"/>
          <w:sz w:val="22"/>
          <w:szCs w:val="22"/>
        </w:rPr>
        <w:t xml:space="preserve">iałając na podstawie Ustawy z 11 września 2019 r. </w:t>
      </w:r>
      <w:r w:rsidRPr="00A354AB">
        <w:rPr>
          <w:rFonts w:ascii="Arial Narrow" w:hAnsi="Arial Narrow" w:cs="Arial Narrow"/>
          <w:sz w:val="22"/>
          <w:szCs w:val="22"/>
        </w:rPr>
        <w:t xml:space="preserve">– Prawo Zamówień Publicznych </w:t>
      </w:r>
      <w:r w:rsidR="00457E8D" w:rsidRPr="00A354AB">
        <w:rPr>
          <w:rFonts w:ascii="Arial Narrow" w:hAnsi="Arial Narrow" w:cs="Arial Narrow"/>
          <w:sz w:val="22"/>
          <w:szCs w:val="22"/>
        </w:rPr>
        <w:t>(Dz. U. z 202</w:t>
      </w:r>
      <w:r w:rsidR="00B35EBD" w:rsidRPr="00A354AB">
        <w:rPr>
          <w:rFonts w:ascii="Arial Narrow" w:hAnsi="Arial Narrow" w:cs="Arial Narrow"/>
          <w:sz w:val="22"/>
          <w:szCs w:val="22"/>
        </w:rPr>
        <w:t>2</w:t>
      </w:r>
      <w:r w:rsidR="00457E8D" w:rsidRPr="00A354AB">
        <w:rPr>
          <w:rFonts w:ascii="Arial Narrow" w:hAnsi="Arial Narrow" w:cs="Arial Narrow"/>
          <w:sz w:val="22"/>
          <w:szCs w:val="22"/>
        </w:rPr>
        <w:t xml:space="preserve"> r. poz. 1</w:t>
      </w:r>
      <w:r w:rsidR="00B35EBD" w:rsidRPr="00A354AB">
        <w:rPr>
          <w:rFonts w:ascii="Arial Narrow" w:hAnsi="Arial Narrow" w:cs="Arial Narrow"/>
          <w:sz w:val="22"/>
          <w:szCs w:val="22"/>
        </w:rPr>
        <w:t>710 ze zm.</w:t>
      </w:r>
      <w:r w:rsidR="00457E8D" w:rsidRPr="00A354AB">
        <w:rPr>
          <w:rFonts w:ascii="Arial Narrow" w:hAnsi="Arial Narrow" w:cs="Arial Narrow"/>
          <w:sz w:val="22"/>
          <w:szCs w:val="22"/>
        </w:rPr>
        <w:t xml:space="preserve">)  </w:t>
      </w:r>
      <w:r w:rsidR="00EA67EF" w:rsidRPr="00A354AB">
        <w:rPr>
          <w:rFonts w:ascii="Arial Narrow" w:hAnsi="Arial Narrow" w:cs="Arial Narrow"/>
          <w:sz w:val="22"/>
          <w:szCs w:val="22"/>
        </w:rPr>
        <w:t>w</w:t>
      </w:r>
      <w:r w:rsidRPr="00A354AB">
        <w:rPr>
          <w:rFonts w:ascii="Arial Narrow" w:hAnsi="Arial Narrow" w:cs="Arial Narrow"/>
          <w:sz w:val="22"/>
          <w:szCs w:val="22"/>
        </w:rPr>
        <w:t xml:space="preserve"> trybie </w:t>
      </w:r>
      <w:r w:rsidR="00732590" w:rsidRPr="00A354AB">
        <w:rPr>
          <w:rFonts w:ascii="Arial Narrow" w:hAnsi="Arial Narrow" w:cs="Arial Narrow"/>
          <w:sz w:val="22"/>
          <w:szCs w:val="22"/>
        </w:rPr>
        <w:t xml:space="preserve">przetargu nieograniczonego, o którym mowa w </w:t>
      </w:r>
      <w:r w:rsidR="002F662B" w:rsidRPr="00A354AB">
        <w:rPr>
          <w:rFonts w:ascii="Arial Narrow" w:hAnsi="Arial Narrow" w:cs="Arial Narrow"/>
          <w:sz w:val="22"/>
          <w:szCs w:val="22"/>
        </w:rPr>
        <w:t xml:space="preserve">art. </w:t>
      </w:r>
      <w:r w:rsidR="00732590" w:rsidRPr="00A354AB">
        <w:rPr>
          <w:rFonts w:ascii="Arial Narrow" w:hAnsi="Arial Narrow" w:cs="Arial Narrow"/>
          <w:sz w:val="22"/>
          <w:szCs w:val="22"/>
        </w:rPr>
        <w:t>132 ustawy</w:t>
      </w:r>
      <w:r w:rsidR="002F662B" w:rsidRPr="00A354AB">
        <w:rPr>
          <w:rFonts w:ascii="Arial Narrow" w:hAnsi="Arial Narrow" w:cs="Arial Narrow"/>
          <w:sz w:val="22"/>
          <w:szCs w:val="22"/>
        </w:rPr>
        <w:t xml:space="preserve">, </w:t>
      </w:r>
      <w:r w:rsidR="00086E10" w:rsidRPr="00A354AB">
        <w:rPr>
          <w:rFonts w:ascii="Arial Narrow" w:hAnsi="Arial Narrow" w:cs="Arial Narrow"/>
          <w:sz w:val="22"/>
          <w:szCs w:val="22"/>
        </w:rPr>
        <w:t>ogłoszon</w:t>
      </w:r>
      <w:r w:rsidR="00732590" w:rsidRPr="00A354AB">
        <w:rPr>
          <w:rFonts w:ascii="Arial Narrow" w:hAnsi="Arial Narrow" w:cs="Arial Narrow"/>
          <w:sz w:val="22"/>
          <w:szCs w:val="22"/>
        </w:rPr>
        <w:t>ym</w:t>
      </w:r>
      <w:r w:rsidR="00086E10" w:rsidRPr="00A354AB">
        <w:rPr>
          <w:rFonts w:ascii="Arial Narrow" w:hAnsi="Arial Narrow" w:cs="Arial Narrow"/>
          <w:sz w:val="22"/>
          <w:szCs w:val="22"/>
        </w:rPr>
        <w:t xml:space="preserve"> w </w:t>
      </w:r>
      <w:r w:rsidR="00732590" w:rsidRPr="00A354AB">
        <w:rPr>
          <w:rFonts w:ascii="Arial Narrow" w:hAnsi="Arial Narrow" w:cs="Arial Narrow"/>
          <w:sz w:val="22"/>
          <w:szCs w:val="22"/>
        </w:rPr>
        <w:t>DUUE</w:t>
      </w:r>
      <w:r w:rsidR="00173C74" w:rsidRPr="00A354AB">
        <w:rPr>
          <w:rFonts w:ascii="Arial Narrow" w:hAnsi="Arial Narrow" w:cs="Arial Narrow"/>
          <w:b/>
          <w:bCs/>
          <w:sz w:val="22"/>
          <w:szCs w:val="22"/>
        </w:rPr>
        <w:t>……………………..</w:t>
      </w:r>
      <w:r w:rsidR="00086E10" w:rsidRPr="00A354AB">
        <w:rPr>
          <w:rFonts w:ascii="Arial Narrow" w:hAnsi="Arial Narrow" w:cs="Arial Narrow"/>
          <w:b/>
          <w:bCs/>
          <w:sz w:val="22"/>
          <w:szCs w:val="22"/>
        </w:rPr>
        <w:t>data publikacji</w:t>
      </w:r>
      <w:r w:rsidR="00173C74" w:rsidRPr="00A354AB">
        <w:rPr>
          <w:rFonts w:ascii="Arial Narrow" w:hAnsi="Arial Narrow" w:cs="Arial Narrow"/>
          <w:b/>
          <w:bCs/>
          <w:sz w:val="22"/>
          <w:szCs w:val="22"/>
        </w:rPr>
        <w:t>……………..</w:t>
      </w:r>
      <w:r w:rsidR="002D76CD" w:rsidRPr="00A354AB">
        <w:rPr>
          <w:rFonts w:ascii="Arial Narrow" w:hAnsi="Arial Narrow" w:cs="Arial Narrow"/>
          <w:b/>
          <w:bCs/>
          <w:sz w:val="22"/>
          <w:szCs w:val="22"/>
        </w:rPr>
        <w:t xml:space="preserve"> r.</w:t>
      </w:r>
      <w:r w:rsidR="00887D82">
        <w:rPr>
          <w:rFonts w:ascii="Arial Narrow" w:hAnsi="Arial Narrow" w:cs="Arial Narrow"/>
          <w:b/>
          <w:bCs/>
          <w:sz w:val="22"/>
          <w:szCs w:val="22"/>
        </w:rPr>
        <w:t xml:space="preserve"> </w:t>
      </w:r>
      <w:r w:rsidRPr="00A354AB">
        <w:rPr>
          <w:rFonts w:ascii="Arial Narrow" w:hAnsi="Arial Narrow" w:cs="Arial Narrow"/>
          <w:b/>
          <w:sz w:val="22"/>
          <w:szCs w:val="22"/>
        </w:rPr>
        <w:t xml:space="preserve">na </w:t>
      </w:r>
      <w:r w:rsidR="007058FC" w:rsidRPr="00A354AB">
        <w:rPr>
          <w:rFonts w:ascii="Arial Narrow" w:hAnsi="Arial Narrow" w:cs="Arial Narrow"/>
          <w:b/>
          <w:sz w:val="22"/>
          <w:szCs w:val="22"/>
        </w:rPr>
        <w:t>Przeglądy i naprawy sprzętu medyczne</w:t>
      </w:r>
      <w:r w:rsidR="00E27F64" w:rsidRPr="00A354AB">
        <w:rPr>
          <w:rFonts w:ascii="Arial Narrow" w:hAnsi="Arial Narrow" w:cs="Arial Narrow"/>
          <w:b/>
          <w:sz w:val="22"/>
          <w:szCs w:val="22"/>
        </w:rPr>
        <w:t>go</w:t>
      </w:r>
      <w:r w:rsidR="008E5979" w:rsidRPr="00A354AB">
        <w:rPr>
          <w:rFonts w:ascii="Arial Narrow" w:hAnsi="Arial Narrow" w:cs="Arial Narrow"/>
          <w:b/>
          <w:sz w:val="22"/>
          <w:szCs w:val="22"/>
        </w:rPr>
        <w:t xml:space="preserve">- sprawa nr </w:t>
      </w:r>
      <w:r w:rsidR="00E27F64" w:rsidRPr="00A354AB">
        <w:rPr>
          <w:rFonts w:ascii="Arial Narrow" w:hAnsi="Arial Narrow" w:cs="Arial Narrow"/>
          <w:b/>
          <w:sz w:val="22"/>
          <w:szCs w:val="22"/>
        </w:rPr>
        <w:t>44</w:t>
      </w:r>
      <w:r w:rsidR="00A2502E" w:rsidRPr="00A354AB">
        <w:rPr>
          <w:rFonts w:ascii="Arial Narrow" w:hAnsi="Arial Narrow" w:cs="Arial Narrow"/>
          <w:b/>
          <w:sz w:val="22"/>
          <w:szCs w:val="22"/>
        </w:rPr>
        <w:t>/20</w:t>
      </w:r>
      <w:r w:rsidR="007058FC" w:rsidRPr="00A354AB">
        <w:rPr>
          <w:rFonts w:ascii="Arial Narrow" w:hAnsi="Arial Narrow" w:cs="Arial Narrow"/>
          <w:b/>
          <w:sz w:val="22"/>
          <w:szCs w:val="22"/>
        </w:rPr>
        <w:t>23</w:t>
      </w:r>
      <w:r w:rsidR="00F02A7C">
        <w:rPr>
          <w:rFonts w:ascii="Arial Narrow" w:hAnsi="Arial Narrow" w:cs="Arial Narrow"/>
          <w:b/>
          <w:sz w:val="22"/>
          <w:szCs w:val="22"/>
        </w:rPr>
        <w:t xml:space="preserve"> </w:t>
      </w:r>
      <w:r w:rsidRPr="00A354AB">
        <w:rPr>
          <w:rFonts w:ascii="Arial Narrow" w:hAnsi="Arial Narrow" w:cs="Arial Narrow"/>
          <w:sz w:val="22"/>
          <w:szCs w:val="22"/>
        </w:rPr>
        <w:t xml:space="preserve">dokonał wyboru </w:t>
      </w:r>
      <w:r w:rsidRPr="00A354AB">
        <w:rPr>
          <w:rFonts w:ascii="Arial Narrow" w:hAnsi="Arial Narrow" w:cs="Arial Narrow"/>
          <w:b/>
          <w:sz w:val="22"/>
          <w:szCs w:val="22"/>
        </w:rPr>
        <w:t xml:space="preserve">Wykonawcy </w:t>
      </w:r>
      <w:r w:rsidRPr="00A354AB">
        <w:rPr>
          <w:rFonts w:ascii="Arial Narrow" w:hAnsi="Arial Narrow" w:cs="Arial Narrow"/>
          <w:sz w:val="22"/>
          <w:szCs w:val="22"/>
        </w:rPr>
        <w:t xml:space="preserve">w celu realizacji ww. usługi na rzecz </w:t>
      </w:r>
      <w:r w:rsidRPr="00A354AB">
        <w:rPr>
          <w:rFonts w:ascii="Arial Narrow" w:hAnsi="Arial Narrow" w:cs="Arial Narrow"/>
          <w:b/>
          <w:sz w:val="22"/>
          <w:szCs w:val="22"/>
        </w:rPr>
        <w:t xml:space="preserve">Zamawiającego. </w:t>
      </w:r>
    </w:p>
    <w:p w:rsidR="004D7377" w:rsidRPr="00A354AB" w:rsidRDefault="004D7377"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p>
    <w:p w:rsidR="003B12AB" w:rsidRPr="00A354AB" w:rsidRDefault="003B12AB" w:rsidP="00A178AF">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oświadcza, że prowadzi autoryzowany serwis</w:t>
      </w:r>
      <w:r w:rsidR="000156CB" w:rsidRPr="00A354AB">
        <w:rPr>
          <w:rFonts w:ascii="Arial Narrow" w:hAnsi="Arial Narrow" w:cs="Arial Narrow"/>
          <w:sz w:val="22"/>
          <w:szCs w:val="22"/>
        </w:rPr>
        <w:t>/</w:t>
      </w:r>
      <w:r w:rsidR="000C3F2F">
        <w:rPr>
          <w:rFonts w:ascii="Arial Narrow" w:hAnsi="Arial Narrow" w:cs="Arial Narrow"/>
          <w:sz w:val="22"/>
          <w:szCs w:val="22"/>
        </w:rPr>
        <w:t xml:space="preserve"> </w:t>
      </w:r>
      <w:r w:rsidR="000156CB" w:rsidRPr="00A354AB">
        <w:rPr>
          <w:rFonts w:ascii="Arial Narrow" w:hAnsi="Arial Narrow" w:cs="Arial Narrow"/>
          <w:sz w:val="22"/>
          <w:szCs w:val="22"/>
        </w:rPr>
        <w:t>nie prowadzi autoryzowanego serwisu</w:t>
      </w:r>
      <w:r w:rsidR="000156CB" w:rsidRPr="00A354AB">
        <w:rPr>
          <w:rStyle w:val="Odwoanieprzypisudolnego"/>
          <w:rFonts w:ascii="Arial Narrow" w:hAnsi="Arial Narrow" w:cs="Arial Narrow"/>
          <w:sz w:val="22"/>
          <w:szCs w:val="22"/>
        </w:rPr>
        <w:footnoteReference w:id="1"/>
      </w:r>
      <w:r w:rsidRPr="00A354AB">
        <w:rPr>
          <w:rFonts w:ascii="Arial Narrow" w:hAnsi="Arial Narrow" w:cs="Arial Narrow"/>
          <w:sz w:val="22"/>
          <w:szCs w:val="22"/>
        </w:rPr>
        <w:t xml:space="preserve"> producenta</w:t>
      </w:r>
      <w:r w:rsidR="007225FB" w:rsidRPr="00A354AB">
        <w:rPr>
          <w:rFonts w:ascii="Arial Narrow" w:hAnsi="Arial Narrow" w:cs="Arial Narrow"/>
          <w:sz w:val="22"/>
          <w:szCs w:val="22"/>
        </w:rPr>
        <w:t>,</w:t>
      </w:r>
      <w:r w:rsidRPr="00A354AB">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w:t>
      </w:r>
      <w:r w:rsidR="00887D82">
        <w:rPr>
          <w:rFonts w:ascii="Arial Narrow" w:hAnsi="Arial Narrow" w:cs="Arial Narrow"/>
          <w:sz w:val="22"/>
          <w:szCs w:val="22"/>
        </w:rPr>
        <w:t>63</w:t>
      </w:r>
      <w:r w:rsidRPr="00A354AB">
        <w:rPr>
          <w:rFonts w:ascii="Arial Narrow" w:hAnsi="Arial Narrow" w:cs="Arial Narrow"/>
          <w:sz w:val="22"/>
          <w:szCs w:val="22"/>
        </w:rPr>
        <w:t xml:space="preserve"> ustawy </w:t>
      </w:r>
      <w:r w:rsidR="00490D75" w:rsidRPr="00A354AB">
        <w:rPr>
          <w:rFonts w:ascii="Arial Narrow" w:hAnsi="Arial Narrow" w:cs="Arial Narrow"/>
          <w:sz w:val="22"/>
          <w:szCs w:val="22"/>
        </w:rPr>
        <w:t xml:space="preserve">z dnia </w:t>
      </w:r>
      <w:r w:rsidR="00887D82">
        <w:rPr>
          <w:rFonts w:ascii="Arial Narrow" w:hAnsi="Arial Narrow" w:cs="Arial Narrow"/>
          <w:sz w:val="22"/>
          <w:szCs w:val="22"/>
        </w:rPr>
        <w:t>7 kwietnia</w:t>
      </w:r>
      <w:r w:rsidR="00490D75" w:rsidRPr="00A354AB">
        <w:rPr>
          <w:rFonts w:ascii="Arial Narrow" w:hAnsi="Arial Narrow" w:cs="Arial Narrow"/>
          <w:sz w:val="22"/>
          <w:szCs w:val="22"/>
        </w:rPr>
        <w:t xml:space="preserve"> 20</w:t>
      </w:r>
      <w:r w:rsidR="00887D82">
        <w:rPr>
          <w:rFonts w:ascii="Arial Narrow" w:hAnsi="Arial Narrow" w:cs="Arial Narrow"/>
          <w:sz w:val="22"/>
          <w:szCs w:val="22"/>
        </w:rPr>
        <w:t>22</w:t>
      </w:r>
      <w:r w:rsidR="00490D75" w:rsidRPr="00A354AB">
        <w:rPr>
          <w:rFonts w:ascii="Arial Narrow" w:hAnsi="Arial Narrow" w:cs="Arial Narrow"/>
          <w:sz w:val="22"/>
          <w:szCs w:val="22"/>
        </w:rPr>
        <w:t xml:space="preserve"> r. </w:t>
      </w:r>
      <w:r w:rsidRPr="00A354AB">
        <w:rPr>
          <w:rFonts w:ascii="Arial Narrow" w:hAnsi="Arial Narrow" w:cs="Arial Narrow"/>
          <w:sz w:val="22"/>
          <w:szCs w:val="22"/>
        </w:rPr>
        <w:t xml:space="preserve">o wyrobach medycznych </w:t>
      </w:r>
      <w:r w:rsidR="00490D75" w:rsidRPr="00A354AB">
        <w:rPr>
          <w:rFonts w:ascii="Arial Narrow" w:hAnsi="Arial Narrow" w:cs="Arial Narrow"/>
          <w:sz w:val="22"/>
          <w:szCs w:val="22"/>
        </w:rPr>
        <w:t>(</w:t>
      </w:r>
      <w:r w:rsidR="00F81C8B" w:rsidRPr="00A354AB">
        <w:rPr>
          <w:rFonts w:ascii="Arial Narrow" w:hAnsi="Arial Narrow" w:cs="Arial Narrow"/>
          <w:sz w:val="22"/>
          <w:szCs w:val="22"/>
        </w:rPr>
        <w:t xml:space="preserve">Dz. U. z </w:t>
      </w:r>
      <w:r w:rsidR="007058FC" w:rsidRPr="00A354AB">
        <w:rPr>
          <w:rFonts w:ascii="Arial Narrow" w:hAnsi="Arial Narrow" w:cs="Arial Narrow"/>
          <w:sz w:val="22"/>
          <w:szCs w:val="22"/>
        </w:rPr>
        <w:t>2022 poz. 974.</w:t>
      </w:r>
      <w:r w:rsidR="00490D75" w:rsidRPr="00A354AB">
        <w:rPr>
          <w:rFonts w:ascii="Arial Narrow" w:hAnsi="Arial Narrow" w:cs="Arial Narrow"/>
          <w:sz w:val="22"/>
          <w:szCs w:val="22"/>
        </w:rPr>
        <w:t>)</w:t>
      </w:r>
      <w:r w:rsidRPr="00A354AB">
        <w:rPr>
          <w:rFonts w:ascii="Arial Narrow" w:hAnsi="Arial Narrow" w:cs="Arial Narrow"/>
          <w:sz w:val="22"/>
          <w:szCs w:val="22"/>
        </w:rPr>
        <w:t xml:space="preserve"> oraz </w:t>
      </w:r>
      <w:r w:rsidRPr="00A354AB">
        <w:rPr>
          <w:rFonts w:ascii="Arial Narrow" w:hAnsi="Arial Narrow" w:cs="Arial Narrow"/>
          <w:color w:val="000000" w:themeColor="text1"/>
          <w:sz w:val="22"/>
          <w:szCs w:val="22"/>
        </w:rPr>
        <w:t xml:space="preserve">że wszystkie czynności związane z utrzymaniem </w:t>
      </w:r>
      <w:r w:rsidR="007758C3">
        <w:rPr>
          <w:rFonts w:ascii="Arial Narrow" w:hAnsi="Arial Narrow" w:cs="Arial Narrow"/>
          <w:color w:val="000000" w:themeColor="text1"/>
          <w:sz w:val="22"/>
          <w:szCs w:val="22"/>
        </w:rPr>
        <w:t>urządzeń</w:t>
      </w:r>
      <w:r w:rsidRPr="00A354AB">
        <w:rPr>
          <w:rFonts w:ascii="Arial Narrow" w:hAnsi="Arial Narrow" w:cs="Arial Narrow"/>
          <w:color w:val="000000" w:themeColor="text1"/>
          <w:sz w:val="22"/>
          <w:szCs w:val="22"/>
        </w:rPr>
        <w:t xml:space="preserve"> będą wykonywane zgodnie z zaleceniami producenta, przy użyciu oryginalnych</w:t>
      </w:r>
      <w:r w:rsidR="007758C3">
        <w:rPr>
          <w:rFonts w:ascii="Arial Narrow" w:hAnsi="Arial Narrow" w:cs="Arial Narrow"/>
          <w:color w:val="000000" w:themeColor="text1"/>
          <w:sz w:val="22"/>
          <w:szCs w:val="22"/>
        </w:rPr>
        <w:t xml:space="preserve"> </w:t>
      </w:r>
      <w:r w:rsidR="00123B94" w:rsidRPr="00A354AB">
        <w:rPr>
          <w:rFonts w:ascii="Arial Narrow" w:hAnsi="Arial Narrow" w:cs="Arial Narrow"/>
          <w:sz w:val="22"/>
          <w:szCs w:val="22"/>
        </w:rPr>
        <w:t>lub zamiennych</w:t>
      </w:r>
      <w:r w:rsidRPr="00A354AB">
        <w:rPr>
          <w:rFonts w:ascii="Arial Narrow" w:hAnsi="Arial Narrow" w:cs="Arial Narrow"/>
          <w:sz w:val="22"/>
          <w:szCs w:val="22"/>
        </w:rPr>
        <w:t xml:space="preserve"> materiałów </w:t>
      </w:r>
      <w:r w:rsidRPr="00A354AB">
        <w:rPr>
          <w:rFonts w:ascii="Arial Narrow" w:hAnsi="Arial Narrow" w:cs="Arial Narrow"/>
          <w:color w:val="000000" w:themeColor="text1"/>
          <w:sz w:val="22"/>
          <w:szCs w:val="22"/>
        </w:rPr>
        <w:t>eksploatacyjnych i części</w:t>
      </w:r>
      <w:r w:rsidR="00F02A7C">
        <w:rPr>
          <w:rFonts w:ascii="Arial Narrow" w:hAnsi="Arial Narrow" w:cs="Arial Narrow"/>
          <w:color w:val="000000" w:themeColor="text1"/>
          <w:sz w:val="22"/>
          <w:szCs w:val="22"/>
        </w:rPr>
        <w:t xml:space="preserve"> </w:t>
      </w:r>
      <w:r w:rsidR="00D30858" w:rsidRPr="00A354AB">
        <w:rPr>
          <w:rFonts w:ascii="Arial Narrow" w:hAnsi="Arial Narrow" w:cs="Arial Narrow"/>
          <w:color w:val="000000" w:themeColor="text1"/>
          <w:sz w:val="22"/>
          <w:szCs w:val="22"/>
        </w:rPr>
        <w:t>(jeżeli dotyczy).</w:t>
      </w:r>
    </w:p>
    <w:p w:rsidR="00D6762E" w:rsidRPr="00A354AB"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oświadcza, że posiada odpowiednią wiedzę, doświadczenia i dysponuje stosowną bazą do wykonania przedmiotu umowy.</w:t>
      </w:r>
    </w:p>
    <w:p w:rsidR="00D6762E" w:rsidRPr="00A354AB"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zobowiązuje się do świadczenia kompleksowych usług związanych z przedmiotem zamówienia, w ramach wynagrodzenia umownego, przez cały okres trwania niniejszej umowy.</w:t>
      </w:r>
    </w:p>
    <w:p w:rsidR="003B12AB" w:rsidRPr="00A354AB"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lastRenderedPageBreak/>
        <w:t>Zamawiający</w:t>
      </w:r>
      <w:r w:rsidRPr="00A354AB">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A354AB">
        <w:rPr>
          <w:rFonts w:ascii="Arial Narrow" w:hAnsi="Arial Narrow" w:cs="Arial Narrow"/>
          <w:sz w:val="22"/>
          <w:szCs w:val="22"/>
        </w:rPr>
        <w:t>.</w:t>
      </w:r>
      <w:r w:rsidRPr="00A354AB">
        <w:rPr>
          <w:rFonts w:ascii="Arial Narrow" w:hAnsi="Arial Narrow" w:cs="Arial Narrow"/>
          <w:b/>
          <w:sz w:val="22"/>
          <w:szCs w:val="22"/>
        </w:rPr>
        <w:t>Wykonawca</w:t>
      </w:r>
      <w:r w:rsidRPr="00A354AB">
        <w:rPr>
          <w:rFonts w:ascii="Arial Narrow" w:hAnsi="Arial Narrow" w:cs="Arial Narrow"/>
          <w:sz w:val="22"/>
          <w:szCs w:val="22"/>
        </w:rPr>
        <w:t xml:space="preserve"> ma obowiązek przedstawienia ww. dokumentów na wezwanie.</w:t>
      </w:r>
    </w:p>
    <w:p w:rsidR="003B12AB" w:rsidRPr="00A354AB"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t>Zamawiający</w:t>
      </w:r>
      <w:r w:rsidRPr="00A354AB">
        <w:rPr>
          <w:rFonts w:ascii="Arial Narrow" w:hAnsi="Arial Narrow" w:cs="Arial Narrow"/>
          <w:sz w:val="22"/>
          <w:szCs w:val="22"/>
        </w:rPr>
        <w:t xml:space="preserve"> przez cały okres obowiązywania </w:t>
      </w:r>
      <w:r w:rsidRPr="007A7B93">
        <w:rPr>
          <w:rFonts w:ascii="Arial Narrow" w:hAnsi="Arial Narrow" w:cs="Arial Narrow"/>
          <w:sz w:val="22"/>
          <w:szCs w:val="22"/>
        </w:rPr>
        <w:t xml:space="preserve">umowy </w:t>
      </w:r>
      <w:r w:rsidR="00887D82" w:rsidRPr="007A7B93">
        <w:rPr>
          <w:rFonts w:ascii="Arial Narrow" w:hAnsi="Arial Narrow" w:cs="Arial Narrow"/>
          <w:sz w:val="22"/>
          <w:szCs w:val="22"/>
        </w:rPr>
        <w:t>oraz przez 3 lata od zakończenia jej obowiązywania</w:t>
      </w:r>
      <w:r w:rsidR="00887D82">
        <w:rPr>
          <w:rFonts w:ascii="Arial Narrow" w:hAnsi="Arial Narrow" w:cs="Arial Narrow"/>
          <w:sz w:val="22"/>
          <w:szCs w:val="22"/>
        </w:rPr>
        <w:t xml:space="preserve"> </w:t>
      </w:r>
      <w:r w:rsidRPr="00A354AB">
        <w:rPr>
          <w:rFonts w:ascii="Arial Narrow" w:hAnsi="Arial Narrow" w:cs="Arial Narrow"/>
          <w:sz w:val="22"/>
          <w:szCs w:val="22"/>
        </w:rPr>
        <w:t>ma prawo wglądu w świadectwa wzorcowania, kalibracji przyrządów pomiarowych oraz testerów wymaganych do wykonywania pr</w:t>
      </w:r>
      <w:r w:rsidR="00DB7AD9" w:rsidRPr="00A354AB">
        <w:rPr>
          <w:rFonts w:ascii="Arial Narrow" w:hAnsi="Arial Narrow" w:cs="Arial Narrow"/>
          <w:sz w:val="22"/>
          <w:szCs w:val="22"/>
        </w:rPr>
        <w:t>zeglądów okresowych, Wykonawca m</w:t>
      </w:r>
      <w:r w:rsidRPr="00A354AB">
        <w:rPr>
          <w:rFonts w:ascii="Arial Narrow" w:hAnsi="Arial Narrow" w:cs="Arial Narrow"/>
          <w:sz w:val="22"/>
          <w:szCs w:val="22"/>
        </w:rPr>
        <w:t>a obowiązek przedstawienia ww. dokumentów na wezwanie.</w:t>
      </w:r>
    </w:p>
    <w:p w:rsidR="003B12AB" w:rsidRPr="00A354AB"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A354AB"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zapewnia realizację umowy z zachowaniem wymogów ustawy z dnia 14 grudnia 20</w:t>
      </w:r>
      <w:r w:rsidR="00F57ABA" w:rsidRPr="00A354AB">
        <w:rPr>
          <w:rFonts w:ascii="Arial Narrow" w:hAnsi="Arial Narrow" w:cs="Arial Narrow"/>
          <w:sz w:val="22"/>
          <w:szCs w:val="22"/>
        </w:rPr>
        <w:t>1</w:t>
      </w:r>
      <w:r w:rsidRPr="00A354AB">
        <w:rPr>
          <w:rFonts w:ascii="Arial Narrow" w:hAnsi="Arial Narrow" w:cs="Arial Narrow"/>
          <w:sz w:val="22"/>
          <w:szCs w:val="22"/>
        </w:rPr>
        <w:t>2 r. o odpadach (</w:t>
      </w:r>
      <w:proofErr w:type="spellStart"/>
      <w:r w:rsidR="00DB0312" w:rsidRPr="00A354AB">
        <w:rPr>
          <w:rFonts w:ascii="Arial Narrow" w:hAnsi="Arial Narrow" w:cs="Arial Narrow"/>
          <w:sz w:val="22"/>
          <w:szCs w:val="22"/>
        </w:rPr>
        <w:t>t.j</w:t>
      </w:r>
      <w:proofErr w:type="spellEnd"/>
      <w:r w:rsidR="00DB0312" w:rsidRPr="00A354AB">
        <w:rPr>
          <w:rFonts w:ascii="Arial Narrow" w:hAnsi="Arial Narrow" w:cs="Arial Narrow"/>
          <w:sz w:val="22"/>
          <w:szCs w:val="22"/>
        </w:rPr>
        <w:t xml:space="preserve">. </w:t>
      </w:r>
      <w:r w:rsidR="00F81C8B" w:rsidRPr="00A354AB">
        <w:rPr>
          <w:rFonts w:ascii="Arial Narrow" w:hAnsi="Arial Narrow" w:cs="Arial Narrow"/>
          <w:sz w:val="22"/>
          <w:szCs w:val="22"/>
        </w:rPr>
        <w:t xml:space="preserve">Dz.U.2022.699 </w:t>
      </w:r>
      <w:r w:rsidR="00DB0312" w:rsidRPr="00A354AB">
        <w:rPr>
          <w:rFonts w:ascii="Arial Narrow" w:hAnsi="Arial Narrow" w:cs="Arial Narrow"/>
          <w:sz w:val="22"/>
          <w:szCs w:val="22"/>
        </w:rPr>
        <w:t xml:space="preserve">z </w:t>
      </w:r>
      <w:proofErr w:type="spellStart"/>
      <w:r w:rsidR="00DB0312" w:rsidRPr="00A354AB">
        <w:rPr>
          <w:rFonts w:ascii="Arial Narrow" w:hAnsi="Arial Narrow" w:cs="Arial Narrow"/>
          <w:sz w:val="22"/>
          <w:szCs w:val="22"/>
        </w:rPr>
        <w:t>późn</w:t>
      </w:r>
      <w:proofErr w:type="spellEnd"/>
      <w:r w:rsidR="00DB0312" w:rsidRPr="00A354AB">
        <w:rPr>
          <w:rFonts w:ascii="Arial Narrow" w:hAnsi="Arial Narrow" w:cs="Arial Narrow"/>
          <w:sz w:val="22"/>
          <w:szCs w:val="22"/>
        </w:rPr>
        <w:t>. zm.</w:t>
      </w:r>
      <w:r w:rsidRPr="00A354AB">
        <w:rPr>
          <w:rFonts w:ascii="Arial Narrow" w:hAnsi="Arial Narrow" w:cs="Arial Narrow"/>
          <w:sz w:val="22"/>
          <w:szCs w:val="22"/>
        </w:rPr>
        <w:t>), ustawy z dnia 27 kwietnia 2001 r. Prawo ochrony środowiska (</w:t>
      </w:r>
      <w:proofErr w:type="spellStart"/>
      <w:r w:rsidRPr="00A354AB">
        <w:rPr>
          <w:rFonts w:ascii="Arial Narrow" w:hAnsi="Arial Narrow" w:cs="Arial Narrow"/>
          <w:sz w:val="22"/>
          <w:szCs w:val="22"/>
        </w:rPr>
        <w:t>t.j</w:t>
      </w:r>
      <w:proofErr w:type="spellEnd"/>
      <w:r w:rsidRPr="00A354AB">
        <w:rPr>
          <w:rFonts w:ascii="Arial Narrow" w:hAnsi="Arial Narrow" w:cs="Arial Narrow"/>
          <w:sz w:val="22"/>
          <w:szCs w:val="22"/>
        </w:rPr>
        <w:t>. Dz. U. 202</w:t>
      </w:r>
      <w:r w:rsidR="00DB0312" w:rsidRPr="00A354AB">
        <w:rPr>
          <w:rFonts w:ascii="Arial Narrow" w:hAnsi="Arial Narrow" w:cs="Arial Narrow"/>
          <w:sz w:val="22"/>
          <w:szCs w:val="22"/>
        </w:rPr>
        <w:t>2, poz.2556</w:t>
      </w:r>
      <w:r w:rsidRPr="00A354AB">
        <w:rPr>
          <w:rFonts w:ascii="Arial Narrow" w:hAnsi="Arial Narrow" w:cs="Arial Narrow"/>
          <w:sz w:val="22"/>
          <w:szCs w:val="22"/>
        </w:rPr>
        <w:t xml:space="preserve"> z </w:t>
      </w:r>
      <w:proofErr w:type="spellStart"/>
      <w:r w:rsidRPr="00A354AB">
        <w:rPr>
          <w:rFonts w:ascii="Arial Narrow" w:hAnsi="Arial Narrow" w:cs="Arial Narrow"/>
          <w:sz w:val="22"/>
          <w:szCs w:val="22"/>
        </w:rPr>
        <w:t>późn</w:t>
      </w:r>
      <w:proofErr w:type="spellEnd"/>
      <w:r w:rsidRPr="00A354AB">
        <w:rPr>
          <w:rFonts w:ascii="Arial Narrow" w:hAnsi="Arial Narrow" w:cs="Arial Narrow"/>
          <w:sz w:val="22"/>
          <w:szCs w:val="22"/>
        </w:rPr>
        <w:t xml:space="preserve">. </w:t>
      </w:r>
      <w:proofErr w:type="spellStart"/>
      <w:r w:rsidRPr="00A354AB">
        <w:rPr>
          <w:rFonts w:ascii="Arial Narrow" w:hAnsi="Arial Narrow" w:cs="Arial Narrow"/>
          <w:sz w:val="22"/>
          <w:szCs w:val="22"/>
        </w:rPr>
        <w:t>zm</w:t>
      </w:r>
      <w:proofErr w:type="spellEnd"/>
      <w:r w:rsidRPr="00A354AB">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A354AB"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sz w:val="22"/>
          <w:szCs w:val="22"/>
        </w:rPr>
        <w:t xml:space="preserve">Zagospodarowanie/zutylizowanie wytworzonych przez </w:t>
      </w:r>
      <w:r w:rsidR="00F57ABA" w:rsidRPr="00A354AB">
        <w:rPr>
          <w:rFonts w:ascii="Arial Narrow" w:hAnsi="Arial Narrow" w:cs="Arial Narrow"/>
          <w:sz w:val="22"/>
          <w:szCs w:val="22"/>
        </w:rPr>
        <w:t>Wykonawcę</w:t>
      </w:r>
      <w:r w:rsidRPr="00A354AB">
        <w:rPr>
          <w:rFonts w:ascii="Arial Narrow" w:hAnsi="Arial Narrow" w:cs="Arial Narrow"/>
          <w:sz w:val="22"/>
          <w:szCs w:val="22"/>
        </w:rPr>
        <w:t xml:space="preserve"> odpadów odbywać się będzie zgodnie z obowiązującą ustawą o odpadach z dnia 14 grudnia 2012 r. </w:t>
      </w:r>
      <w:r w:rsidR="00DB0312" w:rsidRPr="00A354AB">
        <w:rPr>
          <w:rFonts w:ascii="Arial Narrow" w:hAnsi="Arial Narrow" w:cs="Arial Narrow"/>
          <w:sz w:val="22"/>
          <w:szCs w:val="22"/>
        </w:rPr>
        <w:t>(</w:t>
      </w:r>
      <w:proofErr w:type="spellStart"/>
      <w:r w:rsidR="00DB0312" w:rsidRPr="00A354AB">
        <w:rPr>
          <w:rFonts w:ascii="Arial Narrow" w:hAnsi="Arial Narrow" w:cs="Arial Narrow"/>
          <w:sz w:val="22"/>
          <w:szCs w:val="22"/>
        </w:rPr>
        <w:t>t.j</w:t>
      </w:r>
      <w:proofErr w:type="spellEnd"/>
      <w:r w:rsidR="00DB0312" w:rsidRPr="00A354AB">
        <w:rPr>
          <w:rFonts w:ascii="Arial Narrow" w:hAnsi="Arial Narrow" w:cs="Arial Narrow"/>
          <w:sz w:val="22"/>
          <w:szCs w:val="22"/>
        </w:rPr>
        <w:t xml:space="preserve">. Dz.U.2022.699 z </w:t>
      </w:r>
      <w:proofErr w:type="spellStart"/>
      <w:r w:rsidR="00DB0312" w:rsidRPr="00A354AB">
        <w:rPr>
          <w:rFonts w:ascii="Arial Narrow" w:hAnsi="Arial Narrow" w:cs="Arial Narrow"/>
          <w:sz w:val="22"/>
          <w:szCs w:val="22"/>
        </w:rPr>
        <w:t>późn</w:t>
      </w:r>
      <w:proofErr w:type="spellEnd"/>
      <w:r w:rsidR="00DB0312" w:rsidRPr="00A354AB">
        <w:rPr>
          <w:rFonts w:ascii="Arial Narrow" w:hAnsi="Arial Narrow" w:cs="Arial Narrow"/>
          <w:sz w:val="22"/>
          <w:szCs w:val="22"/>
        </w:rPr>
        <w:t>. zm.</w:t>
      </w:r>
      <w:r w:rsidRPr="00A354AB">
        <w:rPr>
          <w:rFonts w:ascii="Arial Narrow" w:hAnsi="Arial Narrow" w:cs="Arial Narrow"/>
          <w:sz w:val="22"/>
          <w:szCs w:val="22"/>
        </w:rPr>
        <w:t>) art. 3 ust. 1 pkt. 32 na koszt</w:t>
      </w:r>
      <w:r w:rsidR="00F57ABA" w:rsidRPr="00A354AB">
        <w:rPr>
          <w:rFonts w:ascii="Arial Narrow" w:hAnsi="Arial Narrow" w:cs="Arial Narrow"/>
          <w:sz w:val="22"/>
          <w:szCs w:val="22"/>
        </w:rPr>
        <w:t xml:space="preserve"> Wykonawcy</w:t>
      </w:r>
      <w:r w:rsidRPr="00A354AB">
        <w:rPr>
          <w:rFonts w:ascii="Arial Narrow" w:hAnsi="Arial Narrow" w:cs="Arial Narrow"/>
          <w:sz w:val="22"/>
          <w:szCs w:val="22"/>
        </w:rPr>
        <w:t>.</w:t>
      </w:r>
    </w:p>
    <w:p w:rsidR="00CF1A9A" w:rsidRPr="00A354AB"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zobowiązuje się do zapoznania z Polityką Zintegrowanego Systemu Zarządzania, która dostępna jest na stronie: </w:t>
      </w:r>
      <w:hyperlink r:id="rId9" w:history="1">
        <w:r w:rsidRPr="00A354AB">
          <w:rPr>
            <w:rStyle w:val="Hipercze"/>
            <w:rFonts w:ascii="Arial Narrow" w:hAnsi="Arial Narrow" w:cs="Arial Narrow"/>
            <w:sz w:val="22"/>
            <w:szCs w:val="22"/>
          </w:rPr>
          <w:t>www.10wsk.mil.pl</w:t>
        </w:r>
      </w:hyperlink>
      <w:r w:rsidRPr="00A354AB">
        <w:rPr>
          <w:rFonts w:ascii="Arial Narrow" w:hAnsi="Arial Narrow" w:cs="Arial Narrow"/>
          <w:sz w:val="22"/>
          <w:szCs w:val="22"/>
        </w:rPr>
        <w:t>.</w:t>
      </w:r>
    </w:p>
    <w:p w:rsidR="00CF1A9A" w:rsidRPr="00A354AB"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zobowiązuje się do zapoznania z procedurą „nadzoru na</w:t>
      </w:r>
      <w:r w:rsidR="000C3F2F">
        <w:rPr>
          <w:rFonts w:ascii="Arial Narrow" w:hAnsi="Arial Narrow" w:cs="Arial Narrow"/>
          <w:sz w:val="22"/>
          <w:szCs w:val="22"/>
        </w:rPr>
        <w:t>d</w:t>
      </w:r>
      <w:r w:rsidRPr="00A354AB">
        <w:rPr>
          <w:rFonts w:ascii="Arial Narrow" w:hAnsi="Arial Narrow" w:cs="Arial Narrow"/>
          <w:sz w:val="22"/>
          <w:szCs w:val="22"/>
        </w:rPr>
        <w:t xml:space="preserve"> wykonawcami” w zakresie zarządzania bezpieczeństwem i higieną pracy na terenie 10 </w:t>
      </w:r>
      <w:proofErr w:type="spellStart"/>
      <w:r w:rsidRPr="00A354AB">
        <w:rPr>
          <w:rFonts w:ascii="Arial Narrow" w:hAnsi="Arial Narrow" w:cs="Arial Narrow"/>
          <w:sz w:val="22"/>
          <w:szCs w:val="22"/>
        </w:rPr>
        <w:t>WSzKzP</w:t>
      </w:r>
      <w:proofErr w:type="spellEnd"/>
      <w:r w:rsidRPr="00A354AB">
        <w:rPr>
          <w:rFonts w:ascii="Arial Narrow" w:hAnsi="Arial Narrow" w:cs="Arial Narrow"/>
          <w:sz w:val="22"/>
          <w:szCs w:val="22"/>
        </w:rPr>
        <w:t xml:space="preserve"> SPZOZ w Bydgoszczy i do przestrzegania zapisów określonych w tej procedurze, która znajduje się u Inspektora </w:t>
      </w:r>
      <w:r w:rsidR="000C3F2F" w:rsidRPr="00A354AB">
        <w:rPr>
          <w:rFonts w:ascii="Arial Narrow" w:hAnsi="Arial Narrow" w:cs="Arial Narrow"/>
          <w:sz w:val="22"/>
          <w:szCs w:val="22"/>
        </w:rPr>
        <w:t>BHP</w:t>
      </w:r>
      <w:r w:rsidRPr="00A354AB">
        <w:rPr>
          <w:rFonts w:ascii="Arial Narrow" w:hAnsi="Arial Narrow" w:cs="Arial Narrow"/>
          <w:sz w:val="22"/>
          <w:szCs w:val="22"/>
        </w:rPr>
        <w:t xml:space="preserve"> Szpitala, tel. 261 416 225. </w:t>
      </w:r>
    </w:p>
    <w:p w:rsidR="008C6435" w:rsidRPr="00A354AB" w:rsidRDefault="008C6435" w:rsidP="00A178AF">
      <w:pPr>
        <w:pStyle w:val="Akapitzlist"/>
        <w:numPr>
          <w:ilvl w:val="0"/>
          <w:numId w:val="5"/>
        </w:numPr>
        <w:spacing w:line="276" w:lineRule="auto"/>
        <w:ind w:left="426" w:hanging="426"/>
        <w:jc w:val="both"/>
        <w:rPr>
          <w:rFonts w:ascii="Arial Narrow" w:hAnsi="Arial Narrow"/>
          <w:sz w:val="22"/>
          <w:szCs w:val="22"/>
        </w:rPr>
      </w:pPr>
      <w:r w:rsidRPr="00A354AB">
        <w:rPr>
          <w:rFonts w:ascii="Arial Narrow" w:hAnsi="Arial Narrow"/>
          <w:sz w:val="22"/>
          <w:szCs w:val="22"/>
        </w:rPr>
        <w:t xml:space="preserve">W przypadku stwierdzenia, iż urządzenie musi być wyłączone z eksploatacji, w sposób trwały (nie podlega naprawie), </w:t>
      </w:r>
      <w:r w:rsidRPr="00A354AB">
        <w:rPr>
          <w:rFonts w:ascii="Arial Narrow" w:hAnsi="Arial Narrow"/>
          <w:b/>
          <w:sz w:val="22"/>
          <w:szCs w:val="22"/>
        </w:rPr>
        <w:t>Wykonawca</w:t>
      </w:r>
      <w:r w:rsidRPr="00A354AB">
        <w:rPr>
          <w:rFonts w:ascii="Arial Narrow" w:hAnsi="Arial Narrow"/>
          <w:sz w:val="22"/>
          <w:szCs w:val="22"/>
        </w:rPr>
        <w:t xml:space="preserve"> zobowiązany jest wystawić orzeczenie techniczne stanowiące dla </w:t>
      </w:r>
      <w:r w:rsidRPr="000C3F2F">
        <w:rPr>
          <w:rFonts w:ascii="Arial Narrow" w:hAnsi="Arial Narrow"/>
          <w:b/>
          <w:sz w:val="22"/>
          <w:szCs w:val="22"/>
        </w:rPr>
        <w:t>Zamawiającego</w:t>
      </w:r>
      <w:r w:rsidRPr="00A354AB">
        <w:rPr>
          <w:rFonts w:ascii="Arial Narrow" w:hAnsi="Arial Narrow"/>
          <w:sz w:val="22"/>
          <w:szCs w:val="22"/>
        </w:rPr>
        <w:t xml:space="preserve"> </w:t>
      </w:r>
      <w:r w:rsidR="00A61BA1" w:rsidRPr="00A354AB">
        <w:rPr>
          <w:rFonts w:ascii="Arial Narrow" w:hAnsi="Arial Narrow"/>
          <w:sz w:val="22"/>
          <w:szCs w:val="22"/>
        </w:rPr>
        <w:t>podstawę do kasacji środka trwał</w:t>
      </w:r>
      <w:r w:rsidRPr="00A354AB">
        <w:rPr>
          <w:rFonts w:ascii="Arial Narrow" w:hAnsi="Arial Narrow"/>
          <w:sz w:val="22"/>
          <w:szCs w:val="22"/>
        </w:rPr>
        <w:t>ego.</w:t>
      </w:r>
    </w:p>
    <w:p w:rsidR="00F02A7C" w:rsidRDefault="007E5E53" w:rsidP="00F02A7C">
      <w:pPr>
        <w:pStyle w:val="Akapitzlist"/>
        <w:numPr>
          <w:ilvl w:val="0"/>
          <w:numId w:val="5"/>
        </w:numPr>
        <w:spacing w:line="276" w:lineRule="auto"/>
        <w:ind w:left="426" w:hanging="426"/>
        <w:jc w:val="both"/>
        <w:rPr>
          <w:rFonts w:ascii="Arial Narrow" w:hAnsi="Arial Narrow"/>
          <w:sz w:val="22"/>
          <w:szCs w:val="22"/>
        </w:rPr>
      </w:pPr>
      <w:r w:rsidRPr="00A354AB">
        <w:rPr>
          <w:rFonts w:ascii="Arial Narrow" w:hAnsi="Arial Narrow"/>
          <w:sz w:val="22"/>
          <w:szCs w:val="22"/>
        </w:rPr>
        <w:t xml:space="preserve">W przypadku konieczności wymiany elementów zużywalnych </w:t>
      </w:r>
      <w:r w:rsidRPr="00A354AB">
        <w:rPr>
          <w:rFonts w:ascii="Arial Narrow" w:hAnsi="Arial Narrow"/>
          <w:b/>
          <w:sz w:val="22"/>
          <w:szCs w:val="22"/>
        </w:rPr>
        <w:t>Wykonawca</w:t>
      </w:r>
      <w:r w:rsidRPr="00A354AB">
        <w:rPr>
          <w:rFonts w:ascii="Arial Narrow" w:hAnsi="Arial Narrow"/>
          <w:sz w:val="22"/>
          <w:szCs w:val="22"/>
        </w:rPr>
        <w:t xml:space="preserve"> zobowiązuje się wymienić je podczas wykonywania przeglądu technicznego oraz w ramach zaoferowanej ceny.</w:t>
      </w:r>
    </w:p>
    <w:p w:rsidR="002E3B6F" w:rsidRPr="002E3B6F" w:rsidRDefault="002E3B6F" w:rsidP="002E3B6F">
      <w:pPr>
        <w:pStyle w:val="Akapitzlist"/>
        <w:spacing w:line="276" w:lineRule="auto"/>
        <w:ind w:left="426"/>
        <w:jc w:val="both"/>
        <w:rPr>
          <w:rFonts w:ascii="Arial Narrow" w:hAnsi="Arial Narrow"/>
          <w:sz w:val="22"/>
          <w:szCs w:val="22"/>
          <w:highlight w:val="yellow"/>
        </w:rPr>
      </w:pPr>
    </w:p>
    <w:p w:rsidR="003B12AB" w:rsidRPr="00A354AB" w:rsidRDefault="003B12AB" w:rsidP="00A178AF">
      <w:pPr>
        <w:pStyle w:val="Akapitzlist1"/>
        <w:spacing w:line="276" w:lineRule="auto"/>
        <w:ind w:left="426"/>
        <w:jc w:val="center"/>
        <w:rPr>
          <w:sz w:val="22"/>
          <w:szCs w:val="22"/>
        </w:rPr>
      </w:pPr>
      <w:r w:rsidRPr="00A354AB">
        <w:rPr>
          <w:rFonts w:ascii="Arial Narrow" w:hAnsi="Arial Narrow" w:cs="Arial Narrow"/>
          <w:sz w:val="22"/>
          <w:szCs w:val="22"/>
        </w:rPr>
        <w:t>§ 2</w:t>
      </w:r>
    </w:p>
    <w:p w:rsidR="00F81C8B" w:rsidRPr="00A354AB" w:rsidRDefault="00F57ABA"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sz w:val="22"/>
          <w:szCs w:val="22"/>
        </w:rPr>
        <w:t>W</w:t>
      </w:r>
      <w:r w:rsidR="003B12AB" w:rsidRPr="00A354AB">
        <w:rPr>
          <w:rFonts w:ascii="Arial Narrow" w:hAnsi="Arial Narrow" w:cs="Arial Narrow"/>
          <w:sz w:val="22"/>
          <w:szCs w:val="22"/>
        </w:rPr>
        <w:t xml:space="preserve">artość umowy brutto: </w:t>
      </w:r>
      <w:r w:rsidR="00BC1802" w:rsidRPr="00A354AB">
        <w:rPr>
          <w:rFonts w:ascii="Arial Narrow" w:hAnsi="Arial Narrow" w:cs="Arial Narrow"/>
          <w:b/>
          <w:sz w:val="22"/>
          <w:szCs w:val="22"/>
        </w:rPr>
        <w:t>………….</w:t>
      </w:r>
      <w:r w:rsidR="00EE6C37" w:rsidRPr="00A354AB">
        <w:rPr>
          <w:rFonts w:ascii="Arial Narrow" w:hAnsi="Arial Narrow" w:cs="Arial Narrow"/>
          <w:b/>
          <w:sz w:val="22"/>
          <w:szCs w:val="22"/>
        </w:rPr>
        <w:t xml:space="preserve"> </w:t>
      </w:r>
      <w:r w:rsidR="00F02A7C">
        <w:rPr>
          <w:rFonts w:ascii="Arial Narrow" w:hAnsi="Arial Narrow" w:cs="Arial Narrow"/>
          <w:b/>
          <w:sz w:val="22"/>
          <w:szCs w:val="22"/>
        </w:rPr>
        <w:t>z</w:t>
      </w:r>
      <w:r w:rsidR="00EE6C37" w:rsidRPr="00A354AB">
        <w:rPr>
          <w:rFonts w:ascii="Arial Narrow" w:hAnsi="Arial Narrow" w:cs="Arial Narrow"/>
          <w:b/>
          <w:sz w:val="22"/>
          <w:szCs w:val="22"/>
        </w:rPr>
        <w:t>ł</w:t>
      </w:r>
      <w:r w:rsidR="00F02A7C">
        <w:rPr>
          <w:rFonts w:ascii="Arial Narrow" w:hAnsi="Arial Narrow" w:cs="Arial Narrow"/>
          <w:b/>
          <w:sz w:val="22"/>
          <w:szCs w:val="22"/>
        </w:rPr>
        <w:t xml:space="preserve"> </w:t>
      </w:r>
      <w:r w:rsidR="00C206B2" w:rsidRPr="00A354AB">
        <w:rPr>
          <w:rFonts w:ascii="Arial Narrow" w:hAnsi="Arial Narrow" w:cs="Arial Narrow"/>
          <w:sz w:val="22"/>
          <w:szCs w:val="22"/>
        </w:rPr>
        <w:t>(słownie: …..), w tym podatek VAT w wysokości ….%, wartość netto: ………… zł (słownie: ……………)</w:t>
      </w:r>
      <w:r w:rsidR="005C454B" w:rsidRPr="00A354AB">
        <w:rPr>
          <w:rFonts w:ascii="Arial Narrow" w:hAnsi="Arial Narrow" w:cs="Arial Narrow"/>
          <w:sz w:val="22"/>
          <w:szCs w:val="22"/>
        </w:rPr>
        <w:t>.</w:t>
      </w:r>
    </w:p>
    <w:p w:rsidR="00F81C8B" w:rsidRPr="00A354AB"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sz w:val="22"/>
          <w:szCs w:val="22"/>
        </w:rPr>
        <w:t>Usługa stanowiąca przedmiot umowy b</w:t>
      </w:r>
      <w:r w:rsidR="00B31489" w:rsidRPr="00A354AB">
        <w:rPr>
          <w:rFonts w:ascii="Arial Narrow" w:hAnsi="Arial Narrow" w:cs="Arial Narrow"/>
          <w:sz w:val="22"/>
          <w:szCs w:val="22"/>
        </w:rPr>
        <w:t xml:space="preserve">ędzie świadczona według stawek </w:t>
      </w:r>
      <w:r w:rsidR="00DB7AD9" w:rsidRPr="00A354AB">
        <w:rPr>
          <w:rFonts w:ascii="Arial Narrow" w:hAnsi="Arial Narrow" w:cs="Arial Narrow"/>
          <w:sz w:val="22"/>
          <w:szCs w:val="22"/>
        </w:rPr>
        <w:t>określonych</w:t>
      </w:r>
      <w:r w:rsidRPr="00A354AB">
        <w:rPr>
          <w:rFonts w:ascii="Arial Narrow" w:hAnsi="Arial Narrow" w:cs="Arial Narrow"/>
          <w:sz w:val="22"/>
          <w:szCs w:val="22"/>
        </w:rPr>
        <w:t xml:space="preserve"> w załączniku nr 1 do umowy.</w:t>
      </w:r>
    </w:p>
    <w:p w:rsidR="00F81C8B" w:rsidRPr="00A354AB"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sz w:val="22"/>
          <w:szCs w:val="22"/>
        </w:rPr>
        <w:t>Rozliczenie Wykonawcy za wykonanie przedmiotu umowy nastąpi n</w:t>
      </w:r>
      <w:r w:rsidR="008E5C42" w:rsidRPr="00A354AB">
        <w:rPr>
          <w:rFonts w:ascii="Arial Narrow" w:hAnsi="Arial Narrow" w:cs="Arial Narrow"/>
          <w:sz w:val="22"/>
          <w:szCs w:val="22"/>
        </w:rPr>
        <w:t xml:space="preserve">a podstawie </w:t>
      </w:r>
      <w:r w:rsidR="0046397D" w:rsidRPr="00A354AB">
        <w:rPr>
          <w:rFonts w:ascii="Arial Narrow" w:hAnsi="Arial Narrow" w:cs="Arial Narrow"/>
          <w:sz w:val="22"/>
          <w:szCs w:val="22"/>
        </w:rPr>
        <w:t xml:space="preserve">faktur </w:t>
      </w:r>
      <w:r w:rsidR="009B1B90" w:rsidRPr="00A354AB">
        <w:rPr>
          <w:rFonts w:ascii="Arial Narrow" w:hAnsi="Arial Narrow" w:cs="Arial Narrow"/>
          <w:sz w:val="22"/>
          <w:szCs w:val="22"/>
        </w:rPr>
        <w:t>wystawionych za dokonaną</w:t>
      </w:r>
      <w:r w:rsidR="00D30858" w:rsidRPr="00A354AB">
        <w:rPr>
          <w:rFonts w:ascii="Arial Narrow" w:hAnsi="Arial Narrow" w:cs="Arial Narrow"/>
          <w:sz w:val="22"/>
          <w:szCs w:val="22"/>
        </w:rPr>
        <w:t xml:space="preserve"> usługę.</w:t>
      </w:r>
    </w:p>
    <w:p w:rsidR="00F81C8B" w:rsidRPr="00A354AB"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sz w:val="22"/>
          <w:szCs w:val="22"/>
        </w:rPr>
        <w:t>Wykonawca zobowiązany jest do przedłożenia</w:t>
      </w:r>
      <w:r w:rsidR="00E9136C" w:rsidRPr="00A354AB">
        <w:rPr>
          <w:rFonts w:ascii="Arial Narrow" w:hAnsi="Arial Narrow" w:cs="Arial Narrow"/>
          <w:sz w:val="22"/>
          <w:szCs w:val="22"/>
        </w:rPr>
        <w:t xml:space="preserve"> faktury w terminie do 7 dni od daty wystawienia protokołu/</w:t>
      </w:r>
      <w:r w:rsidR="000C3F2F">
        <w:rPr>
          <w:rFonts w:ascii="Arial Narrow" w:hAnsi="Arial Narrow" w:cs="Arial Narrow"/>
          <w:sz w:val="22"/>
          <w:szCs w:val="22"/>
        </w:rPr>
        <w:t xml:space="preserve"> </w:t>
      </w:r>
      <w:r w:rsidR="00E9136C" w:rsidRPr="00A354AB">
        <w:rPr>
          <w:rFonts w:ascii="Arial Narrow" w:hAnsi="Arial Narrow" w:cs="Arial Narrow"/>
          <w:sz w:val="22"/>
          <w:szCs w:val="22"/>
        </w:rPr>
        <w:t>raportu serwisowego.</w:t>
      </w:r>
    </w:p>
    <w:p w:rsidR="00F81C8B" w:rsidRPr="007A7B93"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7A7B93">
        <w:rPr>
          <w:rFonts w:ascii="Arial Narrow" w:hAnsi="Arial Narrow"/>
          <w:sz w:val="22"/>
          <w:szCs w:val="22"/>
        </w:rPr>
        <w:t>Jako walutę płatności przyjmuje się PLN.</w:t>
      </w:r>
    </w:p>
    <w:p w:rsidR="00F81C8B" w:rsidRPr="007A7B93"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7A7B93">
        <w:rPr>
          <w:rFonts w:ascii="Arial Narrow" w:hAnsi="Arial Narrow" w:cs="Arial Narrow"/>
          <w:bCs/>
          <w:sz w:val="22"/>
          <w:szCs w:val="22"/>
        </w:rPr>
        <w:t>Płatność nastąpi</w:t>
      </w:r>
      <w:r w:rsidR="003B12AB" w:rsidRPr="007A7B93">
        <w:rPr>
          <w:rFonts w:ascii="Arial Narrow" w:hAnsi="Arial Narrow" w:cs="Arial Narrow"/>
          <w:bCs/>
          <w:sz w:val="22"/>
          <w:szCs w:val="22"/>
        </w:rPr>
        <w:t xml:space="preserve"> w terminie</w:t>
      </w:r>
      <w:r w:rsidR="00F81C8B" w:rsidRPr="007A7B93">
        <w:rPr>
          <w:rFonts w:ascii="Arial Narrow" w:hAnsi="Arial Narrow" w:cs="Arial Narrow"/>
          <w:b/>
          <w:sz w:val="22"/>
          <w:szCs w:val="22"/>
        </w:rPr>
        <w:t>…….</w:t>
      </w:r>
      <w:r w:rsidR="00D30858" w:rsidRPr="007A7B93">
        <w:rPr>
          <w:rFonts w:ascii="Arial Narrow" w:hAnsi="Arial Narrow" w:cs="Arial Narrow"/>
          <w:b/>
          <w:sz w:val="22"/>
          <w:szCs w:val="22"/>
        </w:rPr>
        <w:t xml:space="preserve">dni </w:t>
      </w:r>
      <w:r w:rsidR="003B12AB" w:rsidRPr="007A7B93">
        <w:rPr>
          <w:rFonts w:ascii="Arial Narrow" w:hAnsi="Arial Narrow" w:cs="Arial Narrow"/>
          <w:bCs/>
          <w:sz w:val="22"/>
          <w:szCs w:val="22"/>
        </w:rPr>
        <w:t>licząc od doręczenia</w:t>
      </w:r>
      <w:r w:rsidRPr="007A7B93">
        <w:rPr>
          <w:rFonts w:ascii="Arial Narrow" w:hAnsi="Arial Narrow" w:cs="Arial Narrow"/>
          <w:bCs/>
          <w:sz w:val="22"/>
          <w:szCs w:val="22"/>
        </w:rPr>
        <w:t xml:space="preserve"> prawidłowo wystawionej</w:t>
      </w:r>
      <w:r w:rsidR="003B12AB" w:rsidRPr="007A7B93">
        <w:rPr>
          <w:rFonts w:ascii="Arial Narrow" w:hAnsi="Arial Narrow" w:cs="Arial Narrow"/>
          <w:bCs/>
          <w:sz w:val="22"/>
          <w:szCs w:val="22"/>
        </w:rPr>
        <w:t xml:space="preserve"> fa</w:t>
      </w:r>
      <w:r w:rsidRPr="007A7B93">
        <w:rPr>
          <w:rFonts w:ascii="Arial Narrow" w:hAnsi="Arial Narrow" w:cs="Arial Narrow"/>
          <w:bCs/>
          <w:sz w:val="22"/>
          <w:szCs w:val="22"/>
        </w:rPr>
        <w:t>ktury do siedziby Zamawiającego</w:t>
      </w:r>
      <w:r w:rsidR="003B12AB" w:rsidRPr="007A7B93">
        <w:rPr>
          <w:rFonts w:ascii="Arial Narrow" w:hAnsi="Arial Narrow" w:cs="Arial Narrow"/>
          <w:bCs/>
          <w:sz w:val="22"/>
          <w:szCs w:val="22"/>
        </w:rPr>
        <w:t>, po uprzednim odbiorze prac zgodnie z raportem serwisowym</w:t>
      </w:r>
      <w:r w:rsidR="00925741" w:rsidRPr="007A7B93">
        <w:rPr>
          <w:rFonts w:ascii="Arial Narrow" w:hAnsi="Arial Narrow" w:cs="Arial Narrow"/>
          <w:bCs/>
          <w:sz w:val="22"/>
          <w:szCs w:val="22"/>
        </w:rPr>
        <w:t xml:space="preserve"> zatwierdzonym przez pracownika Sekcji Naprawy Sprzętu Medycznego.</w:t>
      </w:r>
    </w:p>
    <w:p w:rsidR="00F81C8B" w:rsidRPr="00A354AB"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bCs/>
          <w:sz w:val="22"/>
          <w:szCs w:val="22"/>
        </w:rPr>
        <w:t xml:space="preserve">Zapłata zostanie dokonana przelewem na rachunek bankowy </w:t>
      </w:r>
      <w:r w:rsidRPr="000C3F2F">
        <w:rPr>
          <w:rFonts w:ascii="Arial Narrow" w:hAnsi="Arial Narrow" w:cs="Arial Narrow"/>
          <w:b/>
          <w:bCs/>
          <w:sz w:val="22"/>
          <w:szCs w:val="22"/>
        </w:rPr>
        <w:t>Wykonawcy</w:t>
      </w:r>
      <w:r w:rsidRPr="00A354AB">
        <w:rPr>
          <w:rFonts w:ascii="Arial Narrow" w:hAnsi="Arial Narrow" w:cs="Arial Narrow"/>
          <w:bCs/>
          <w:sz w:val="22"/>
          <w:szCs w:val="22"/>
        </w:rPr>
        <w:t xml:space="preserve"> wskazany na fakturze.</w:t>
      </w:r>
    </w:p>
    <w:p w:rsidR="00F81C8B" w:rsidRPr="00A354AB"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sz w:val="22"/>
          <w:szCs w:val="22"/>
        </w:rPr>
        <w:t xml:space="preserve">Za datę płatności przyjmuje się dzień obciążenia rachunku bankowego </w:t>
      </w:r>
      <w:r w:rsidRPr="00A354AB">
        <w:rPr>
          <w:rFonts w:ascii="Arial Narrow" w:hAnsi="Arial Narrow" w:cs="Arial Narrow"/>
          <w:b/>
          <w:sz w:val="22"/>
          <w:szCs w:val="22"/>
        </w:rPr>
        <w:t>Zamawiającego</w:t>
      </w:r>
      <w:r w:rsidRPr="00A354AB">
        <w:rPr>
          <w:rFonts w:ascii="Arial Narrow" w:hAnsi="Arial Narrow" w:cs="Arial Narrow"/>
          <w:sz w:val="22"/>
          <w:szCs w:val="22"/>
        </w:rPr>
        <w:t>.</w:t>
      </w:r>
    </w:p>
    <w:p w:rsidR="00F81C8B" w:rsidRPr="00A354AB"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cs="Arial Narrow"/>
          <w:sz w:val="22"/>
          <w:szCs w:val="22"/>
        </w:rPr>
        <w:t>Wykonawca może złożyć fakturę również za pomocą platformy faktur elektronicznych pefexpert.pl (wg. nazwy szpitala lub numeru NIP).</w:t>
      </w:r>
    </w:p>
    <w:p w:rsidR="002F41C4" w:rsidRPr="00A354AB"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A354AB">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A354AB">
          <w:rPr>
            <w:rStyle w:val="Hipercze"/>
            <w:rFonts w:ascii="Arial Narrow" w:hAnsi="Arial Narrow"/>
            <w:bCs/>
            <w:color w:val="auto"/>
            <w:sz w:val="22"/>
            <w:szCs w:val="22"/>
          </w:rPr>
          <w:t>księgowość@10wsk.mil.pl</w:t>
        </w:r>
      </w:hyperlink>
    </w:p>
    <w:p w:rsidR="000C3F2F" w:rsidRDefault="000C3F2F" w:rsidP="00A178AF">
      <w:pPr>
        <w:spacing w:line="276" w:lineRule="auto"/>
        <w:jc w:val="center"/>
        <w:rPr>
          <w:rFonts w:ascii="Arial Narrow" w:hAnsi="Arial Narrow" w:cs="Arial Narrow"/>
          <w:sz w:val="22"/>
          <w:szCs w:val="22"/>
        </w:rPr>
      </w:pPr>
    </w:p>
    <w:p w:rsidR="003B12AB" w:rsidRPr="00A354AB" w:rsidRDefault="003817DE"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t>§ 3</w:t>
      </w:r>
    </w:p>
    <w:p w:rsidR="003B12AB" w:rsidRPr="00A354AB" w:rsidRDefault="003B12AB" w:rsidP="00A178AF">
      <w:pPr>
        <w:pStyle w:val="Akapitzlist"/>
        <w:numPr>
          <w:ilvl w:val="0"/>
          <w:numId w:val="42"/>
        </w:numPr>
        <w:spacing w:line="276" w:lineRule="auto"/>
        <w:jc w:val="both"/>
        <w:rPr>
          <w:rFonts w:ascii="Arial Narrow" w:hAnsi="Arial Narrow" w:cs="Arial Narrow"/>
          <w:sz w:val="22"/>
          <w:szCs w:val="22"/>
        </w:rPr>
      </w:pPr>
      <w:r w:rsidRPr="00615E1D">
        <w:rPr>
          <w:rFonts w:ascii="Arial Narrow" w:hAnsi="Arial Narrow" w:cs="Arial Narrow"/>
          <w:b/>
          <w:sz w:val="22"/>
          <w:szCs w:val="22"/>
        </w:rPr>
        <w:t>Wykonawca</w:t>
      </w:r>
      <w:r w:rsidRPr="00A354AB">
        <w:rPr>
          <w:rFonts w:ascii="Arial Narrow" w:hAnsi="Arial Narrow" w:cs="Arial Narrow"/>
          <w:sz w:val="22"/>
          <w:szCs w:val="22"/>
        </w:rPr>
        <w:t xml:space="preserve"> zobowiązuje się wykonać przedmiot umowy określony w </w:t>
      </w:r>
      <w:r w:rsidR="00A64831" w:rsidRPr="00A354AB">
        <w:rPr>
          <w:rFonts w:ascii="Arial Narrow" w:hAnsi="Arial Narrow" w:cs="Arial Narrow"/>
          <w:sz w:val="22"/>
          <w:szCs w:val="22"/>
        </w:rPr>
        <w:t>Załączniku nr 1 do</w:t>
      </w:r>
      <w:r w:rsidRPr="00A354AB">
        <w:rPr>
          <w:rFonts w:ascii="Arial Narrow" w:hAnsi="Arial Narrow" w:cs="Arial Narrow"/>
          <w:sz w:val="22"/>
          <w:szCs w:val="22"/>
        </w:rPr>
        <w:t xml:space="preserve"> umowy w siedzibie Zamawiającego w okresie obowiązywania umowy.</w:t>
      </w:r>
    </w:p>
    <w:p w:rsidR="002F662B" w:rsidRPr="00A354AB" w:rsidRDefault="002F41C4" w:rsidP="00A178AF">
      <w:pPr>
        <w:pStyle w:val="Akapitzlist"/>
        <w:numPr>
          <w:ilvl w:val="0"/>
          <w:numId w:val="42"/>
        </w:numPr>
        <w:spacing w:line="276" w:lineRule="auto"/>
        <w:jc w:val="both"/>
        <w:rPr>
          <w:rFonts w:ascii="Arial Narrow" w:hAnsi="Arial Narrow" w:cs="Arial Narrow"/>
          <w:sz w:val="22"/>
          <w:szCs w:val="22"/>
        </w:rPr>
      </w:pPr>
      <w:r w:rsidRPr="00A354AB">
        <w:rPr>
          <w:rFonts w:ascii="Arial Narrow" w:hAnsi="Arial Narrow"/>
          <w:bCs/>
          <w:sz w:val="22"/>
          <w:szCs w:val="22"/>
        </w:rPr>
        <w:lastRenderedPageBreak/>
        <w:t xml:space="preserve">W razie potrzeby wykonania usługi poza siedzibą </w:t>
      </w:r>
      <w:r w:rsidRPr="007A7B93">
        <w:rPr>
          <w:rFonts w:ascii="Arial Narrow" w:hAnsi="Arial Narrow"/>
          <w:b/>
          <w:bCs/>
          <w:sz w:val="22"/>
          <w:szCs w:val="22"/>
        </w:rPr>
        <w:t>Zamawiającego</w:t>
      </w:r>
      <w:r w:rsidRPr="007A7B93">
        <w:rPr>
          <w:rFonts w:ascii="Arial Narrow" w:hAnsi="Arial Narrow"/>
          <w:bCs/>
          <w:sz w:val="22"/>
          <w:szCs w:val="22"/>
        </w:rPr>
        <w:t xml:space="preserve">, </w:t>
      </w:r>
      <w:r w:rsidR="00925741" w:rsidRPr="007A7B93">
        <w:rPr>
          <w:rFonts w:ascii="Arial Narrow" w:hAnsi="Arial Narrow"/>
          <w:bCs/>
          <w:sz w:val="22"/>
          <w:szCs w:val="22"/>
        </w:rPr>
        <w:t xml:space="preserve">organizacja oraz </w:t>
      </w:r>
      <w:r w:rsidRPr="007A7B93">
        <w:rPr>
          <w:rFonts w:ascii="Arial Narrow" w:hAnsi="Arial Narrow"/>
          <w:bCs/>
          <w:sz w:val="22"/>
          <w:szCs w:val="22"/>
        </w:rPr>
        <w:t>koszty transportu</w:t>
      </w:r>
      <w:r w:rsidRPr="00A354AB">
        <w:rPr>
          <w:rFonts w:ascii="Arial Narrow" w:hAnsi="Arial Narrow"/>
          <w:bCs/>
          <w:sz w:val="22"/>
          <w:szCs w:val="22"/>
        </w:rPr>
        <w:t xml:space="preserve"> sprzętu lub aparatury medycznej do miejsca naprawy i z powrotem do siedziby Zamawiającego obciążają </w:t>
      </w:r>
      <w:r w:rsidRPr="00615E1D">
        <w:rPr>
          <w:rFonts w:ascii="Arial Narrow" w:hAnsi="Arial Narrow"/>
          <w:b/>
          <w:bCs/>
          <w:sz w:val="22"/>
          <w:szCs w:val="22"/>
        </w:rPr>
        <w:t>Wykonawcę</w:t>
      </w:r>
      <w:r w:rsidRPr="00A354AB">
        <w:rPr>
          <w:rFonts w:ascii="Arial Narrow" w:hAnsi="Arial Narrow"/>
          <w:bCs/>
          <w:sz w:val="22"/>
          <w:szCs w:val="22"/>
        </w:rPr>
        <w:t xml:space="preserve">. W okresie transportu z i do siedziby Zamawiającego, ryzyko przypadkowego uszkodzenia, utraty lub zniszczenia sprzętu lub aparatury medycznej obciąża Wykonawcę. </w:t>
      </w:r>
    </w:p>
    <w:p w:rsidR="00A178AF" w:rsidRPr="00615E1D" w:rsidRDefault="002F662B" w:rsidP="00A178AF">
      <w:pPr>
        <w:pStyle w:val="Akapitzlist"/>
        <w:numPr>
          <w:ilvl w:val="0"/>
          <w:numId w:val="42"/>
        </w:numPr>
        <w:spacing w:line="276" w:lineRule="auto"/>
        <w:jc w:val="both"/>
        <w:rPr>
          <w:rFonts w:ascii="Arial Narrow" w:hAnsi="Arial Narrow" w:cs="Arial Narrow"/>
          <w:sz w:val="22"/>
          <w:szCs w:val="22"/>
        </w:rPr>
      </w:pPr>
      <w:r w:rsidRPr="00A354AB">
        <w:rPr>
          <w:rFonts w:ascii="Arial Narrow" w:hAnsi="Arial Narrow"/>
          <w:bCs/>
          <w:sz w:val="22"/>
          <w:szCs w:val="22"/>
        </w:rPr>
        <w:t>Koszty transportu/</w:t>
      </w:r>
      <w:r w:rsidR="000C3F2F">
        <w:rPr>
          <w:rFonts w:ascii="Arial Narrow" w:hAnsi="Arial Narrow"/>
          <w:bCs/>
          <w:sz w:val="22"/>
          <w:szCs w:val="22"/>
        </w:rPr>
        <w:t xml:space="preserve"> </w:t>
      </w:r>
      <w:r w:rsidRPr="00A354AB">
        <w:rPr>
          <w:rFonts w:ascii="Arial Narrow" w:hAnsi="Arial Narrow"/>
          <w:bCs/>
          <w:sz w:val="22"/>
          <w:szCs w:val="22"/>
        </w:rPr>
        <w:t xml:space="preserve">dojazdu </w:t>
      </w:r>
      <w:r w:rsidRPr="00615E1D">
        <w:rPr>
          <w:rFonts w:ascii="Arial Narrow" w:hAnsi="Arial Narrow"/>
          <w:b/>
          <w:bCs/>
          <w:sz w:val="22"/>
          <w:szCs w:val="22"/>
        </w:rPr>
        <w:t>Wykonawcy</w:t>
      </w:r>
      <w:r w:rsidRPr="00A354AB">
        <w:rPr>
          <w:rFonts w:ascii="Arial Narrow" w:hAnsi="Arial Narrow"/>
          <w:bCs/>
          <w:sz w:val="22"/>
          <w:szCs w:val="22"/>
        </w:rPr>
        <w:t xml:space="preserve"> do siedziby </w:t>
      </w:r>
      <w:r w:rsidRPr="00A354AB">
        <w:rPr>
          <w:rFonts w:ascii="Arial Narrow" w:hAnsi="Arial Narrow"/>
          <w:b/>
          <w:bCs/>
          <w:sz w:val="22"/>
          <w:szCs w:val="22"/>
        </w:rPr>
        <w:t>Zamawiającego</w:t>
      </w:r>
      <w:r w:rsidRPr="00A354AB">
        <w:rPr>
          <w:rFonts w:ascii="Arial Narrow" w:hAnsi="Arial Narrow"/>
          <w:bCs/>
          <w:sz w:val="22"/>
          <w:szCs w:val="22"/>
        </w:rPr>
        <w:t xml:space="preserve"> w celu wykonania</w:t>
      </w:r>
      <w:r w:rsidR="00A64831" w:rsidRPr="00A354AB">
        <w:rPr>
          <w:rFonts w:ascii="Arial Narrow" w:hAnsi="Arial Narrow"/>
          <w:bCs/>
          <w:sz w:val="22"/>
          <w:szCs w:val="22"/>
        </w:rPr>
        <w:t xml:space="preserve"> usługi</w:t>
      </w:r>
      <w:r w:rsidR="004B3576">
        <w:rPr>
          <w:rFonts w:ascii="Arial Narrow" w:hAnsi="Arial Narrow"/>
          <w:bCs/>
          <w:sz w:val="22"/>
          <w:szCs w:val="22"/>
        </w:rPr>
        <w:t xml:space="preserve"> </w:t>
      </w:r>
      <w:r w:rsidR="00A64831" w:rsidRPr="00A354AB">
        <w:rPr>
          <w:rFonts w:ascii="Arial Narrow" w:hAnsi="Arial Narrow"/>
          <w:bCs/>
          <w:sz w:val="22"/>
          <w:szCs w:val="22"/>
        </w:rPr>
        <w:t>będącej przedmiotem zamówienia</w:t>
      </w:r>
      <w:r w:rsidRPr="00A354AB">
        <w:rPr>
          <w:rFonts w:ascii="Arial Narrow" w:hAnsi="Arial Narrow"/>
          <w:bCs/>
          <w:sz w:val="22"/>
          <w:szCs w:val="22"/>
        </w:rPr>
        <w:t xml:space="preserve"> wliczone są w kwotę określoną w § 2 ust. 1.</w:t>
      </w:r>
    </w:p>
    <w:p w:rsidR="00F9673F" w:rsidRPr="00511FED" w:rsidRDefault="00F9673F" w:rsidP="00F9673F">
      <w:pPr>
        <w:pStyle w:val="Akapitzlist"/>
        <w:numPr>
          <w:ilvl w:val="0"/>
          <w:numId w:val="42"/>
        </w:numPr>
        <w:spacing w:line="276" w:lineRule="auto"/>
        <w:jc w:val="both"/>
        <w:rPr>
          <w:rFonts w:ascii="Arial Narrow" w:hAnsi="Arial Narrow" w:cs="Arial Narrow"/>
          <w:sz w:val="22"/>
          <w:szCs w:val="22"/>
        </w:rPr>
      </w:pPr>
      <w:r w:rsidRPr="00511FED">
        <w:rPr>
          <w:rFonts w:ascii="Arial Narrow" w:hAnsi="Arial Narrow"/>
          <w:bCs/>
          <w:sz w:val="22"/>
          <w:szCs w:val="22"/>
        </w:rPr>
        <w:t xml:space="preserve">W przypadku wykonania usługi w siedzibie </w:t>
      </w:r>
      <w:r w:rsidRPr="00511FED">
        <w:rPr>
          <w:rFonts w:ascii="Arial Narrow" w:hAnsi="Arial Narrow"/>
          <w:b/>
          <w:bCs/>
          <w:sz w:val="22"/>
          <w:szCs w:val="22"/>
        </w:rPr>
        <w:t>Wykonawcy</w:t>
      </w:r>
      <w:r w:rsidRPr="00511FED">
        <w:rPr>
          <w:rFonts w:ascii="Arial Narrow" w:hAnsi="Arial Narrow"/>
          <w:bCs/>
          <w:sz w:val="22"/>
          <w:szCs w:val="22"/>
        </w:rPr>
        <w:t xml:space="preserve"> organizacja oraz koszt transportu sprzętu leży po stronie </w:t>
      </w:r>
      <w:r w:rsidRPr="00511FED">
        <w:rPr>
          <w:rFonts w:ascii="Arial Narrow" w:hAnsi="Arial Narrow"/>
          <w:b/>
          <w:bCs/>
          <w:sz w:val="22"/>
          <w:szCs w:val="22"/>
        </w:rPr>
        <w:t>Wykonawcy</w:t>
      </w:r>
      <w:r w:rsidRPr="00511FED">
        <w:rPr>
          <w:rFonts w:ascii="Arial Narrow" w:hAnsi="Arial Narrow"/>
          <w:bCs/>
          <w:sz w:val="22"/>
          <w:szCs w:val="22"/>
        </w:rPr>
        <w:t>.</w:t>
      </w:r>
    </w:p>
    <w:p w:rsidR="00E225A5" w:rsidRPr="00FF08C8" w:rsidRDefault="00E225A5" w:rsidP="00A178AF">
      <w:pPr>
        <w:pStyle w:val="Akapitzlist"/>
        <w:numPr>
          <w:ilvl w:val="0"/>
          <w:numId w:val="42"/>
        </w:numPr>
        <w:spacing w:line="276" w:lineRule="auto"/>
        <w:jc w:val="both"/>
        <w:rPr>
          <w:rFonts w:ascii="Arial Narrow" w:hAnsi="Arial Narrow" w:cs="Arial Narrow"/>
          <w:sz w:val="22"/>
          <w:szCs w:val="22"/>
        </w:rPr>
      </w:pPr>
      <w:r w:rsidRPr="00FF08C8">
        <w:rPr>
          <w:rFonts w:ascii="Arial Narrow" w:hAnsi="Arial Narrow"/>
          <w:bCs/>
          <w:sz w:val="22"/>
          <w:szCs w:val="22"/>
        </w:rPr>
        <w:t xml:space="preserve">Kwota przeglądu przedstawiona przez </w:t>
      </w:r>
      <w:r w:rsidRPr="00FF08C8">
        <w:rPr>
          <w:rFonts w:ascii="Arial Narrow" w:hAnsi="Arial Narrow"/>
          <w:b/>
          <w:bCs/>
          <w:sz w:val="22"/>
          <w:szCs w:val="22"/>
        </w:rPr>
        <w:t>Wykonawcę</w:t>
      </w:r>
      <w:r w:rsidRPr="00FF08C8">
        <w:rPr>
          <w:rFonts w:ascii="Arial Narrow" w:hAnsi="Arial Narrow"/>
          <w:bCs/>
          <w:sz w:val="22"/>
          <w:szCs w:val="22"/>
        </w:rPr>
        <w:t xml:space="preserve"> powinna zawierać wszelkie koszty związane z wykonaniem usług</w:t>
      </w:r>
      <w:r w:rsidR="0040536D" w:rsidRPr="00FF08C8">
        <w:rPr>
          <w:rFonts w:ascii="Arial Narrow" w:hAnsi="Arial Narrow"/>
          <w:bCs/>
          <w:sz w:val="22"/>
          <w:szCs w:val="22"/>
        </w:rPr>
        <w:t>i: robociznę, koszty dojazdu / wysyłki, części zamienne (jeśli dotyczy), sprzęt zastępczy (jeśli dotyczy).</w:t>
      </w:r>
    </w:p>
    <w:p w:rsidR="00E225A5" w:rsidRPr="007A7B93" w:rsidRDefault="00E225A5" w:rsidP="00A178AF">
      <w:pPr>
        <w:pStyle w:val="Akapitzlist"/>
        <w:numPr>
          <w:ilvl w:val="0"/>
          <w:numId w:val="42"/>
        </w:numPr>
        <w:spacing w:line="276" w:lineRule="auto"/>
        <w:jc w:val="both"/>
        <w:rPr>
          <w:rFonts w:ascii="Arial Narrow" w:hAnsi="Arial Narrow" w:cs="Arial Narrow"/>
          <w:sz w:val="22"/>
          <w:szCs w:val="22"/>
        </w:rPr>
      </w:pPr>
      <w:r w:rsidRPr="007A7B93">
        <w:rPr>
          <w:rFonts w:ascii="Arial Narrow" w:hAnsi="Arial Narrow"/>
          <w:bCs/>
          <w:sz w:val="22"/>
          <w:szCs w:val="22"/>
        </w:rPr>
        <w:t xml:space="preserve">W przypadku konieczności wymiany elementów zużywalnych </w:t>
      </w:r>
      <w:r w:rsidRPr="007A7B93">
        <w:rPr>
          <w:rFonts w:ascii="Arial Narrow" w:hAnsi="Arial Narrow"/>
          <w:b/>
          <w:bCs/>
          <w:sz w:val="22"/>
          <w:szCs w:val="22"/>
        </w:rPr>
        <w:t>Wykonawca</w:t>
      </w:r>
      <w:r w:rsidR="002917AB" w:rsidRPr="007A7B93">
        <w:rPr>
          <w:rFonts w:ascii="Arial Narrow" w:hAnsi="Arial Narrow"/>
          <w:b/>
          <w:bCs/>
          <w:sz w:val="22"/>
          <w:szCs w:val="22"/>
        </w:rPr>
        <w:t xml:space="preserve"> </w:t>
      </w:r>
      <w:r w:rsidR="0040536D" w:rsidRPr="007A7B93">
        <w:rPr>
          <w:rFonts w:ascii="Arial Narrow" w:hAnsi="Arial Narrow"/>
          <w:bCs/>
          <w:sz w:val="22"/>
          <w:szCs w:val="22"/>
        </w:rPr>
        <w:t>zobowiązuje</w:t>
      </w:r>
      <w:r w:rsidRPr="007A7B93">
        <w:rPr>
          <w:rFonts w:ascii="Arial Narrow" w:hAnsi="Arial Narrow"/>
          <w:bCs/>
          <w:sz w:val="22"/>
          <w:szCs w:val="22"/>
        </w:rPr>
        <w:t xml:space="preserve"> się do </w:t>
      </w:r>
      <w:r w:rsidR="0040536D" w:rsidRPr="007A7B93">
        <w:rPr>
          <w:rFonts w:ascii="Arial Narrow" w:hAnsi="Arial Narrow"/>
          <w:bCs/>
          <w:sz w:val="22"/>
          <w:szCs w:val="22"/>
        </w:rPr>
        <w:t>wymiany</w:t>
      </w:r>
      <w:r w:rsidR="002917AB" w:rsidRPr="007A7B93">
        <w:rPr>
          <w:rFonts w:ascii="Arial Narrow" w:hAnsi="Arial Narrow"/>
          <w:bCs/>
          <w:sz w:val="22"/>
          <w:szCs w:val="22"/>
        </w:rPr>
        <w:t xml:space="preserve"> ich podczas przeglądu.</w:t>
      </w:r>
    </w:p>
    <w:p w:rsidR="0040536D" w:rsidRPr="007A7B93" w:rsidRDefault="0040536D" w:rsidP="00A178AF">
      <w:pPr>
        <w:pStyle w:val="Akapitzlist"/>
        <w:numPr>
          <w:ilvl w:val="0"/>
          <w:numId w:val="42"/>
        </w:numPr>
        <w:spacing w:line="276" w:lineRule="auto"/>
        <w:jc w:val="both"/>
        <w:rPr>
          <w:rFonts w:ascii="Arial Narrow" w:hAnsi="Arial Narrow" w:cs="Arial Narrow"/>
          <w:sz w:val="22"/>
          <w:szCs w:val="22"/>
        </w:rPr>
      </w:pPr>
      <w:r w:rsidRPr="007A7B93">
        <w:rPr>
          <w:rFonts w:ascii="Arial Narrow" w:hAnsi="Arial Narrow"/>
          <w:bCs/>
          <w:sz w:val="22"/>
          <w:szCs w:val="22"/>
        </w:rPr>
        <w:t xml:space="preserve">Koszt przeglądu </w:t>
      </w:r>
      <w:r w:rsidR="00F6528C" w:rsidRPr="007A7B93">
        <w:rPr>
          <w:rFonts w:ascii="Arial Narrow" w:hAnsi="Arial Narrow"/>
          <w:bCs/>
          <w:sz w:val="22"/>
          <w:szCs w:val="22"/>
        </w:rPr>
        <w:t xml:space="preserve">pomp infuzyjnych </w:t>
      </w:r>
      <w:proofErr w:type="spellStart"/>
      <w:r w:rsidR="00F6528C" w:rsidRPr="007A7B93">
        <w:rPr>
          <w:rFonts w:ascii="Arial Narrow" w:hAnsi="Arial Narrow"/>
          <w:bCs/>
          <w:sz w:val="22"/>
          <w:szCs w:val="22"/>
        </w:rPr>
        <w:t>strzykawkowych</w:t>
      </w:r>
      <w:proofErr w:type="spellEnd"/>
      <w:r w:rsidR="00F6528C" w:rsidRPr="007A7B93">
        <w:rPr>
          <w:rFonts w:ascii="Arial Narrow" w:hAnsi="Arial Narrow"/>
          <w:bCs/>
          <w:sz w:val="22"/>
          <w:szCs w:val="22"/>
        </w:rPr>
        <w:t xml:space="preserve"> S300 - zadanie</w:t>
      </w:r>
      <w:r w:rsidRPr="007A7B93">
        <w:rPr>
          <w:rFonts w:ascii="Arial Narrow" w:hAnsi="Arial Narrow"/>
          <w:bCs/>
          <w:sz w:val="22"/>
          <w:szCs w:val="22"/>
        </w:rPr>
        <w:t xml:space="preserve"> nr 2 będzie rozliczany na podstawie wykonanej usługi </w:t>
      </w:r>
      <w:r w:rsidR="006300ED" w:rsidRPr="007A7B93">
        <w:rPr>
          <w:rFonts w:ascii="Arial Narrow" w:hAnsi="Arial Narrow"/>
          <w:bCs/>
          <w:sz w:val="22"/>
          <w:szCs w:val="22"/>
        </w:rPr>
        <w:t>z uwzględnieniem</w:t>
      </w:r>
      <w:r w:rsidR="00006BF0" w:rsidRPr="007A7B93">
        <w:rPr>
          <w:rFonts w:ascii="Arial Narrow" w:hAnsi="Arial Narrow"/>
          <w:bCs/>
          <w:sz w:val="22"/>
          <w:szCs w:val="22"/>
        </w:rPr>
        <w:t xml:space="preserve"> oceny stanu akumulatorów oraz ich wymianę w przypadku takiej konieczności</w:t>
      </w:r>
      <w:r w:rsidR="00730C55" w:rsidRPr="007A7B93">
        <w:rPr>
          <w:rFonts w:ascii="Arial Narrow" w:hAnsi="Arial Narrow"/>
          <w:bCs/>
          <w:sz w:val="22"/>
          <w:szCs w:val="22"/>
        </w:rPr>
        <w:t xml:space="preserve"> (w cenie zgodnej z załącznikiem nr 1 </w:t>
      </w:r>
      <w:r w:rsidR="00FF08C8" w:rsidRPr="007A7B93">
        <w:rPr>
          <w:rFonts w:ascii="Arial Narrow" w:hAnsi="Arial Narrow"/>
          <w:bCs/>
          <w:sz w:val="22"/>
          <w:szCs w:val="22"/>
        </w:rPr>
        <w:t>stanowiącym</w:t>
      </w:r>
      <w:r w:rsidR="00A51DA8" w:rsidRPr="007A7B93">
        <w:rPr>
          <w:rFonts w:ascii="Arial Narrow" w:hAnsi="Arial Narrow"/>
          <w:bCs/>
          <w:sz w:val="22"/>
          <w:szCs w:val="22"/>
        </w:rPr>
        <w:t xml:space="preserve"> integralną część Umowy)</w:t>
      </w:r>
      <w:r w:rsidR="005A49DC" w:rsidRPr="007A7B93">
        <w:rPr>
          <w:rFonts w:ascii="Arial Narrow" w:hAnsi="Arial Narrow"/>
          <w:bCs/>
          <w:sz w:val="22"/>
          <w:szCs w:val="22"/>
        </w:rPr>
        <w:t>, po akceptacji Zamawiającego</w:t>
      </w:r>
      <w:r w:rsidR="00006BF0" w:rsidRPr="007A7B93">
        <w:rPr>
          <w:rFonts w:ascii="Arial Narrow" w:hAnsi="Arial Narrow"/>
          <w:bCs/>
          <w:sz w:val="22"/>
          <w:szCs w:val="22"/>
        </w:rPr>
        <w:t xml:space="preserve">. </w:t>
      </w:r>
    </w:p>
    <w:p w:rsidR="0040536D" w:rsidRPr="007A7B93" w:rsidRDefault="00F6528C" w:rsidP="00F6528C">
      <w:pPr>
        <w:pStyle w:val="Akapitzlist"/>
        <w:numPr>
          <w:ilvl w:val="0"/>
          <w:numId w:val="42"/>
        </w:numPr>
        <w:spacing w:line="276" w:lineRule="auto"/>
        <w:jc w:val="both"/>
        <w:rPr>
          <w:rFonts w:ascii="Arial Narrow" w:hAnsi="Arial Narrow" w:cs="Arial Narrow"/>
          <w:sz w:val="22"/>
          <w:szCs w:val="22"/>
        </w:rPr>
      </w:pPr>
      <w:r w:rsidRPr="007A7B93">
        <w:rPr>
          <w:rFonts w:ascii="Arial Narrow" w:hAnsi="Arial Narrow"/>
          <w:bCs/>
          <w:sz w:val="22"/>
          <w:szCs w:val="22"/>
        </w:rPr>
        <w:t>Na czas wykonania usługi  przeglądów głowic pomiarowych GDX-70/C2H4O - zadanie</w:t>
      </w:r>
      <w:r w:rsidR="0040536D" w:rsidRPr="007A7B93">
        <w:rPr>
          <w:rFonts w:ascii="Arial Narrow" w:hAnsi="Arial Narrow"/>
          <w:bCs/>
          <w:sz w:val="22"/>
          <w:szCs w:val="22"/>
        </w:rPr>
        <w:t xml:space="preserve"> nr 16, </w:t>
      </w:r>
      <w:r w:rsidRPr="007A7B93">
        <w:rPr>
          <w:rFonts w:ascii="Arial Narrow" w:hAnsi="Arial Narrow"/>
          <w:bCs/>
          <w:sz w:val="22"/>
          <w:szCs w:val="22"/>
        </w:rPr>
        <w:t xml:space="preserve">przeglądów detektora promieniowania gamma NEOPROBE 2300 NPCU23 oraz </w:t>
      </w:r>
      <w:proofErr w:type="spellStart"/>
      <w:r w:rsidRPr="007A7B93">
        <w:rPr>
          <w:rFonts w:ascii="Arial Narrow" w:hAnsi="Arial Narrow"/>
          <w:bCs/>
          <w:sz w:val="22"/>
          <w:szCs w:val="22"/>
        </w:rPr>
        <w:t>mammotomu</w:t>
      </w:r>
      <w:proofErr w:type="spellEnd"/>
      <w:r w:rsidRPr="007A7B93">
        <w:rPr>
          <w:rFonts w:ascii="Arial Narrow" w:hAnsi="Arial Narrow"/>
          <w:bCs/>
          <w:sz w:val="22"/>
          <w:szCs w:val="22"/>
        </w:rPr>
        <w:t xml:space="preserve"> SCM23 – zadanie nr </w:t>
      </w:r>
      <w:r w:rsidR="0040536D" w:rsidRPr="007A7B93">
        <w:rPr>
          <w:rFonts w:ascii="Arial Narrow" w:hAnsi="Arial Narrow"/>
          <w:bCs/>
          <w:sz w:val="22"/>
          <w:szCs w:val="22"/>
        </w:rPr>
        <w:t xml:space="preserve">38 </w:t>
      </w:r>
      <w:r w:rsidRPr="007A7B93">
        <w:rPr>
          <w:rFonts w:ascii="Arial Narrow" w:hAnsi="Arial Narrow"/>
          <w:bCs/>
          <w:sz w:val="22"/>
          <w:szCs w:val="22"/>
        </w:rPr>
        <w:t xml:space="preserve">oraz przeglądów noża harmonicznego GEN11 – zadanie nr </w:t>
      </w:r>
      <w:r w:rsidR="0040536D" w:rsidRPr="007A7B93">
        <w:rPr>
          <w:rFonts w:ascii="Arial Narrow" w:hAnsi="Arial Narrow"/>
          <w:bCs/>
          <w:sz w:val="22"/>
          <w:szCs w:val="22"/>
        </w:rPr>
        <w:t xml:space="preserve"> 45 </w:t>
      </w:r>
      <w:r w:rsidR="0040536D" w:rsidRPr="007A7B93">
        <w:rPr>
          <w:rFonts w:ascii="Arial Narrow" w:hAnsi="Arial Narrow"/>
          <w:b/>
          <w:bCs/>
          <w:sz w:val="22"/>
          <w:szCs w:val="22"/>
        </w:rPr>
        <w:t>Wykonawca</w:t>
      </w:r>
      <w:r w:rsidR="0040536D" w:rsidRPr="007A7B93">
        <w:rPr>
          <w:rFonts w:ascii="Arial Narrow" w:hAnsi="Arial Narrow"/>
          <w:bCs/>
          <w:sz w:val="22"/>
          <w:szCs w:val="22"/>
        </w:rPr>
        <w:t xml:space="preserve"> zapewni i sprzęt zastępczy.</w:t>
      </w:r>
    </w:p>
    <w:p w:rsidR="00C02CAA" w:rsidRPr="007A7B93" w:rsidRDefault="00C02CAA" w:rsidP="00A178AF">
      <w:pPr>
        <w:pStyle w:val="Akapitzlist"/>
        <w:numPr>
          <w:ilvl w:val="0"/>
          <w:numId w:val="42"/>
        </w:numPr>
        <w:spacing w:line="276" w:lineRule="auto"/>
        <w:jc w:val="both"/>
        <w:rPr>
          <w:rFonts w:ascii="Arial Narrow" w:hAnsi="Arial Narrow" w:cs="Arial Narrow"/>
          <w:sz w:val="22"/>
          <w:szCs w:val="22"/>
        </w:rPr>
      </w:pPr>
      <w:r w:rsidRPr="007A7B93">
        <w:rPr>
          <w:rFonts w:ascii="Arial Narrow" w:hAnsi="Arial Narrow"/>
          <w:b/>
          <w:bCs/>
          <w:sz w:val="22"/>
          <w:szCs w:val="22"/>
        </w:rPr>
        <w:t>Zamawiający</w:t>
      </w:r>
      <w:r w:rsidRPr="007A7B93">
        <w:rPr>
          <w:rFonts w:ascii="Arial Narrow" w:hAnsi="Arial Narrow"/>
          <w:bCs/>
          <w:sz w:val="22"/>
          <w:szCs w:val="22"/>
        </w:rPr>
        <w:t xml:space="preserve"> zastrzega sobie prawo do wyłączenia sprzętu z obsługi serwisowe</w:t>
      </w:r>
      <w:r w:rsidR="00414A2A" w:rsidRPr="007A7B93">
        <w:rPr>
          <w:rFonts w:ascii="Arial Narrow" w:hAnsi="Arial Narrow"/>
          <w:bCs/>
          <w:sz w:val="22"/>
          <w:szCs w:val="22"/>
        </w:rPr>
        <w:t>j</w:t>
      </w:r>
      <w:r w:rsidRPr="007A7B93">
        <w:rPr>
          <w:rFonts w:ascii="Arial Narrow" w:hAnsi="Arial Narrow"/>
          <w:bCs/>
          <w:sz w:val="22"/>
          <w:szCs w:val="22"/>
        </w:rPr>
        <w:t xml:space="preserve"> w przypadku jego wybrakowania</w:t>
      </w:r>
      <w:r w:rsidR="0093173E" w:rsidRPr="007A7B93">
        <w:rPr>
          <w:rFonts w:ascii="Arial Narrow" w:hAnsi="Arial Narrow"/>
          <w:bCs/>
          <w:sz w:val="22"/>
          <w:szCs w:val="22"/>
        </w:rPr>
        <w:t>.</w:t>
      </w:r>
    </w:p>
    <w:p w:rsidR="00A7637D" w:rsidRPr="007A7B93" w:rsidRDefault="00A7637D" w:rsidP="00A7637D">
      <w:pPr>
        <w:pStyle w:val="Akapitzlist"/>
        <w:numPr>
          <w:ilvl w:val="0"/>
          <w:numId w:val="42"/>
        </w:numPr>
        <w:spacing w:line="276" w:lineRule="auto"/>
        <w:jc w:val="both"/>
        <w:rPr>
          <w:rFonts w:ascii="Arial Narrow" w:hAnsi="Arial Narrow" w:cs="Arial Narrow"/>
          <w:sz w:val="22"/>
          <w:szCs w:val="22"/>
        </w:rPr>
      </w:pPr>
      <w:r w:rsidRPr="007A7B93">
        <w:rPr>
          <w:rFonts w:ascii="Arial Narrow" w:hAnsi="Arial Narrow"/>
          <w:bCs/>
          <w:sz w:val="22"/>
          <w:szCs w:val="22"/>
        </w:rPr>
        <w:t xml:space="preserve">Dla zadania nr 50 </w:t>
      </w:r>
      <w:r w:rsidR="007758C3" w:rsidRPr="007A7B93">
        <w:rPr>
          <w:rFonts w:ascii="Arial Narrow" w:hAnsi="Arial Narrow"/>
          <w:bCs/>
          <w:sz w:val="22"/>
          <w:szCs w:val="22"/>
        </w:rPr>
        <w:t xml:space="preserve">– Naprawa trepanów czaszki  - </w:t>
      </w:r>
      <w:r w:rsidRPr="007A7B93">
        <w:rPr>
          <w:rFonts w:ascii="Arial Narrow" w:hAnsi="Arial Narrow"/>
          <w:bCs/>
          <w:sz w:val="22"/>
          <w:szCs w:val="22"/>
        </w:rPr>
        <w:t xml:space="preserve">diagnostyka, regeneracja  i naprawa zostanie wykonana po uprzednim przedstawieniu przez </w:t>
      </w:r>
      <w:r w:rsidRPr="007A7B93">
        <w:rPr>
          <w:rFonts w:ascii="Arial Narrow" w:hAnsi="Arial Narrow"/>
          <w:b/>
          <w:bCs/>
          <w:sz w:val="22"/>
          <w:szCs w:val="22"/>
        </w:rPr>
        <w:t>Wykonawcę</w:t>
      </w:r>
      <w:r w:rsidRPr="007A7B93">
        <w:rPr>
          <w:rFonts w:ascii="Arial Narrow" w:hAnsi="Arial Narrow"/>
          <w:bCs/>
          <w:sz w:val="22"/>
          <w:szCs w:val="22"/>
        </w:rPr>
        <w:t xml:space="preserve"> kosztów i zaakceptowaniu ich przez </w:t>
      </w:r>
      <w:r w:rsidRPr="007A7B93">
        <w:rPr>
          <w:rFonts w:ascii="Arial Narrow" w:hAnsi="Arial Narrow"/>
          <w:b/>
          <w:bCs/>
          <w:sz w:val="22"/>
          <w:szCs w:val="22"/>
        </w:rPr>
        <w:t>Zamawiającego</w:t>
      </w:r>
      <w:r w:rsidRPr="007A7B93">
        <w:rPr>
          <w:rFonts w:ascii="Arial Narrow" w:hAnsi="Arial Narrow"/>
          <w:bCs/>
          <w:sz w:val="22"/>
          <w:szCs w:val="22"/>
        </w:rPr>
        <w:t>.</w:t>
      </w:r>
      <w:r w:rsidR="008C7BFC" w:rsidRPr="007A7B93">
        <w:rPr>
          <w:rFonts w:ascii="Arial Narrow" w:hAnsi="Arial Narrow"/>
          <w:bCs/>
          <w:sz w:val="22"/>
          <w:szCs w:val="22"/>
        </w:rPr>
        <w:t xml:space="preserve"> </w:t>
      </w:r>
      <w:r w:rsidRPr="007A7B93">
        <w:rPr>
          <w:rFonts w:ascii="Arial Narrow" w:hAnsi="Arial Narrow"/>
          <w:bCs/>
          <w:sz w:val="22"/>
          <w:szCs w:val="22"/>
        </w:rPr>
        <w:t>Kosztorys naprawy</w:t>
      </w:r>
      <w:r w:rsidR="006300ED" w:rsidRPr="007A7B93">
        <w:rPr>
          <w:rFonts w:ascii="Arial Narrow" w:hAnsi="Arial Narrow"/>
          <w:bCs/>
          <w:sz w:val="22"/>
          <w:szCs w:val="22"/>
        </w:rPr>
        <w:t>,</w:t>
      </w:r>
      <w:r w:rsidRPr="007A7B93">
        <w:rPr>
          <w:rFonts w:ascii="Arial Narrow" w:hAnsi="Arial Narrow"/>
          <w:bCs/>
          <w:sz w:val="22"/>
          <w:szCs w:val="22"/>
        </w:rPr>
        <w:t xml:space="preserve"> </w:t>
      </w:r>
      <w:r w:rsidRPr="007A7B93">
        <w:rPr>
          <w:rFonts w:ascii="Arial Narrow" w:hAnsi="Arial Narrow"/>
          <w:b/>
          <w:bCs/>
          <w:sz w:val="22"/>
          <w:szCs w:val="22"/>
        </w:rPr>
        <w:t>Wykonawca</w:t>
      </w:r>
      <w:r w:rsidRPr="007A7B93">
        <w:rPr>
          <w:rFonts w:ascii="Arial Narrow" w:hAnsi="Arial Narrow"/>
          <w:bCs/>
          <w:sz w:val="22"/>
          <w:szCs w:val="22"/>
        </w:rPr>
        <w:t xml:space="preserve"> przedstawi </w:t>
      </w:r>
      <w:r w:rsidRPr="007A7B93">
        <w:rPr>
          <w:rFonts w:ascii="Arial Narrow" w:hAnsi="Arial Narrow"/>
          <w:b/>
          <w:bCs/>
          <w:sz w:val="22"/>
          <w:szCs w:val="22"/>
        </w:rPr>
        <w:t>Zamawiającemu</w:t>
      </w:r>
      <w:r w:rsidRPr="007A7B93">
        <w:rPr>
          <w:rFonts w:ascii="Arial Narrow" w:hAnsi="Arial Narrow"/>
          <w:bCs/>
          <w:sz w:val="22"/>
          <w:szCs w:val="22"/>
        </w:rPr>
        <w:t xml:space="preserve"> w terminie do 14 dni od daty wysłania sprzętu do naprawy.</w:t>
      </w:r>
    </w:p>
    <w:p w:rsidR="00DD2042" w:rsidRPr="007A7B93" w:rsidRDefault="00A7637D" w:rsidP="00DD2042">
      <w:pPr>
        <w:pStyle w:val="Akapitzlist"/>
        <w:numPr>
          <w:ilvl w:val="0"/>
          <w:numId w:val="42"/>
        </w:numPr>
        <w:tabs>
          <w:tab w:val="left" w:pos="0"/>
        </w:tabs>
        <w:spacing w:line="276" w:lineRule="auto"/>
        <w:jc w:val="both"/>
        <w:rPr>
          <w:rFonts w:ascii="Arial Narrow" w:hAnsi="Arial Narrow"/>
          <w:bCs/>
          <w:sz w:val="22"/>
          <w:szCs w:val="22"/>
        </w:rPr>
      </w:pPr>
      <w:r w:rsidRPr="007A7B93">
        <w:rPr>
          <w:rFonts w:ascii="Arial Narrow" w:hAnsi="Arial Narrow"/>
          <w:bCs/>
          <w:sz w:val="22"/>
          <w:szCs w:val="22"/>
        </w:rPr>
        <w:t>Koszt diagnostyki i naprawy</w:t>
      </w:r>
      <w:r w:rsidR="00F6528C" w:rsidRPr="007A7B93">
        <w:rPr>
          <w:rFonts w:ascii="Arial Narrow" w:hAnsi="Arial Narrow"/>
          <w:bCs/>
          <w:sz w:val="22"/>
          <w:szCs w:val="22"/>
        </w:rPr>
        <w:t xml:space="preserve"> trepanów czaszki - </w:t>
      </w:r>
      <w:r w:rsidRPr="007A7B93">
        <w:rPr>
          <w:rFonts w:ascii="Arial Narrow" w:hAnsi="Arial Narrow"/>
          <w:bCs/>
          <w:sz w:val="22"/>
          <w:szCs w:val="22"/>
        </w:rPr>
        <w:t xml:space="preserve"> zadani</w:t>
      </w:r>
      <w:r w:rsidR="00F6528C" w:rsidRPr="007A7B93">
        <w:rPr>
          <w:rFonts w:ascii="Arial Narrow" w:hAnsi="Arial Narrow"/>
          <w:bCs/>
          <w:sz w:val="22"/>
          <w:szCs w:val="22"/>
        </w:rPr>
        <w:t>e</w:t>
      </w:r>
      <w:r w:rsidRPr="007A7B93">
        <w:rPr>
          <w:rFonts w:ascii="Arial Narrow" w:hAnsi="Arial Narrow"/>
          <w:bCs/>
          <w:sz w:val="22"/>
          <w:szCs w:val="22"/>
        </w:rPr>
        <w:t xml:space="preserve"> nr 50</w:t>
      </w:r>
      <w:r w:rsidR="007758C3" w:rsidRPr="007A7B93">
        <w:rPr>
          <w:rFonts w:ascii="Arial Narrow" w:hAnsi="Arial Narrow"/>
          <w:bCs/>
          <w:sz w:val="22"/>
          <w:szCs w:val="22"/>
        </w:rPr>
        <w:t xml:space="preserve"> -</w:t>
      </w:r>
      <w:r w:rsidRPr="007A7B93">
        <w:rPr>
          <w:rFonts w:ascii="Arial Narrow" w:hAnsi="Arial Narrow"/>
          <w:bCs/>
          <w:sz w:val="22"/>
          <w:szCs w:val="22"/>
        </w:rPr>
        <w:t xml:space="preserve"> będzie rozliczany na podstawie raportów serwisowych</w:t>
      </w:r>
      <w:r w:rsidR="00F9673F" w:rsidRPr="007A7B93">
        <w:rPr>
          <w:rFonts w:ascii="Arial Narrow" w:hAnsi="Arial Narrow"/>
          <w:bCs/>
          <w:sz w:val="22"/>
          <w:szCs w:val="22"/>
        </w:rPr>
        <w:t xml:space="preserve">, </w:t>
      </w:r>
      <w:r w:rsidRPr="007A7B93">
        <w:rPr>
          <w:rFonts w:ascii="Arial Narrow" w:hAnsi="Arial Narrow"/>
          <w:bCs/>
          <w:sz w:val="22"/>
          <w:szCs w:val="22"/>
        </w:rPr>
        <w:t xml:space="preserve"> </w:t>
      </w:r>
      <w:r w:rsidR="00F9673F" w:rsidRPr="007A7B93">
        <w:rPr>
          <w:rFonts w:ascii="Arial Narrow" w:hAnsi="Arial Narrow"/>
          <w:bCs/>
          <w:sz w:val="22"/>
          <w:szCs w:val="22"/>
        </w:rPr>
        <w:t xml:space="preserve">o którym mowa w § 5 ust 1, </w:t>
      </w:r>
      <w:r w:rsidRPr="007A7B93">
        <w:rPr>
          <w:rFonts w:ascii="Arial Narrow" w:hAnsi="Arial Narrow"/>
          <w:bCs/>
          <w:sz w:val="22"/>
          <w:szCs w:val="22"/>
        </w:rPr>
        <w:t>określających zakres wykonanych czynności</w:t>
      </w:r>
      <w:r w:rsidR="00F9673F" w:rsidRPr="007A7B93">
        <w:rPr>
          <w:rFonts w:ascii="Arial Narrow" w:hAnsi="Arial Narrow"/>
          <w:bCs/>
          <w:sz w:val="22"/>
          <w:szCs w:val="22"/>
        </w:rPr>
        <w:t xml:space="preserve"> oraz użytych części zamiennych</w:t>
      </w:r>
      <w:r w:rsidRPr="007A7B93">
        <w:rPr>
          <w:rFonts w:ascii="Arial Narrow" w:hAnsi="Arial Narrow"/>
          <w:bCs/>
          <w:sz w:val="22"/>
          <w:szCs w:val="22"/>
        </w:rPr>
        <w:t>. Naprawa zostanie  wykonana w terminie do</w:t>
      </w:r>
      <w:r w:rsidR="00F9673F" w:rsidRPr="007A7B93">
        <w:rPr>
          <w:rFonts w:ascii="Arial Narrow" w:hAnsi="Arial Narrow"/>
          <w:bCs/>
          <w:sz w:val="22"/>
          <w:szCs w:val="22"/>
        </w:rPr>
        <w:t xml:space="preserve"> </w:t>
      </w:r>
      <w:r w:rsidRPr="007A7B93">
        <w:rPr>
          <w:rFonts w:ascii="Arial Narrow" w:hAnsi="Arial Narrow"/>
          <w:b/>
          <w:bCs/>
          <w:sz w:val="22"/>
          <w:szCs w:val="22"/>
        </w:rPr>
        <w:t>… dni</w:t>
      </w:r>
      <w:r w:rsidRPr="007A7B93">
        <w:rPr>
          <w:rFonts w:ascii="Arial Narrow" w:hAnsi="Arial Narrow"/>
          <w:bCs/>
          <w:sz w:val="22"/>
          <w:szCs w:val="22"/>
        </w:rPr>
        <w:t>.</w:t>
      </w:r>
    </w:p>
    <w:p w:rsidR="00DD2042" w:rsidRPr="00DD2042" w:rsidRDefault="00DD2042" w:rsidP="00DD2042">
      <w:pPr>
        <w:pStyle w:val="Akapitzlist"/>
        <w:numPr>
          <w:ilvl w:val="0"/>
          <w:numId w:val="42"/>
        </w:numPr>
        <w:tabs>
          <w:tab w:val="left" w:pos="0"/>
        </w:tabs>
        <w:spacing w:line="276" w:lineRule="auto"/>
        <w:jc w:val="both"/>
        <w:rPr>
          <w:rFonts w:ascii="Arial Narrow" w:hAnsi="Arial Narrow" w:cs="Arial Narrow"/>
          <w:sz w:val="22"/>
          <w:szCs w:val="22"/>
          <w:highlight w:val="yellow"/>
        </w:rPr>
      </w:pPr>
      <w:r w:rsidRPr="00DD2042">
        <w:rPr>
          <w:rFonts w:ascii="Arial Narrow" w:hAnsi="Arial Narrow"/>
          <w:b/>
          <w:bCs/>
          <w:sz w:val="22"/>
          <w:szCs w:val="22"/>
          <w:highlight w:val="yellow"/>
        </w:rPr>
        <w:t>Wykonawca</w:t>
      </w:r>
      <w:r w:rsidRPr="00DD2042">
        <w:rPr>
          <w:rFonts w:ascii="Arial Narrow" w:hAnsi="Arial Narrow"/>
          <w:bCs/>
          <w:sz w:val="22"/>
          <w:szCs w:val="22"/>
          <w:highlight w:val="yellow"/>
        </w:rPr>
        <w:t xml:space="preserve"> udzieli </w:t>
      </w:r>
      <w:r w:rsidRPr="00DD2042">
        <w:rPr>
          <w:rFonts w:ascii="Arial Narrow" w:hAnsi="Arial Narrow"/>
          <w:b/>
          <w:bCs/>
          <w:sz w:val="22"/>
          <w:szCs w:val="22"/>
          <w:highlight w:val="yellow"/>
        </w:rPr>
        <w:t>Zamawiającemu</w:t>
      </w:r>
      <w:r w:rsidRPr="00DD2042">
        <w:rPr>
          <w:rFonts w:ascii="Arial Narrow" w:hAnsi="Arial Narrow"/>
          <w:bCs/>
          <w:sz w:val="22"/>
          <w:szCs w:val="22"/>
          <w:highlight w:val="yellow"/>
        </w:rPr>
        <w:t xml:space="preserve"> 6 miesięczn</w:t>
      </w:r>
      <w:r w:rsidR="007A7B93">
        <w:rPr>
          <w:rFonts w:ascii="Arial Narrow" w:hAnsi="Arial Narrow"/>
          <w:bCs/>
          <w:sz w:val="22"/>
          <w:szCs w:val="22"/>
          <w:highlight w:val="yellow"/>
        </w:rPr>
        <w:t>ej gwarancji na wykonane usługi</w:t>
      </w:r>
      <w:r w:rsidR="008E70CB">
        <w:rPr>
          <w:rFonts w:ascii="Arial Narrow" w:hAnsi="Arial Narrow"/>
          <w:bCs/>
          <w:sz w:val="22"/>
          <w:szCs w:val="22"/>
          <w:highlight w:val="yellow"/>
        </w:rPr>
        <w:t xml:space="preserve"> </w:t>
      </w:r>
      <w:r w:rsidR="00B53235">
        <w:rPr>
          <w:rFonts w:ascii="Arial Narrow" w:hAnsi="Arial Narrow"/>
          <w:bCs/>
          <w:sz w:val="22"/>
          <w:szCs w:val="22"/>
          <w:highlight w:val="yellow"/>
        </w:rPr>
        <w:t>naprawy trepanów czaszki</w:t>
      </w:r>
      <w:r w:rsidRPr="00DD2042">
        <w:rPr>
          <w:rFonts w:ascii="Arial Narrow" w:hAnsi="Arial Narrow"/>
          <w:bCs/>
          <w:sz w:val="22"/>
          <w:szCs w:val="22"/>
          <w:highlight w:val="yellow"/>
        </w:rPr>
        <w:t xml:space="preserve">. </w:t>
      </w:r>
      <w:r>
        <w:rPr>
          <w:rFonts w:ascii="Arial Narrow" w:hAnsi="Arial Narrow"/>
          <w:bCs/>
          <w:sz w:val="22"/>
          <w:szCs w:val="22"/>
          <w:highlight w:val="yellow"/>
        </w:rPr>
        <w:t>W przypadk</w:t>
      </w:r>
      <w:r w:rsidR="007A7B93">
        <w:rPr>
          <w:rFonts w:ascii="Arial Narrow" w:hAnsi="Arial Narrow"/>
          <w:bCs/>
          <w:sz w:val="22"/>
          <w:szCs w:val="22"/>
          <w:highlight w:val="yellow"/>
        </w:rPr>
        <w:t>u</w:t>
      </w:r>
      <w:r>
        <w:rPr>
          <w:rFonts w:ascii="Arial Narrow" w:hAnsi="Arial Narrow"/>
          <w:bCs/>
          <w:sz w:val="22"/>
          <w:szCs w:val="22"/>
          <w:highlight w:val="yellow"/>
        </w:rPr>
        <w:t xml:space="preserve"> </w:t>
      </w:r>
      <w:r w:rsidRPr="00DD2042">
        <w:rPr>
          <w:rFonts w:ascii="Arial Narrow" w:hAnsi="Arial Narrow" w:cs="Arial Narrow"/>
          <w:sz w:val="22"/>
          <w:szCs w:val="22"/>
          <w:highlight w:val="yellow"/>
        </w:rPr>
        <w:t xml:space="preserve">niewłaściwie wykonanej usługi </w:t>
      </w:r>
      <w:r w:rsidRPr="00DD2042">
        <w:rPr>
          <w:rFonts w:ascii="Arial Narrow" w:hAnsi="Arial Narrow" w:cs="Arial Narrow"/>
          <w:b/>
          <w:sz w:val="22"/>
          <w:szCs w:val="22"/>
          <w:highlight w:val="yellow"/>
        </w:rPr>
        <w:t>Zamawiający</w:t>
      </w:r>
      <w:r w:rsidRPr="00DD2042">
        <w:rPr>
          <w:rFonts w:ascii="Arial Narrow" w:hAnsi="Arial Narrow" w:cs="Arial Narrow"/>
          <w:sz w:val="22"/>
          <w:szCs w:val="22"/>
          <w:highlight w:val="yellow"/>
        </w:rPr>
        <w:t xml:space="preserve"> złoży reklamację </w:t>
      </w:r>
      <w:r w:rsidR="007A7B93">
        <w:rPr>
          <w:rFonts w:ascii="Arial Narrow" w:hAnsi="Arial Narrow" w:cs="Arial Narrow"/>
          <w:sz w:val="22"/>
          <w:szCs w:val="22"/>
          <w:highlight w:val="yellow"/>
        </w:rPr>
        <w:t xml:space="preserve">na adres e-mail </w:t>
      </w:r>
      <w:r w:rsidR="007A7B93" w:rsidRPr="007A7B93">
        <w:rPr>
          <w:rFonts w:ascii="Arial Narrow" w:hAnsi="Arial Narrow" w:cs="Arial Narrow"/>
          <w:sz w:val="22"/>
          <w:szCs w:val="22"/>
          <w:highlight w:val="yellow"/>
        </w:rPr>
        <w:t xml:space="preserve">wskazany w § </w:t>
      </w:r>
      <w:r w:rsidR="0029199D">
        <w:rPr>
          <w:rFonts w:ascii="Arial Narrow" w:hAnsi="Arial Narrow" w:cs="Arial Narrow"/>
          <w:sz w:val="22"/>
          <w:szCs w:val="22"/>
          <w:highlight w:val="yellow"/>
        </w:rPr>
        <w:t>4</w:t>
      </w:r>
      <w:r w:rsidR="007A7B93" w:rsidRPr="007A7B93">
        <w:rPr>
          <w:rFonts w:ascii="Arial Narrow" w:hAnsi="Arial Narrow" w:cs="Arial Narrow"/>
          <w:sz w:val="22"/>
          <w:szCs w:val="22"/>
          <w:highlight w:val="yellow"/>
        </w:rPr>
        <w:t xml:space="preserve"> ust </w:t>
      </w:r>
      <w:r w:rsidR="0029199D">
        <w:rPr>
          <w:rFonts w:ascii="Arial Narrow" w:hAnsi="Arial Narrow" w:cs="Arial Narrow"/>
          <w:sz w:val="22"/>
          <w:szCs w:val="22"/>
          <w:highlight w:val="yellow"/>
        </w:rPr>
        <w:t>2</w:t>
      </w:r>
      <w:r w:rsidR="007A7B93" w:rsidRPr="007A7B93">
        <w:rPr>
          <w:rFonts w:ascii="Arial Narrow" w:hAnsi="Arial Narrow" w:cs="Arial Narrow"/>
          <w:sz w:val="22"/>
          <w:szCs w:val="22"/>
          <w:highlight w:val="yellow"/>
        </w:rPr>
        <w:t xml:space="preserve">. </w:t>
      </w:r>
      <w:r w:rsidR="007A7B93" w:rsidRPr="0029199D">
        <w:rPr>
          <w:rFonts w:ascii="Arial Narrow" w:hAnsi="Arial Narrow" w:cs="Arial Narrow"/>
          <w:b/>
          <w:sz w:val="22"/>
          <w:szCs w:val="22"/>
          <w:highlight w:val="yellow"/>
        </w:rPr>
        <w:t>Wykonawca</w:t>
      </w:r>
      <w:r w:rsidR="007A7B93" w:rsidRPr="007A7B93">
        <w:rPr>
          <w:rFonts w:ascii="Arial Narrow" w:hAnsi="Arial Narrow" w:cs="Arial Narrow"/>
          <w:sz w:val="22"/>
          <w:szCs w:val="22"/>
          <w:highlight w:val="yellow"/>
        </w:rPr>
        <w:t xml:space="preserve"> usunie wadę w terminie nie dłuższym niż 7 dni od dnia złożenia reklamacji. </w:t>
      </w:r>
      <w:r w:rsidRPr="007A7B93">
        <w:rPr>
          <w:rFonts w:ascii="Arial Narrow" w:hAnsi="Arial Narrow" w:cs="Arial Narrow"/>
          <w:sz w:val="22"/>
          <w:szCs w:val="22"/>
          <w:highlight w:val="yellow"/>
        </w:rPr>
        <w:t xml:space="preserve">Bieg terminu gwarancji rozpoczyna </w:t>
      </w:r>
      <w:r w:rsidRPr="00DD2042">
        <w:rPr>
          <w:rFonts w:ascii="Arial Narrow" w:hAnsi="Arial Narrow" w:cs="Arial Narrow"/>
          <w:sz w:val="22"/>
          <w:szCs w:val="22"/>
          <w:highlight w:val="yellow"/>
        </w:rPr>
        <w:t xml:space="preserve">się z datą dostarczenia prawidłowo wystawionej faktury do siedziby </w:t>
      </w:r>
      <w:r w:rsidRPr="00DD2042">
        <w:rPr>
          <w:rFonts w:ascii="Arial Narrow" w:hAnsi="Arial Narrow" w:cs="Arial Narrow"/>
          <w:b/>
          <w:sz w:val="22"/>
          <w:szCs w:val="22"/>
          <w:highlight w:val="yellow"/>
        </w:rPr>
        <w:t>Zamawiającego</w:t>
      </w:r>
    </w:p>
    <w:p w:rsidR="00A7637D" w:rsidRPr="004B3576" w:rsidRDefault="00A7637D" w:rsidP="007B597D">
      <w:pPr>
        <w:pStyle w:val="Akapitzlist"/>
        <w:spacing w:line="276" w:lineRule="auto"/>
        <w:ind w:left="360"/>
        <w:jc w:val="both"/>
        <w:rPr>
          <w:rFonts w:ascii="Arial Narrow" w:hAnsi="Arial Narrow" w:cs="Arial Narrow"/>
          <w:sz w:val="22"/>
          <w:szCs w:val="22"/>
        </w:rPr>
      </w:pPr>
    </w:p>
    <w:p w:rsidR="004765CC" w:rsidRPr="00A354AB" w:rsidRDefault="003B12AB" w:rsidP="00A178AF">
      <w:pPr>
        <w:pStyle w:val="Akapitzlist"/>
        <w:spacing w:line="276" w:lineRule="auto"/>
        <w:ind w:left="360"/>
        <w:jc w:val="center"/>
        <w:rPr>
          <w:rFonts w:ascii="Arial Narrow" w:hAnsi="Arial Narrow" w:cs="Arial Narrow"/>
          <w:sz w:val="22"/>
          <w:szCs w:val="22"/>
        </w:rPr>
      </w:pPr>
      <w:r w:rsidRPr="00A354AB">
        <w:rPr>
          <w:rFonts w:ascii="Arial Narrow" w:hAnsi="Arial Narrow" w:cs="Arial Narrow"/>
          <w:sz w:val="22"/>
          <w:szCs w:val="22"/>
        </w:rPr>
        <w:t xml:space="preserve">§ </w:t>
      </w:r>
      <w:r w:rsidR="00D83455" w:rsidRPr="00A354AB">
        <w:rPr>
          <w:rFonts w:ascii="Arial Narrow" w:hAnsi="Arial Narrow" w:cs="Arial Narrow"/>
          <w:sz w:val="22"/>
          <w:szCs w:val="22"/>
        </w:rPr>
        <w:t>4</w:t>
      </w:r>
    </w:p>
    <w:p w:rsidR="00F51908" w:rsidRPr="00A354AB" w:rsidRDefault="003B12AB" w:rsidP="00A178AF">
      <w:pPr>
        <w:pStyle w:val="Akapitzlist"/>
        <w:numPr>
          <w:ilvl w:val="0"/>
          <w:numId w:val="29"/>
        </w:numPr>
        <w:spacing w:line="276" w:lineRule="auto"/>
        <w:jc w:val="both"/>
        <w:rPr>
          <w:sz w:val="22"/>
          <w:szCs w:val="22"/>
        </w:rPr>
      </w:pPr>
      <w:r w:rsidRPr="00A354AB">
        <w:rPr>
          <w:rFonts w:ascii="Arial Narrow" w:hAnsi="Arial Narrow" w:cs="Arial Narrow"/>
          <w:b/>
          <w:sz w:val="22"/>
          <w:szCs w:val="22"/>
        </w:rPr>
        <w:t xml:space="preserve">Wykonawca </w:t>
      </w:r>
      <w:r w:rsidRPr="00A354AB">
        <w:rPr>
          <w:rFonts w:ascii="Arial Narrow" w:hAnsi="Arial Narrow" w:cs="Arial Narrow"/>
          <w:sz w:val="22"/>
          <w:szCs w:val="22"/>
        </w:rPr>
        <w:t xml:space="preserve">zobowiązuje się realizować usługę w zakresie okresowych </w:t>
      </w:r>
      <w:r w:rsidRPr="00FF08C8">
        <w:rPr>
          <w:rFonts w:ascii="Arial Narrow" w:hAnsi="Arial Narrow" w:cs="Arial Narrow"/>
          <w:sz w:val="22"/>
          <w:szCs w:val="22"/>
        </w:rPr>
        <w:t>przeglądów</w:t>
      </w:r>
      <w:r w:rsidR="004B3576" w:rsidRPr="00FF08C8">
        <w:rPr>
          <w:rFonts w:ascii="Arial Narrow" w:hAnsi="Arial Narrow" w:cs="Arial Narrow"/>
          <w:sz w:val="22"/>
          <w:szCs w:val="22"/>
        </w:rPr>
        <w:t xml:space="preserve"> lub </w:t>
      </w:r>
      <w:r w:rsidR="002917AB" w:rsidRPr="00FF08C8">
        <w:rPr>
          <w:rFonts w:ascii="Arial Narrow" w:hAnsi="Arial Narrow" w:cs="Arial Narrow"/>
          <w:sz w:val="22"/>
          <w:szCs w:val="22"/>
        </w:rPr>
        <w:t>napraw</w:t>
      </w:r>
      <w:r w:rsidR="00850C47" w:rsidRPr="00FF08C8">
        <w:rPr>
          <w:rFonts w:ascii="Arial Narrow" w:hAnsi="Arial Narrow" w:cs="Arial Narrow"/>
          <w:sz w:val="22"/>
          <w:szCs w:val="22"/>
        </w:rPr>
        <w:t xml:space="preserve"> zgodnie z wytycznymi producenta </w:t>
      </w:r>
      <w:r w:rsidR="007712AD" w:rsidRPr="00FF08C8">
        <w:rPr>
          <w:rFonts w:ascii="Arial Narrow" w:hAnsi="Arial Narrow" w:cs="Arial Narrow"/>
          <w:sz w:val="22"/>
          <w:szCs w:val="22"/>
        </w:rPr>
        <w:t>według</w:t>
      </w:r>
      <w:r w:rsidR="00A61BA1" w:rsidRPr="00FF08C8">
        <w:rPr>
          <w:rFonts w:ascii="Arial Narrow" w:hAnsi="Arial Narrow" w:cs="Arial Narrow"/>
          <w:sz w:val="22"/>
          <w:szCs w:val="22"/>
        </w:rPr>
        <w:t xml:space="preserve"> ustalonych z </w:t>
      </w:r>
      <w:r w:rsidR="00A61BA1" w:rsidRPr="00FF08C8">
        <w:rPr>
          <w:rFonts w:ascii="Arial Narrow" w:hAnsi="Arial Narrow" w:cs="Arial Narrow"/>
          <w:b/>
          <w:sz w:val="22"/>
          <w:szCs w:val="22"/>
        </w:rPr>
        <w:t>Zamawiającym</w:t>
      </w:r>
      <w:r w:rsidR="00A61BA1" w:rsidRPr="00FF08C8">
        <w:rPr>
          <w:rFonts w:ascii="Arial Narrow" w:hAnsi="Arial Narrow" w:cs="Arial Narrow"/>
          <w:sz w:val="22"/>
          <w:szCs w:val="22"/>
        </w:rPr>
        <w:t xml:space="preserve"> termi</w:t>
      </w:r>
      <w:r w:rsidR="007712AD" w:rsidRPr="00FF08C8">
        <w:rPr>
          <w:rFonts w:ascii="Arial Narrow" w:hAnsi="Arial Narrow" w:cs="Arial Narrow"/>
          <w:sz w:val="22"/>
          <w:szCs w:val="22"/>
        </w:rPr>
        <w:t xml:space="preserve">nów oraz tak, aby dostosować </w:t>
      </w:r>
      <w:r w:rsidR="004B3576" w:rsidRPr="00FF08C8">
        <w:rPr>
          <w:rFonts w:ascii="Arial Narrow" w:hAnsi="Arial Narrow" w:cs="Arial Narrow"/>
          <w:sz w:val="22"/>
          <w:szCs w:val="22"/>
        </w:rPr>
        <w:t xml:space="preserve">czynności </w:t>
      </w:r>
      <w:r w:rsidR="007712AD" w:rsidRPr="00FF08C8">
        <w:rPr>
          <w:rFonts w:ascii="Arial Narrow" w:hAnsi="Arial Narrow" w:cs="Arial Narrow"/>
          <w:sz w:val="22"/>
          <w:szCs w:val="22"/>
        </w:rPr>
        <w:t>serwis</w:t>
      </w:r>
      <w:r w:rsidR="004B3576" w:rsidRPr="00FF08C8">
        <w:rPr>
          <w:rFonts w:ascii="Arial Narrow" w:hAnsi="Arial Narrow" w:cs="Arial Narrow"/>
          <w:sz w:val="22"/>
          <w:szCs w:val="22"/>
        </w:rPr>
        <w:t>owe</w:t>
      </w:r>
      <w:r w:rsidR="007712AD" w:rsidRPr="00FF08C8">
        <w:rPr>
          <w:rFonts w:ascii="Arial Narrow" w:hAnsi="Arial Narrow" w:cs="Arial Narrow"/>
          <w:sz w:val="22"/>
          <w:szCs w:val="22"/>
        </w:rPr>
        <w:t xml:space="preserve"> do</w:t>
      </w:r>
      <w:r w:rsidR="007712AD" w:rsidRPr="00A354AB">
        <w:rPr>
          <w:rFonts w:ascii="Arial Narrow" w:hAnsi="Arial Narrow" w:cs="Arial Narrow"/>
          <w:sz w:val="22"/>
          <w:szCs w:val="22"/>
        </w:rPr>
        <w:t xml:space="preserve"> pracy szpitala</w:t>
      </w:r>
      <w:r w:rsidR="008F6546" w:rsidRPr="00A354AB">
        <w:rPr>
          <w:rFonts w:ascii="Arial Narrow" w:hAnsi="Arial Narrow" w:cs="Arial Narrow"/>
          <w:sz w:val="22"/>
          <w:szCs w:val="22"/>
        </w:rPr>
        <w:t>.</w:t>
      </w:r>
    </w:p>
    <w:p w:rsidR="004F3610" w:rsidRPr="00FF08C8" w:rsidRDefault="004F3610" w:rsidP="00A178AF">
      <w:pPr>
        <w:pStyle w:val="Akapitzlist"/>
        <w:numPr>
          <w:ilvl w:val="0"/>
          <w:numId w:val="29"/>
        </w:numPr>
        <w:spacing w:line="276" w:lineRule="auto"/>
        <w:jc w:val="both"/>
        <w:rPr>
          <w:sz w:val="22"/>
          <w:szCs w:val="22"/>
        </w:rPr>
      </w:pPr>
      <w:r w:rsidRPr="00FF08C8">
        <w:rPr>
          <w:rFonts w:ascii="Arial Narrow" w:hAnsi="Arial Narrow" w:cs="Arial Narrow"/>
          <w:b/>
          <w:sz w:val="22"/>
          <w:szCs w:val="22"/>
        </w:rPr>
        <w:t>Zamawiający</w:t>
      </w:r>
      <w:r w:rsidRPr="00FF08C8">
        <w:rPr>
          <w:rFonts w:ascii="Arial Narrow" w:hAnsi="Arial Narrow" w:cs="Arial Narrow"/>
          <w:sz w:val="22"/>
          <w:szCs w:val="22"/>
        </w:rPr>
        <w:t xml:space="preserve"> każdorazowo prześle </w:t>
      </w:r>
      <w:r w:rsidR="00CD7B80" w:rsidRPr="00FF08C8">
        <w:rPr>
          <w:rFonts w:ascii="Arial Narrow" w:hAnsi="Arial Narrow" w:cs="Arial Narrow"/>
          <w:sz w:val="22"/>
          <w:szCs w:val="22"/>
        </w:rPr>
        <w:t>zamówienie</w:t>
      </w:r>
      <w:r w:rsidRPr="00FF08C8">
        <w:rPr>
          <w:rFonts w:ascii="Arial Narrow" w:hAnsi="Arial Narrow" w:cs="Arial Narrow"/>
          <w:sz w:val="22"/>
          <w:szCs w:val="22"/>
        </w:rPr>
        <w:t xml:space="preserve"> na wykonanie pr</w:t>
      </w:r>
      <w:r w:rsidR="000718D6" w:rsidRPr="00FF08C8">
        <w:rPr>
          <w:rFonts w:ascii="Arial Narrow" w:hAnsi="Arial Narrow" w:cs="Arial Narrow"/>
          <w:sz w:val="22"/>
          <w:szCs w:val="22"/>
        </w:rPr>
        <w:t>zeglądu technicznego na adres e-</w:t>
      </w:r>
      <w:r w:rsidRPr="00FF08C8">
        <w:rPr>
          <w:rFonts w:ascii="Arial Narrow" w:hAnsi="Arial Narrow" w:cs="Arial Narrow"/>
          <w:sz w:val="22"/>
          <w:szCs w:val="22"/>
        </w:rPr>
        <w:t xml:space="preserve">mail </w:t>
      </w:r>
      <w:r w:rsidRPr="0029199D">
        <w:rPr>
          <w:rFonts w:ascii="Arial Narrow" w:hAnsi="Arial Narrow" w:cs="Arial Narrow"/>
          <w:b/>
          <w:sz w:val="22"/>
          <w:szCs w:val="22"/>
        </w:rPr>
        <w:t>Wykonawcy</w:t>
      </w:r>
      <w:r w:rsidRPr="00FF08C8">
        <w:rPr>
          <w:rFonts w:ascii="Arial Narrow" w:hAnsi="Arial Narrow" w:cs="Arial Narrow"/>
          <w:sz w:val="22"/>
          <w:szCs w:val="22"/>
        </w:rPr>
        <w:t>:</w:t>
      </w:r>
      <w:r w:rsidRPr="00FF08C8">
        <w:rPr>
          <w:rFonts w:ascii="Arial Narrow" w:hAnsi="Arial Narrow" w:cs="Arial Narrow"/>
          <w:b/>
          <w:sz w:val="22"/>
          <w:szCs w:val="22"/>
        </w:rPr>
        <w:t xml:space="preserve"> ………………………</w:t>
      </w:r>
    </w:p>
    <w:p w:rsidR="00F51908" w:rsidRPr="005F4351" w:rsidRDefault="00F51908" w:rsidP="00A178AF">
      <w:pPr>
        <w:pStyle w:val="Akapitzlist"/>
        <w:numPr>
          <w:ilvl w:val="0"/>
          <w:numId w:val="29"/>
        </w:numPr>
        <w:spacing w:line="276" w:lineRule="auto"/>
        <w:jc w:val="both"/>
        <w:rPr>
          <w:sz w:val="22"/>
          <w:szCs w:val="22"/>
        </w:rPr>
      </w:pPr>
      <w:r w:rsidRPr="00A354AB">
        <w:rPr>
          <w:rFonts w:ascii="Arial Narrow" w:hAnsi="Arial Narrow" w:cs="Arial Narrow"/>
          <w:sz w:val="22"/>
          <w:szCs w:val="22"/>
        </w:rPr>
        <w:t xml:space="preserve">W przypadku konieczności wykonania przeglądu bez ustalenia wcześniejszego terminu, </w:t>
      </w:r>
      <w:r w:rsidRPr="00A354AB">
        <w:rPr>
          <w:rFonts w:ascii="Arial Narrow" w:hAnsi="Arial Narrow" w:cs="Arial Narrow"/>
          <w:b/>
          <w:sz w:val="22"/>
          <w:szCs w:val="22"/>
        </w:rPr>
        <w:t>Wykonawca</w:t>
      </w:r>
      <w:r w:rsidRPr="00A354AB">
        <w:rPr>
          <w:rFonts w:ascii="Arial Narrow" w:hAnsi="Arial Narrow" w:cs="Arial Narrow"/>
          <w:sz w:val="22"/>
          <w:szCs w:val="22"/>
        </w:rPr>
        <w:t xml:space="preserve"> zobowiązuje się zrealizować przegląd techniczny</w:t>
      </w:r>
      <w:r w:rsidR="007758C3">
        <w:rPr>
          <w:rFonts w:ascii="Arial Narrow" w:hAnsi="Arial Narrow" w:cs="Arial Narrow"/>
          <w:sz w:val="22"/>
          <w:szCs w:val="22"/>
        </w:rPr>
        <w:t xml:space="preserve"> </w:t>
      </w:r>
      <w:r w:rsidR="003817DE" w:rsidRPr="00A354AB">
        <w:rPr>
          <w:rFonts w:ascii="Arial Narrow" w:hAnsi="Arial Narrow" w:cs="Arial Narrow"/>
          <w:sz w:val="22"/>
          <w:szCs w:val="22"/>
        </w:rPr>
        <w:t xml:space="preserve">w terminie </w:t>
      </w:r>
      <w:r w:rsidR="007712AD" w:rsidRPr="00A354AB">
        <w:rPr>
          <w:rFonts w:ascii="Arial Narrow" w:hAnsi="Arial Narrow" w:cs="Arial Narrow"/>
          <w:b/>
          <w:sz w:val="22"/>
          <w:szCs w:val="22"/>
        </w:rPr>
        <w:t xml:space="preserve">do </w:t>
      </w:r>
      <w:r w:rsidR="00975955" w:rsidRPr="00A354AB">
        <w:rPr>
          <w:rFonts w:ascii="Arial Narrow" w:hAnsi="Arial Narrow" w:cs="Arial Narrow"/>
          <w:b/>
          <w:sz w:val="22"/>
          <w:szCs w:val="22"/>
        </w:rPr>
        <w:t>……..</w:t>
      </w:r>
      <w:r w:rsidR="00A04C77">
        <w:rPr>
          <w:rFonts w:ascii="Arial Narrow" w:hAnsi="Arial Narrow" w:cs="Arial Narrow"/>
          <w:b/>
          <w:sz w:val="22"/>
          <w:szCs w:val="22"/>
        </w:rPr>
        <w:t xml:space="preserve"> </w:t>
      </w:r>
      <w:r w:rsidR="007712AD" w:rsidRPr="00A354AB">
        <w:rPr>
          <w:rFonts w:ascii="Arial Narrow" w:hAnsi="Arial Narrow" w:cs="Arial Narrow"/>
          <w:b/>
          <w:sz w:val="22"/>
          <w:szCs w:val="22"/>
        </w:rPr>
        <w:t>dni</w:t>
      </w:r>
      <w:r w:rsidR="007758C3">
        <w:rPr>
          <w:rFonts w:ascii="Arial Narrow" w:hAnsi="Arial Narrow" w:cs="Arial Narrow"/>
          <w:b/>
          <w:sz w:val="22"/>
          <w:szCs w:val="22"/>
        </w:rPr>
        <w:t xml:space="preserve"> </w:t>
      </w:r>
      <w:r w:rsidR="00366B04" w:rsidRPr="00A354AB">
        <w:rPr>
          <w:rFonts w:ascii="Arial Narrow" w:hAnsi="Arial Narrow" w:cs="Arial Narrow"/>
          <w:b/>
          <w:sz w:val="22"/>
          <w:szCs w:val="22"/>
        </w:rPr>
        <w:t>roboczych</w:t>
      </w:r>
      <w:r w:rsidR="007758C3">
        <w:rPr>
          <w:rFonts w:ascii="Arial Narrow" w:hAnsi="Arial Narrow" w:cs="Arial Narrow"/>
          <w:b/>
          <w:sz w:val="22"/>
          <w:szCs w:val="22"/>
        </w:rPr>
        <w:t xml:space="preserve"> </w:t>
      </w:r>
      <w:r w:rsidR="003B12AB" w:rsidRPr="00A354AB">
        <w:rPr>
          <w:rFonts w:ascii="Arial Narrow" w:hAnsi="Arial Narrow" w:cs="Arial Narrow"/>
          <w:sz w:val="22"/>
          <w:szCs w:val="22"/>
        </w:rPr>
        <w:t>od otrzymania z</w:t>
      </w:r>
      <w:r w:rsidRPr="00A354AB">
        <w:rPr>
          <w:rFonts w:ascii="Arial Narrow" w:hAnsi="Arial Narrow" w:cs="Arial Narrow"/>
          <w:sz w:val="22"/>
          <w:szCs w:val="22"/>
        </w:rPr>
        <w:t>lecenia</w:t>
      </w:r>
      <w:r w:rsidR="003B12AB" w:rsidRPr="00A354AB">
        <w:rPr>
          <w:rFonts w:ascii="Arial Narrow" w:hAnsi="Arial Narrow" w:cs="Arial Narrow"/>
          <w:sz w:val="22"/>
          <w:szCs w:val="22"/>
        </w:rPr>
        <w:t xml:space="preserve"> w formie faksu</w:t>
      </w:r>
      <w:r w:rsidR="00216374" w:rsidRPr="00A354AB">
        <w:rPr>
          <w:rFonts w:ascii="Arial Narrow" w:hAnsi="Arial Narrow" w:cs="Arial Narrow"/>
          <w:sz w:val="22"/>
          <w:szCs w:val="22"/>
        </w:rPr>
        <w:t>/e-maila</w:t>
      </w:r>
      <w:r w:rsidR="000B1314" w:rsidRPr="00A354AB">
        <w:rPr>
          <w:rFonts w:ascii="Arial Narrow" w:hAnsi="Arial Narrow" w:cs="Arial Narrow"/>
          <w:sz w:val="22"/>
          <w:szCs w:val="22"/>
        </w:rPr>
        <w:t>.</w:t>
      </w:r>
    </w:p>
    <w:p w:rsidR="005F4351" w:rsidRPr="005F4351" w:rsidRDefault="005F4351" w:rsidP="005F4351">
      <w:pPr>
        <w:spacing w:line="276" w:lineRule="auto"/>
        <w:jc w:val="both"/>
        <w:rPr>
          <w:sz w:val="22"/>
          <w:szCs w:val="22"/>
          <w:highlight w:val="yellow"/>
        </w:rPr>
      </w:pPr>
    </w:p>
    <w:p w:rsidR="007058FC" w:rsidRPr="00A354AB" w:rsidRDefault="007058FC" w:rsidP="00A178AF">
      <w:pPr>
        <w:spacing w:line="276" w:lineRule="auto"/>
        <w:jc w:val="center"/>
        <w:rPr>
          <w:rFonts w:ascii="Arial Narrow" w:hAnsi="Arial Narrow"/>
          <w:sz w:val="22"/>
          <w:szCs w:val="22"/>
        </w:rPr>
      </w:pPr>
    </w:p>
    <w:p w:rsidR="004765CC" w:rsidRPr="00A354AB" w:rsidRDefault="00D83455" w:rsidP="00A178AF">
      <w:pPr>
        <w:spacing w:line="276" w:lineRule="auto"/>
        <w:jc w:val="center"/>
        <w:rPr>
          <w:rFonts w:ascii="Arial Narrow" w:hAnsi="Arial Narrow"/>
          <w:sz w:val="22"/>
          <w:szCs w:val="22"/>
        </w:rPr>
      </w:pPr>
      <w:r w:rsidRPr="00A354AB">
        <w:rPr>
          <w:rFonts w:ascii="Arial Narrow" w:hAnsi="Arial Narrow"/>
          <w:sz w:val="22"/>
          <w:szCs w:val="22"/>
        </w:rPr>
        <w:t>§ 5</w:t>
      </w:r>
    </w:p>
    <w:p w:rsidR="009D082B" w:rsidRPr="007A7B93"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A354AB">
        <w:rPr>
          <w:rFonts w:ascii="Arial Narrow" w:hAnsi="Arial Narrow" w:cs="Arial Narrow"/>
          <w:sz w:val="22"/>
          <w:szCs w:val="22"/>
        </w:rPr>
        <w:t xml:space="preserve">Wykonanie przeglądu </w:t>
      </w:r>
      <w:r w:rsidRPr="00FF08C8">
        <w:rPr>
          <w:rFonts w:ascii="Arial Narrow" w:hAnsi="Arial Narrow" w:cs="Arial Narrow"/>
          <w:sz w:val="22"/>
          <w:szCs w:val="22"/>
        </w:rPr>
        <w:t>technicznego</w:t>
      </w:r>
      <w:r w:rsidR="004B3576" w:rsidRPr="00FF08C8">
        <w:rPr>
          <w:rFonts w:ascii="Arial Narrow" w:hAnsi="Arial Narrow" w:cs="Arial Narrow"/>
          <w:sz w:val="22"/>
          <w:szCs w:val="22"/>
        </w:rPr>
        <w:t xml:space="preserve"> lub </w:t>
      </w:r>
      <w:r w:rsidR="002917AB" w:rsidRPr="00FF08C8">
        <w:rPr>
          <w:rFonts w:ascii="Arial Narrow" w:hAnsi="Arial Narrow" w:cs="Arial Narrow"/>
          <w:sz w:val="22"/>
          <w:szCs w:val="22"/>
        </w:rPr>
        <w:t>naprawy</w:t>
      </w:r>
      <w:r w:rsidRPr="00FF08C8">
        <w:rPr>
          <w:rFonts w:ascii="Arial Narrow" w:hAnsi="Arial Narrow" w:cs="Arial Narrow"/>
          <w:sz w:val="22"/>
          <w:szCs w:val="22"/>
        </w:rPr>
        <w:t xml:space="preserve"> musi</w:t>
      </w:r>
      <w:r w:rsidRPr="00A354AB">
        <w:rPr>
          <w:rFonts w:ascii="Arial Narrow" w:hAnsi="Arial Narrow" w:cs="Arial Narrow"/>
          <w:sz w:val="22"/>
          <w:szCs w:val="22"/>
        </w:rPr>
        <w:t xml:space="preserve"> zostać potwierdzone </w:t>
      </w:r>
      <w:r w:rsidR="00A64831" w:rsidRPr="00A354AB">
        <w:rPr>
          <w:rFonts w:ascii="Arial Narrow" w:hAnsi="Arial Narrow" w:cs="Arial Narrow"/>
          <w:sz w:val="22"/>
          <w:szCs w:val="22"/>
        </w:rPr>
        <w:t>raportem serwisowym</w:t>
      </w:r>
      <w:r w:rsidRPr="00A354AB">
        <w:rPr>
          <w:rFonts w:ascii="Arial Narrow" w:hAnsi="Arial Narrow" w:cs="Arial Narrow"/>
          <w:sz w:val="22"/>
          <w:szCs w:val="22"/>
        </w:rPr>
        <w:t xml:space="preserve"> </w:t>
      </w:r>
      <w:r w:rsidR="00CD7B80">
        <w:rPr>
          <w:rFonts w:ascii="Arial Narrow" w:hAnsi="Arial Narrow" w:cs="Arial Narrow"/>
          <w:sz w:val="22"/>
          <w:szCs w:val="22"/>
        </w:rPr>
        <w:t xml:space="preserve">podpisanym przez </w:t>
      </w:r>
      <w:r w:rsidR="00CD7B80" w:rsidRPr="007A7B93">
        <w:rPr>
          <w:rFonts w:ascii="Arial Narrow" w:hAnsi="Arial Narrow" w:cs="Arial Narrow"/>
          <w:sz w:val="22"/>
          <w:szCs w:val="22"/>
        </w:rPr>
        <w:t xml:space="preserve">pracownika </w:t>
      </w:r>
      <w:r w:rsidR="00A04C77" w:rsidRPr="007A7B93">
        <w:rPr>
          <w:rFonts w:ascii="Arial Narrow" w:hAnsi="Arial Narrow" w:cs="Arial Narrow"/>
          <w:sz w:val="22"/>
          <w:szCs w:val="22"/>
        </w:rPr>
        <w:t>Sekcji Sprzętu Medycznego</w:t>
      </w:r>
      <w:r w:rsidR="00CD7B80" w:rsidRPr="007A7B93">
        <w:rPr>
          <w:rFonts w:ascii="Arial Narrow" w:hAnsi="Arial Narrow" w:cs="Arial Narrow"/>
          <w:sz w:val="22"/>
          <w:szCs w:val="22"/>
        </w:rPr>
        <w:t xml:space="preserve"> </w:t>
      </w:r>
      <w:r w:rsidRPr="007A7B93">
        <w:rPr>
          <w:rFonts w:ascii="Arial Narrow" w:hAnsi="Arial Narrow" w:cs="Arial Narrow"/>
          <w:sz w:val="22"/>
          <w:szCs w:val="22"/>
        </w:rPr>
        <w:t>oraz certyfikatem w przypadku dopuszczenia aparatów do eksploatacji.</w:t>
      </w:r>
    </w:p>
    <w:p w:rsidR="004F3610" w:rsidRPr="007A7B93" w:rsidRDefault="00887D82"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7A7B93">
        <w:rPr>
          <w:rFonts w:ascii="Arial Narrow" w:hAnsi="Arial Narrow" w:cs="Arial Narrow"/>
          <w:b/>
          <w:sz w:val="22"/>
          <w:szCs w:val="22"/>
        </w:rPr>
        <w:t>Wykonawca</w:t>
      </w:r>
      <w:r w:rsidRPr="007A7B93">
        <w:rPr>
          <w:rFonts w:ascii="Arial Narrow" w:hAnsi="Arial Narrow" w:cs="Arial Narrow"/>
          <w:sz w:val="22"/>
          <w:szCs w:val="22"/>
        </w:rPr>
        <w:t xml:space="preserve"> zobowiązany jest do sporządzenia szczegółowego protokołu/</w:t>
      </w:r>
      <w:r w:rsidR="000C3F2F" w:rsidRPr="007A7B93">
        <w:rPr>
          <w:rFonts w:ascii="Arial Narrow" w:hAnsi="Arial Narrow" w:cs="Arial Narrow"/>
          <w:sz w:val="22"/>
          <w:szCs w:val="22"/>
        </w:rPr>
        <w:t xml:space="preserve"> </w:t>
      </w:r>
      <w:r w:rsidRPr="007A7B93">
        <w:rPr>
          <w:rFonts w:ascii="Arial Narrow" w:hAnsi="Arial Narrow" w:cs="Arial Narrow"/>
          <w:sz w:val="22"/>
          <w:szCs w:val="22"/>
        </w:rPr>
        <w:t xml:space="preserve">raportu serwisowego z każdego wykonanego przeglądu technicznego na sprzęt wymieniony w Załączniku nr 1 do niniejszej umowy określającego m.in., typ urządzenia, numer fabryczny i datę kolejnego przeglądu, bezpośrednio po wykonaniu usługi potwierdzonego czytelnym podpisem i pieczątką imienną osoby upoważnionej przez </w:t>
      </w:r>
      <w:r w:rsidRPr="007A7B93">
        <w:rPr>
          <w:rFonts w:ascii="Arial Narrow" w:hAnsi="Arial Narrow" w:cs="Arial Narrow"/>
          <w:b/>
          <w:sz w:val="22"/>
          <w:szCs w:val="22"/>
        </w:rPr>
        <w:t>Wykonawcę</w:t>
      </w:r>
      <w:r w:rsidRPr="007A7B93">
        <w:rPr>
          <w:rFonts w:ascii="Arial Narrow" w:hAnsi="Arial Narrow" w:cs="Arial Narrow"/>
          <w:sz w:val="22"/>
          <w:szCs w:val="22"/>
        </w:rPr>
        <w:t xml:space="preserve"> wraz z datą wykonania.</w:t>
      </w:r>
    </w:p>
    <w:p w:rsidR="00887D82" w:rsidRDefault="00887D82" w:rsidP="00A178AF">
      <w:pPr>
        <w:tabs>
          <w:tab w:val="left" w:pos="0"/>
        </w:tabs>
        <w:spacing w:line="276" w:lineRule="auto"/>
        <w:jc w:val="center"/>
        <w:rPr>
          <w:rFonts w:ascii="Arial Narrow" w:hAnsi="Arial Narrow" w:cs="Arial Narrow"/>
          <w:sz w:val="22"/>
          <w:szCs w:val="22"/>
        </w:rPr>
      </w:pPr>
    </w:p>
    <w:p w:rsidR="003B12AB" w:rsidRPr="00A354AB" w:rsidRDefault="003B12AB" w:rsidP="00A178AF">
      <w:pPr>
        <w:tabs>
          <w:tab w:val="left" w:pos="0"/>
        </w:tabs>
        <w:spacing w:line="276" w:lineRule="auto"/>
        <w:jc w:val="center"/>
        <w:rPr>
          <w:rFonts w:ascii="Arial Narrow" w:hAnsi="Arial Narrow" w:cs="Arial Narrow"/>
          <w:b/>
          <w:sz w:val="22"/>
          <w:szCs w:val="22"/>
        </w:rPr>
      </w:pPr>
      <w:r w:rsidRPr="00A354AB">
        <w:rPr>
          <w:rFonts w:ascii="Arial Narrow" w:hAnsi="Arial Narrow" w:cs="Arial Narrow"/>
          <w:sz w:val="22"/>
          <w:szCs w:val="22"/>
        </w:rPr>
        <w:t xml:space="preserve">§ </w:t>
      </w:r>
      <w:r w:rsidR="00D83455" w:rsidRPr="00A354AB">
        <w:rPr>
          <w:rFonts w:ascii="Arial Narrow" w:hAnsi="Arial Narrow" w:cs="Arial Narrow"/>
          <w:sz w:val="22"/>
          <w:szCs w:val="22"/>
        </w:rPr>
        <w:t>6</w:t>
      </w:r>
    </w:p>
    <w:p w:rsidR="00FA2F6B" w:rsidRPr="00A354AB"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A354AB">
        <w:rPr>
          <w:rFonts w:ascii="Arial Narrow" w:hAnsi="Arial Narrow" w:cs="Arial Narrow"/>
          <w:b/>
          <w:sz w:val="22"/>
          <w:szCs w:val="22"/>
        </w:rPr>
        <w:lastRenderedPageBreak/>
        <w:t>Wykonawca</w:t>
      </w:r>
      <w:r w:rsidRPr="00A354AB">
        <w:rPr>
          <w:rFonts w:ascii="Arial Narrow" w:hAnsi="Arial Narrow" w:cs="Arial Narrow"/>
          <w:sz w:val="22"/>
          <w:szCs w:val="22"/>
        </w:rPr>
        <w:t xml:space="preserve"> ponosi pełną odpowiedzialność za niewykonanie lub niewłaściwe wykonanie </w:t>
      </w:r>
      <w:r w:rsidR="008F6546" w:rsidRPr="00A354AB">
        <w:rPr>
          <w:rFonts w:ascii="Arial Narrow" w:hAnsi="Arial Narrow" w:cs="Arial Narrow"/>
          <w:sz w:val="22"/>
          <w:szCs w:val="22"/>
        </w:rPr>
        <w:t>usług</w:t>
      </w:r>
      <w:r w:rsidRPr="00A354A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A354AB">
        <w:rPr>
          <w:rFonts w:ascii="Arial Narrow" w:hAnsi="Arial Narrow" w:cs="Arial Narrow"/>
          <w:b/>
          <w:sz w:val="22"/>
          <w:szCs w:val="22"/>
        </w:rPr>
        <w:t>Zamawiający.</w:t>
      </w:r>
    </w:p>
    <w:p w:rsidR="00FA2F6B" w:rsidRPr="00A354AB"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A354AB">
        <w:rPr>
          <w:rFonts w:ascii="Arial Narrow" w:hAnsi="Arial Narrow" w:cs="Arial Narrow"/>
          <w:b/>
          <w:sz w:val="22"/>
          <w:szCs w:val="22"/>
        </w:rPr>
        <w:t xml:space="preserve">Wykonawca </w:t>
      </w:r>
      <w:r w:rsidRPr="00A354AB">
        <w:rPr>
          <w:rFonts w:ascii="Arial Narrow" w:hAnsi="Arial Narrow" w:cs="Arial Narrow"/>
          <w:sz w:val="22"/>
          <w:szCs w:val="22"/>
        </w:rPr>
        <w:t>jest zobowiązany poddać się kontroli Zamawiającego w każdym czasie, co do prawidłowości i terminowej realizacji niniejszej umowy.</w:t>
      </w:r>
    </w:p>
    <w:p w:rsidR="00FA2F6B" w:rsidRPr="00A354AB"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8C7BFC" w:rsidRDefault="008C7BFC" w:rsidP="00A178AF">
      <w:pPr>
        <w:tabs>
          <w:tab w:val="left" w:pos="0"/>
          <w:tab w:val="left" w:pos="540"/>
        </w:tabs>
        <w:spacing w:line="276" w:lineRule="auto"/>
        <w:jc w:val="center"/>
        <w:rPr>
          <w:rFonts w:ascii="Arial Narrow" w:hAnsi="Arial Narrow" w:cs="Arial Narrow"/>
          <w:sz w:val="22"/>
          <w:szCs w:val="22"/>
        </w:rPr>
      </w:pPr>
    </w:p>
    <w:p w:rsidR="003B12AB" w:rsidRPr="00A354AB" w:rsidRDefault="00303A42" w:rsidP="00A178AF">
      <w:pPr>
        <w:tabs>
          <w:tab w:val="left" w:pos="0"/>
          <w:tab w:val="left" w:pos="540"/>
        </w:tabs>
        <w:spacing w:line="276" w:lineRule="auto"/>
        <w:jc w:val="center"/>
        <w:rPr>
          <w:rFonts w:ascii="Arial Narrow" w:hAnsi="Arial Narrow" w:cs="Arial Narrow"/>
          <w:sz w:val="22"/>
          <w:szCs w:val="22"/>
        </w:rPr>
      </w:pPr>
      <w:r w:rsidRPr="00A354AB">
        <w:rPr>
          <w:rFonts w:ascii="Arial Narrow" w:hAnsi="Arial Narrow" w:cs="Arial Narrow"/>
          <w:sz w:val="22"/>
          <w:szCs w:val="22"/>
        </w:rPr>
        <w:t xml:space="preserve">§ </w:t>
      </w:r>
      <w:r w:rsidR="00D83455" w:rsidRPr="00A354AB">
        <w:rPr>
          <w:rFonts w:ascii="Arial Narrow" w:hAnsi="Arial Narrow" w:cs="Arial Narrow"/>
          <w:sz w:val="22"/>
          <w:szCs w:val="22"/>
        </w:rPr>
        <w:t>7</w:t>
      </w:r>
    </w:p>
    <w:p w:rsidR="009F4752" w:rsidRPr="00D86CBB"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A354AB">
        <w:rPr>
          <w:rFonts w:ascii="Arial Narrow" w:hAnsi="Arial Narrow" w:cs="Arial Narrow"/>
          <w:sz w:val="22"/>
          <w:szCs w:val="22"/>
        </w:rPr>
        <w:t xml:space="preserve">Nadzór ze strony </w:t>
      </w:r>
      <w:r w:rsidRPr="00A354AB">
        <w:rPr>
          <w:rFonts w:ascii="Arial Narrow" w:hAnsi="Arial Narrow" w:cs="Arial Narrow"/>
          <w:b/>
          <w:sz w:val="22"/>
          <w:szCs w:val="22"/>
        </w:rPr>
        <w:t>Zamawiającego</w:t>
      </w:r>
      <w:r w:rsidRPr="00A354AB">
        <w:rPr>
          <w:rFonts w:ascii="Arial Narrow" w:hAnsi="Arial Narrow" w:cs="Arial Narrow"/>
          <w:sz w:val="22"/>
          <w:szCs w:val="22"/>
        </w:rPr>
        <w:t xml:space="preserve"> nad realizacją przedmiotu umowy będzie pełnić: </w:t>
      </w:r>
      <w:r w:rsidR="00D86CBB">
        <w:rPr>
          <w:rFonts w:ascii="Arial Narrow" w:hAnsi="Arial Narrow" w:cs="Arial Narrow"/>
          <w:b/>
          <w:bCs/>
          <w:sz w:val="22"/>
          <w:szCs w:val="22"/>
        </w:rPr>
        <w:t xml:space="preserve">………………………… </w:t>
      </w:r>
      <w:r w:rsidR="009F4752" w:rsidRPr="00A354AB">
        <w:rPr>
          <w:rFonts w:ascii="Arial Narrow" w:hAnsi="Arial Narrow" w:cs="Arial Narrow"/>
          <w:b/>
          <w:bCs/>
          <w:sz w:val="22"/>
          <w:szCs w:val="22"/>
        </w:rPr>
        <w:t xml:space="preserve"> </w:t>
      </w:r>
      <w:r w:rsidR="00D86CBB">
        <w:rPr>
          <w:rFonts w:ascii="Arial Narrow" w:hAnsi="Arial Narrow" w:cs="Arial Narrow"/>
          <w:b/>
          <w:bCs/>
          <w:sz w:val="22"/>
          <w:szCs w:val="22"/>
        </w:rPr>
        <w:t>…………………………………</w:t>
      </w:r>
      <w:r w:rsidR="009F4752" w:rsidRPr="00A354AB">
        <w:rPr>
          <w:rFonts w:ascii="Arial Narrow" w:hAnsi="Arial Narrow" w:cs="Arial Narrow"/>
          <w:b/>
          <w:bCs/>
          <w:sz w:val="22"/>
          <w:szCs w:val="22"/>
        </w:rPr>
        <w:t xml:space="preserve"> tel.; adres e-mail: </w:t>
      </w:r>
      <w:hyperlink r:id="rId11" w:history="1">
        <w:r w:rsidR="00D86CBB" w:rsidRPr="00D86CBB">
          <w:rPr>
            <w:rStyle w:val="Hipercze"/>
            <w:rFonts w:ascii="Arial Narrow" w:hAnsi="Arial Narrow" w:cs="Arial Narrow"/>
            <w:b/>
            <w:bCs/>
            <w:sz w:val="22"/>
            <w:szCs w:val="22"/>
            <w:u w:val="none"/>
          </w:rPr>
          <w:t>……………………………..</w:t>
        </w:r>
      </w:hyperlink>
    </w:p>
    <w:p w:rsidR="005375F6" w:rsidRPr="00A354AB"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A354AB">
        <w:rPr>
          <w:rFonts w:ascii="Arial Narrow" w:hAnsi="Arial Narrow" w:cs="Arial Narrow"/>
          <w:bCs/>
          <w:sz w:val="22"/>
          <w:szCs w:val="22"/>
        </w:rPr>
        <w:t>Upoważnioną osobą do kontaktu z Wykonawcą jest także:</w:t>
      </w:r>
    </w:p>
    <w:p w:rsidR="009F4752" w:rsidRPr="00A354AB" w:rsidRDefault="009F4752" w:rsidP="00A178AF">
      <w:pPr>
        <w:pStyle w:val="Akapitzlist1"/>
        <w:tabs>
          <w:tab w:val="left" w:pos="426"/>
        </w:tabs>
        <w:spacing w:line="276" w:lineRule="auto"/>
        <w:ind w:left="426"/>
        <w:jc w:val="both"/>
        <w:rPr>
          <w:rFonts w:ascii="Arial Narrow" w:hAnsi="Arial Narrow" w:cs="Arial Narrow"/>
          <w:bCs/>
          <w:sz w:val="22"/>
          <w:szCs w:val="22"/>
        </w:rPr>
      </w:pPr>
      <w:r w:rsidRPr="00A354AB">
        <w:rPr>
          <w:rFonts w:ascii="Arial Narrow" w:hAnsi="Arial Narrow" w:cs="Arial Narrow"/>
          <w:bCs/>
          <w:sz w:val="22"/>
          <w:szCs w:val="22"/>
        </w:rPr>
        <w:t xml:space="preserve">Kierownik Sekcji Napraw Sprzętu Medycznego: </w:t>
      </w:r>
      <w:r w:rsidR="00B35EBD" w:rsidRPr="00A354AB">
        <w:rPr>
          <w:rFonts w:ascii="Arial Narrow" w:hAnsi="Arial Narrow" w:cs="Arial Narrow"/>
          <w:bCs/>
          <w:sz w:val="22"/>
          <w:szCs w:val="22"/>
        </w:rPr>
        <w:t>Agata Graczyk</w:t>
      </w:r>
      <w:r w:rsidRPr="00A354AB">
        <w:rPr>
          <w:rFonts w:ascii="Arial Narrow" w:hAnsi="Arial Narrow" w:cs="Arial Narrow"/>
          <w:bCs/>
          <w:sz w:val="22"/>
          <w:szCs w:val="22"/>
        </w:rPr>
        <w:t xml:space="preserve">, tel. 782 </w:t>
      </w:r>
      <w:r w:rsidR="00B35EBD" w:rsidRPr="00A354AB">
        <w:rPr>
          <w:rFonts w:ascii="Arial Narrow" w:hAnsi="Arial Narrow" w:cs="Arial Narrow"/>
          <w:bCs/>
          <w:sz w:val="22"/>
          <w:szCs w:val="22"/>
        </w:rPr>
        <w:t>4</w:t>
      </w:r>
      <w:r w:rsidRPr="00A354AB">
        <w:rPr>
          <w:rFonts w:ascii="Arial Narrow" w:hAnsi="Arial Narrow" w:cs="Arial Narrow"/>
          <w:bCs/>
          <w:sz w:val="22"/>
          <w:szCs w:val="22"/>
        </w:rPr>
        <w:t xml:space="preserve">02 </w:t>
      </w:r>
      <w:r w:rsidR="00B35EBD" w:rsidRPr="00A354AB">
        <w:rPr>
          <w:rFonts w:ascii="Arial Narrow" w:hAnsi="Arial Narrow" w:cs="Arial Narrow"/>
          <w:bCs/>
          <w:sz w:val="22"/>
          <w:szCs w:val="22"/>
        </w:rPr>
        <w:t>406</w:t>
      </w:r>
      <w:r w:rsidRPr="00A354AB">
        <w:rPr>
          <w:rFonts w:ascii="Arial Narrow" w:hAnsi="Arial Narrow" w:cs="Arial Narrow"/>
          <w:bCs/>
          <w:sz w:val="22"/>
          <w:szCs w:val="22"/>
        </w:rPr>
        <w:t xml:space="preserve">, adres e-mail: </w:t>
      </w:r>
      <w:hyperlink r:id="rId12" w:history="1">
        <w:r w:rsidR="00B35EBD" w:rsidRPr="00A354AB">
          <w:rPr>
            <w:rStyle w:val="Hipercze"/>
            <w:rFonts w:ascii="Arial Narrow" w:hAnsi="Arial Narrow" w:cs="Arial Narrow"/>
            <w:bCs/>
            <w:sz w:val="22"/>
            <w:szCs w:val="22"/>
          </w:rPr>
          <w:t>a.kostencka@10wsk.mil.pl</w:t>
        </w:r>
      </w:hyperlink>
      <w:r w:rsidR="002917AB">
        <w:t xml:space="preserve"> </w:t>
      </w:r>
      <w:r w:rsidRPr="00A354AB">
        <w:rPr>
          <w:rFonts w:ascii="Arial Narrow" w:hAnsi="Arial Narrow" w:cs="Arial Narrow"/>
          <w:bCs/>
          <w:sz w:val="22"/>
          <w:szCs w:val="22"/>
        </w:rPr>
        <w:t>lub osoba ją zastępująca</w:t>
      </w:r>
    </w:p>
    <w:p w:rsidR="003B12AB" w:rsidRPr="005F4351"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354AB">
        <w:rPr>
          <w:rFonts w:ascii="Arial Narrow" w:hAnsi="Arial Narrow" w:cs="Arial Narrow"/>
          <w:sz w:val="22"/>
          <w:szCs w:val="22"/>
        </w:rPr>
        <w:t xml:space="preserve">Nadzór nad realizacją umowy ze strony </w:t>
      </w:r>
      <w:r w:rsidRPr="00A354AB">
        <w:rPr>
          <w:rFonts w:ascii="Arial Narrow" w:hAnsi="Arial Narrow" w:cs="Arial Narrow"/>
          <w:b/>
          <w:sz w:val="22"/>
          <w:szCs w:val="22"/>
        </w:rPr>
        <w:t>Wykonawcy</w:t>
      </w:r>
      <w:r w:rsidRPr="00A354AB">
        <w:rPr>
          <w:rFonts w:ascii="Arial Narrow" w:hAnsi="Arial Narrow" w:cs="Arial Narrow"/>
          <w:sz w:val="22"/>
          <w:szCs w:val="22"/>
        </w:rPr>
        <w:t xml:space="preserve"> będzie pełnić  </w:t>
      </w:r>
      <w:r w:rsidR="0046397D" w:rsidRPr="00A354AB">
        <w:rPr>
          <w:rFonts w:ascii="Arial Narrow" w:hAnsi="Arial Narrow" w:cs="Arial Narrow"/>
          <w:b/>
          <w:sz w:val="22"/>
          <w:szCs w:val="22"/>
        </w:rPr>
        <w:t>……………………………..</w:t>
      </w:r>
    </w:p>
    <w:p w:rsidR="005F4351" w:rsidRPr="00FF08C8" w:rsidRDefault="005F4351"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FF08C8">
        <w:rPr>
          <w:rFonts w:ascii="Arial Narrow" w:hAnsi="Arial Narrow"/>
          <w:sz w:val="22"/>
        </w:rPr>
        <w:t>Zmiany osób wskazanych w ust. powyżej nie wymagają aneksu do umowy pod warunkiem pisemnego poinformowania drugiej strony o zaistnieniu zmiany</w:t>
      </w:r>
    </w:p>
    <w:p w:rsidR="003B12AB" w:rsidRPr="00A354AB" w:rsidRDefault="003B12AB" w:rsidP="00A178AF">
      <w:pPr>
        <w:tabs>
          <w:tab w:val="left" w:pos="360"/>
        </w:tabs>
        <w:spacing w:line="276" w:lineRule="auto"/>
        <w:rPr>
          <w:rFonts w:ascii="Arial Narrow" w:hAnsi="Arial Narrow" w:cs="Arial Narrow"/>
          <w:sz w:val="22"/>
          <w:szCs w:val="22"/>
        </w:rPr>
      </w:pPr>
    </w:p>
    <w:p w:rsidR="003B12AB" w:rsidRPr="00A354AB" w:rsidRDefault="003B12AB" w:rsidP="00A178AF">
      <w:pPr>
        <w:tabs>
          <w:tab w:val="left" w:pos="360"/>
        </w:tabs>
        <w:spacing w:line="276" w:lineRule="auto"/>
        <w:jc w:val="center"/>
        <w:rPr>
          <w:rFonts w:ascii="Arial Narrow" w:hAnsi="Arial Narrow" w:cs="Arial Narrow"/>
          <w:b/>
          <w:sz w:val="22"/>
          <w:szCs w:val="22"/>
        </w:rPr>
      </w:pPr>
      <w:r w:rsidRPr="00A354AB">
        <w:rPr>
          <w:rFonts w:ascii="Arial Narrow" w:hAnsi="Arial Narrow" w:cs="Arial Narrow"/>
          <w:sz w:val="22"/>
          <w:szCs w:val="22"/>
        </w:rPr>
        <w:t xml:space="preserve">§ </w:t>
      </w:r>
      <w:r w:rsidR="00D83455" w:rsidRPr="00A354AB">
        <w:rPr>
          <w:rFonts w:ascii="Arial Narrow" w:hAnsi="Arial Narrow" w:cs="Arial Narrow"/>
          <w:sz w:val="22"/>
          <w:szCs w:val="22"/>
        </w:rPr>
        <w:t>8</w:t>
      </w:r>
    </w:p>
    <w:p w:rsidR="003B12AB" w:rsidRPr="00A354AB" w:rsidRDefault="003B12AB" w:rsidP="00A178AF">
      <w:pPr>
        <w:pStyle w:val="Akapitzlist1"/>
        <w:tabs>
          <w:tab w:val="left" w:pos="426"/>
        </w:tabs>
        <w:spacing w:line="276" w:lineRule="auto"/>
        <w:ind w:left="0"/>
        <w:jc w:val="both"/>
        <w:rPr>
          <w:rFonts w:ascii="Arial Narrow" w:hAnsi="Arial Narrow" w:cs="Arial Narrow"/>
          <w:sz w:val="22"/>
          <w:szCs w:val="22"/>
        </w:rPr>
      </w:pPr>
      <w:r w:rsidRPr="00A354AB">
        <w:rPr>
          <w:rFonts w:ascii="Arial Narrow" w:hAnsi="Arial Narrow" w:cs="Arial Narrow"/>
          <w:b/>
          <w:sz w:val="22"/>
          <w:szCs w:val="22"/>
        </w:rPr>
        <w:t xml:space="preserve">Wykonawca </w:t>
      </w:r>
      <w:r w:rsidRPr="00A354AB">
        <w:rPr>
          <w:rFonts w:ascii="Arial Narrow" w:hAnsi="Arial Narrow" w:cs="Arial Narrow"/>
          <w:sz w:val="22"/>
          <w:szCs w:val="22"/>
        </w:rPr>
        <w:t xml:space="preserve">może dokonać cesji wierzytelności wynikających z niniejszej umowy wyłącznie za zgodą </w:t>
      </w:r>
      <w:r w:rsidR="0004300D" w:rsidRPr="00A354AB">
        <w:rPr>
          <w:rFonts w:ascii="Arial Narrow" w:hAnsi="Arial Narrow" w:cs="Arial Narrow"/>
          <w:sz w:val="22"/>
          <w:szCs w:val="22"/>
        </w:rPr>
        <w:t>podmiotu tworzącego</w:t>
      </w:r>
      <w:r w:rsidR="00FC24ED" w:rsidRPr="00A354AB">
        <w:rPr>
          <w:rFonts w:ascii="Arial Narrow" w:hAnsi="Arial Narrow" w:cs="Arial Narrow"/>
          <w:sz w:val="22"/>
          <w:szCs w:val="22"/>
        </w:rPr>
        <w:t xml:space="preserve"> Zamawiającego</w:t>
      </w:r>
      <w:r w:rsidRPr="00A354AB">
        <w:rPr>
          <w:rFonts w:ascii="Arial Narrow" w:hAnsi="Arial Narrow" w:cs="Arial Narrow"/>
          <w:sz w:val="22"/>
          <w:szCs w:val="22"/>
        </w:rPr>
        <w:t xml:space="preserve"> (Minister Obrony Narodowej).</w:t>
      </w:r>
    </w:p>
    <w:p w:rsidR="004D7377" w:rsidRPr="00A354AB" w:rsidRDefault="004D7377" w:rsidP="00A178AF">
      <w:pPr>
        <w:spacing w:line="276" w:lineRule="auto"/>
        <w:jc w:val="center"/>
        <w:rPr>
          <w:rFonts w:ascii="Arial Narrow" w:hAnsi="Arial Narrow" w:cs="Arial Narrow"/>
          <w:sz w:val="22"/>
          <w:szCs w:val="22"/>
        </w:rPr>
      </w:pPr>
    </w:p>
    <w:p w:rsidR="003B12AB" w:rsidRPr="00A354AB" w:rsidRDefault="00303A42"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t xml:space="preserve">§ </w:t>
      </w:r>
      <w:r w:rsidR="00D83455" w:rsidRPr="00A354AB">
        <w:rPr>
          <w:rFonts w:ascii="Arial Narrow" w:hAnsi="Arial Narrow" w:cs="Arial Narrow"/>
          <w:sz w:val="22"/>
          <w:szCs w:val="22"/>
        </w:rPr>
        <w:t>9</w:t>
      </w:r>
    </w:p>
    <w:p w:rsidR="003B12AB" w:rsidRPr="00A354AB"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zapłaci </w:t>
      </w:r>
      <w:r w:rsidRPr="00A354AB">
        <w:rPr>
          <w:rFonts w:ascii="Arial Narrow" w:hAnsi="Arial Narrow" w:cs="Arial Narrow"/>
          <w:b/>
          <w:sz w:val="22"/>
          <w:szCs w:val="22"/>
        </w:rPr>
        <w:t>Zamawiającemu</w:t>
      </w:r>
      <w:r w:rsidRPr="00A354AB">
        <w:rPr>
          <w:rFonts w:ascii="Arial Narrow" w:hAnsi="Arial Narrow" w:cs="Arial Narrow"/>
          <w:sz w:val="22"/>
          <w:szCs w:val="22"/>
        </w:rPr>
        <w:t xml:space="preserve"> kary umowne:</w:t>
      </w:r>
    </w:p>
    <w:p w:rsidR="00847BD8" w:rsidRPr="0029199D" w:rsidRDefault="00847BD8" w:rsidP="00A178AF">
      <w:pPr>
        <w:pStyle w:val="Akapitzlist"/>
        <w:numPr>
          <w:ilvl w:val="1"/>
          <w:numId w:val="10"/>
        </w:numPr>
        <w:spacing w:line="276" w:lineRule="auto"/>
        <w:ind w:left="851"/>
        <w:rPr>
          <w:rFonts w:ascii="Arial Narrow" w:hAnsi="Arial Narrow" w:cs="Arial Narrow"/>
          <w:sz w:val="22"/>
          <w:szCs w:val="22"/>
        </w:rPr>
      </w:pPr>
      <w:r w:rsidRPr="0029199D">
        <w:rPr>
          <w:rFonts w:ascii="Arial Narrow" w:hAnsi="Arial Narrow" w:cs="Arial Narrow"/>
          <w:sz w:val="22"/>
          <w:szCs w:val="22"/>
        </w:rPr>
        <w:t xml:space="preserve">za niedokonanie przeglądu </w:t>
      </w:r>
      <w:r w:rsidR="007758C3" w:rsidRPr="0029199D">
        <w:rPr>
          <w:rFonts w:ascii="Arial Narrow" w:hAnsi="Arial Narrow" w:cs="Arial Narrow"/>
          <w:sz w:val="22"/>
          <w:szCs w:val="22"/>
        </w:rPr>
        <w:t xml:space="preserve">lub naprawy </w:t>
      </w:r>
      <w:r w:rsidRPr="0029199D">
        <w:rPr>
          <w:rFonts w:ascii="Arial Narrow" w:hAnsi="Arial Narrow" w:cs="Arial Narrow"/>
          <w:sz w:val="22"/>
          <w:szCs w:val="22"/>
        </w:rPr>
        <w:t xml:space="preserve">w terminie określonym w § </w:t>
      </w:r>
      <w:r w:rsidR="00FF08C8" w:rsidRPr="0029199D">
        <w:rPr>
          <w:rFonts w:ascii="Arial Narrow" w:hAnsi="Arial Narrow" w:cs="Arial Narrow"/>
          <w:sz w:val="22"/>
          <w:szCs w:val="22"/>
        </w:rPr>
        <w:t>4</w:t>
      </w:r>
      <w:r w:rsidRPr="0029199D">
        <w:rPr>
          <w:rFonts w:ascii="Arial Narrow" w:hAnsi="Arial Narrow" w:cs="Arial Narrow"/>
          <w:sz w:val="22"/>
          <w:szCs w:val="22"/>
        </w:rPr>
        <w:t xml:space="preserve"> ust. 3 w wysokości 0,1% wartości brutto </w:t>
      </w:r>
      <w:r w:rsidR="00CD7B80" w:rsidRPr="0029199D">
        <w:rPr>
          <w:rFonts w:ascii="Arial Narrow" w:hAnsi="Arial Narrow" w:cs="Arial Narrow"/>
          <w:sz w:val="22"/>
          <w:szCs w:val="22"/>
        </w:rPr>
        <w:t>danego zadania</w:t>
      </w:r>
      <w:r w:rsidRPr="0029199D">
        <w:rPr>
          <w:rFonts w:ascii="Arial Narrow" w:hAnsi="Arial Narrow" w:cs="Arial Narrow"/>
          <w:sz w:val="22"/>
          <w:szCs w:val="22"/>
        </w:rPr>
        <w:t xml:space="preserve"> </w:t>
      </w:r>
      <w:r w:rsidR="00A04C77" w:rsidRPr="0029199D">
        <w:rPr>
          <w:rFonts w:ascii="Arial Narrow" w:hAnsi="Arial Narrow" w:cs="Arial Narrow"/>
          <w:sz w:val="22"/>
          <w:szCs w:val="22"/>
        </w:rPr>
        <w:t xml:space="preserve">(danego przeglądu) </w:t>
      </w:r>
      <w:r w:rsidRPr="0029199D">
        <w:rPr>
          <w:rFonts w:ascii="Arial Narrow" w:hAnsi="Arial Narrow" w:cs="Arial Narrow"/>
          <w:sz w:val="22"/>
          <w:szCs w:val="22"/>
        </w:rPr>
        <w:t>za każdy dzień zwłoki;</w:t>
      </w:r>
    </w:p>
    <w:p w:rsidR="00C837DF" w:rsidRPr="00A354AB"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354AB">
        <w:rPr>
          <w:rFonts w:ascii="Arial Narrow" w:hAnsi="Arial Narrow" w:cs="Arial Narrow"/>
          <w:sz w:val="22"/>
          <w:szCs w:val="22"/>
        </w:rPr>
        <w:t>z</w:t>
      </w:r>
      <w:r w:rsidR="003B12AB" w:rsidRPr="00A354AB">
        <w:rPr>
          <w:rFonts w:ascii="Arial Narrow" w:hAnsi="Arial Narrow" w:cs="Arial Narrow"/>
          <w:sz w:val="22"/>
          <w:szCs w:val="22"/>
        </w:rPr>
        <w:t xml:space="preserve">a odstąpienie od umowy </w:t>
      </w:r>
      <w:r w:rsidR="0086526D" w:rsidRPr="00A354AB">
        <w:rPr>
          <w:rFonts w:ascii="Arial Narrow" w:hAnsi="Arial Narrow" w:cs="Arial Narrow"/>
          <w:sz w:val="22"/>
          <w:szCs w:val="22"/>
        </w:rPr>
        <w:t xml:space="preserve">z </w:t>
      </w:r>
      <w:r w:rsidR="009618B9" w:rsidRPr="00A354AB">
        <w:rPr>
          <w:rFonts w:ascii="Arial Narrow" w:hAnsi="Arial Narrow" w:cs="Arial Narrow"/>
          <w:sz w:val="22"/>
          <w:szCs w:val="22"/>
        </w:rPr>
        <w:t xml:space="preserve">przyczyn zawinionych przez </w:t>
      </w:r>
      <w:r w:rsidR="009618B9" w:rsidRPr="007758C3">
        <w:rPr>
          <w:rFonts w:ascii="Arial Narrow" w:hAnsi="Arial Narrow" w:cs="Arial Narrow"/>
          <w:b/>
          <w:sz w:val="22"/>
          <w:szCs w:val="22"/>
        </w:rPr>
        <w:t>Wykonawcę</w:t>
      </w:r>
      <w:r w:rsidR="002917AB">
        <w:rPr>
          <w:rFonts w:ascii="Arial Narrow" w:hAnsi="Arial Narrow" w:cs="Arial Narrow"/>
          <w:sz w:val="22"/>
          <w:szCs w:val="22"/>
        </w:rPr>
        <w:t xml:space="preserve"> </w:t>
      </w:r>
      <w:r w:rsidR="0086526D" w:rsidRPr="00A354AB">
        <w:rPr>
          <w:rFonts w:ascii="Arial Narrow" w:hAnsi="Arial Narrow" w:cs="Arial Narrow"/>
          <w:sz w:val="22"/>
          <w:szCs w:val="22"/>
        </w:rPr>
        <w:t>w wysokości</w:t>
      </w:r>
      <w:r w:rsidR="002917AB">
        <w:rPr>
          <w:rFonts w:ascii="Arial Narrow" w:hAnsi="Arial Narrow" w:cs="Arial Narrow"/>
          <w:sz w:val="22"/>
          <w:szCs w:val="22"/>
        </w:rPr>
        <w:t xml:space="preserve"> </w:t>
      </w:r>
      <w:r w:rsidR="00F95C1E" w:rsidRPr="00A354AB">
        <w:rPr>
          <w:rFonts w:ascii="Arial Narrow" w:hAnsi="Arial Narrow" w:cs="Arial Narrow"/>
          <w:sz w:val="22"/>
          <w:szCs w:val="22"/>
        </w:rPr>
        <w:t>10</w:t>
      </w:r>
      <w:r w:rsidR="003B12AB" w:rsidRPr="00A354AB">
        <w:rPr>
          <w:rFonts w:ascii="Arial Narrow" w:hAnsi="Arial Narrow" w:cs="Arial Narrow"/>
          <w:sz w:val="22"/>
          <w:szCs w:val="22"/>
        </w:rPr>
        <w:t xml:space="preserve">% </w:t>
      </w:r>
      <w:r w:rsidR="00AB55CD" w:rsidRPr="00A354AB">
        <w:rPr>
          <w:rFonts w:ascii="Arial Narrow" w:hAnsi="Arial Narrow" w:cs="Arial Narrow"/>
          <w:sz w:val="22"/>
          <w:szCs w:val="22"/>
        </w:rPr>
        <w:t>niezrealizowanej części</w:t>
      </w:r>
      <w:r w:rsidR="0086526D" w:rsidRPr="00A354AB">
        <w:rPr>
          <w:rFonts w:ascii="Arial Narrow" w:hAnsi="Arial Narrow" w:cs="Arial Narrow"/>
          <w:sz w:val="22"/>
          <w:szCs w:val="22"/>
        </w:rPr>
        <w:t xml:space="preserve"> umow</w:t>
      </w:r>
      <w:r w:rsidR="00457036" w:rsidRPr="00A354AB">
        <w:rPr>
          <w:rFonts w:ascii="Arial Narrow" w:hAnsi="Arial Narrow" w:cs="Arial Narrow"/>
          <w:sz w:val="22"/>
          <w:szCs w:val="22"/>
        </w:rPr>
        <w:t>y</w:t>
      </w:r>
      <w:r w:rsidR="00E710B1" w:rsidRPr="00A354AB">
        <w:rPr>
          <w:rFonts w:ascii="Arial Narrow" w:hAnsi="Arial Narrow" w:cs="Arial Narrow"/>
          <w:sz w:val="22"/>
          <w:szCs w:val="22"/>
        </w:rPr>
        <w:t xml:space="preserve"> brutto</w:t>
      </w:r>
      <w:r w:rsidR="00457036" w:rsidRPr="00A354AB">
        <w:rPr>
          <w:rFonts w:ascii="Arial Narrow" w:hAnsi="Arial Narrow" w:cs="Arial Narrow"/>
          <w:sz w:val="22"/>
          <w:szCs w:val="22"/>
        </w:rPr>
        <w:t>;</w:t>
      </w:r>
    </w:p>
    <w:p w:rsidR="00C837DF"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354AB">
        <w:rPr>
          <w:rFonts w:ascii="Arial Narrow" w:hAnsi="Arial Narrow" w:cs="Arial Narrow"/>
          <w:sz w:val="22"/>
          <w:szCs w:val="22"/>
        </w:rPr>
        <w:t>w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rsidR="0029199D" w:rsidRPr="0029199D" w:rsidRDefault="0029199D"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highlight w:val="yellow"/>
        </w:rPr>
      </w:pPr>
      <w:r w:rsidRPr="0029199D">
        <w:rPr>
          <w:rFonts w:ascii="Arial Narrow" w:hAnsi="Arial Narrow" w:cs="Arial Narrow"/>
          <w:sz w:val="22"/>
          <w:szCs w:val="22"/>
          <w:highlight w:val="yellow"/>
        </w:rPr>
        <w:t xml:space="preserve">Za niedotrzymanie terminu </w:t>
      </w:r>
      <w:r w:rsidR="00B53235">
        <w:rPr>
          <w:rFonts w:ascii="Arial Narrow" w:hAnsi="Arial Narrow" w:cs="Arial Narrow"/>
          <w:sz w:val="22"/>
          <w:szCs w:val="22"/>
          <w:highlight w:val="yellow"/>
        </w:rPr>
        <w:t>g</w:t>
      </w:r>
      <w:r w:rsidR="008E70CB">
        <w:rPr>
          <w:rFonts w:ascii="Arial Narrow" w:hAnsi="Arial Narrow" w:cs="Arial Narrow"/>
          <w:sz w:val="22"/>
          <w:szCs w:val="22"/>
          <w:highlight w:val="yellow"/>
        </w:rPr>
        <w:t>w</w:t>
      </w:r>
      <w:r w:rsidR="00B53235">
        <w:rPr>
          <w:rFonts w:ascii="Arial Narrow" w:hAnsi="Arial Narrow" w:cs="Arial Narrow"/>
          <w:sz w:val="22"/>
          <w:szCs w:val="22"/>
          <w:highlight w:val="yellow"/>
        </w:rPr>
        <w:t>arancji</w:t>
      </w:r>
      <w:r w:rsidRPr="0029199D">
        <w:rPr>
          <w:rFonts w:ascii="Arial Narrow" w:hAnsi="Arial Narrow" w:cs="Arial Narrow"/>
          <w:sz w:val="22"/>
          <w:szCs w:val="22"/>
          <w:highlight w:val="yellow"/>
        </w:rPr>
        <w:t>, o którym stanowi §</w:t>
      </w:r>
      <w:r>
        <w:rPr>
          <w:rFonts w:ascii="Arial Narrow" w:hAnsi="Arial Narrow" w:cs="Arial Narrow"/>
          <w:sz w:val="22"/>
          <w:szCs w:val="22"/>
          <w:highlight w:val="yellow"/>
        </w:rPr>
        <w:t xml:space="preserve"> </w:t>
      </w:r>
      <w:r w:rsidRPr="0029199D">
        <w:rPr>
          <w:rFonts w:ascii="Arial Narrow" w:hAnsi="Arial Narrow" w:cs="Arial Narrow"/>
          <w:sz w:val="22"/>
          <w:szCs w:val="22"/>
          <w:highlight w:val="yellow"/>
        </w:rPr>
        <w:t xml:space="preserve">3 ust. 12 w wysokości </w:t>
      </w:r>
      <w:r>
        <w:rPr>
          <w:rFonts w:ascii="Arial Narrow" w:hAnsi="Arial Narrow" w:cs="Arial Narrow"/>
          <w:sz w:val="22"/>
          <w:szCs w:val="22"/>
          <w:highlight w:val="yellow"/>
        </w:rPr>
        <w:t>1% wartości brutto wadliwie wykonanej usługi</w:t>
      </w:r>
      <w:r w:rsidRPr="0029199D">
        <w:rPr>
          <w:rFonts w:ascii="Arial Narrow" w:hAnsi="Arial Narrow" w:cs="Arial Narrow"/>
          <w:sz w:val="22"/>
          <w:szCs w:val="22"/>
          <w:highlight w:val="yellow"/>
        </w:rPr>
        <w:t xml:space="preserve"> za każdy dzień zwłoki.</w:t>
      </w:r>
    </w:p>
    <w:p w:rsidR="005375F6" w:rsidRPr="00A354AB"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A354AB">
        <w:rPr>
          <w:rFonts w:ascii="Arial Narrow" w:hAnsi="Arial Narrow"/>
          <w:sz w:val="22"/>
          <w:szCs w:val="22"/>
        </w:rPr>
        <w:t xml:space="preserve">Łączna maksymalna wysokość kar umownych przewidzianych w niniejszym paragrafie nie może przekroczyć </w:t>
      </w:r>
      <w:r w:rsidR="0093173E">
        <w:rPr>
          <w:rFonts w:ascii="Arial Narrow" w:hAnsi="Arial Narrow"/>
          <w:sz w:val="22"/>
          <w:szCs w:val="22"/>
        </w:rPr>
        <w:br/>
      </w:r>
      <w:r w:rsidR="00A12694" w:rsidRPr="00A354AB">
        <w:rPr>
          <w:rFonts w:ascii="Arial Narrow" w:hAnsi="Arial Narrow"/>
          <w:b/>
          <w:sz w:val="22"/>
          <w:szCs w:val="22"/>
        </w:rPr>
        <w:t>4</w:t>
      </w:r>
      <w:r w:rsidRPr="00A354AB">
        <w:rPr>
          <w:rFonts w:ascii="Arial Narrow" w:hAnsi="Arial Narrow"/>
          <w:b/>
          <w:sz w:val="22"/>
          <w:szCs w:val="22"/>
        </w:rPr>
        <w:t>0%</w:t>
      </w:r>
      <w:r w:rsidR="0093173E">
        <w:rPr>
          <w:rFonts w:ascii="Arial Narrow" w:hAnsi="Arial Narrow"/>
          <w:b/>
          <w:sz w:val="22"/>
          <w:szCs w:val="22"/>
        </w:rPr>
        <w:t xml:space="preserve">  </w:t>
      </w:r>
      <w:r w:rsidRPr="00A354AB">
        <w:rPr>
          <w:rFonts w:ascii="Arial Narrow" w:hAnsi="Arial Narrow"/>
          <w:sz w:val="22"/>
          <w:szCs w:val="22"/>
        </w:rPr>
        <w:t>wartości umowy brutto, o której mowa w §</w:t>
      </w:r>
      <w:r w:rsidR="0029199D">
        <w:rPr>
          <w:rFonts w:ascii="Arial Narrow" w:hAnsi="Arial Narrow"/>
          <w:sz w:val="22"/>
          <w:szCs w:val="22"/>
        </w:rPr>
        <w:t xml:space="preserve"> </w:t>
      </w:r>
      <w:r w:rsidRPr="00A354AB">
        <w:rPr>
          <w:rFonts w:ascii="Arial Narrow" w:hAnsi="Arial Narrow"/>
          <w:sz w:val="22"/>
          <w:szCs w:val="22"/>
        </w:rPr>
        <w:t>2 ust. 1</w:t>
      </w:r>
      <w:r w:rsidR="00385EB8" w:rsidRPr="00A354AB">
        <w:rPr>
          <w:rFonts w:ascii="Arial Narrow" w:hAnsi="Arial Narrow"/>
          <w:sz w:val="22"/>
          <w:szCs w:val="22"/>
        </w:rPr>
        <w:t>.</w:t>
      </w:r>
    </w:p>
    <w:p w:rsidR="0086526D" w:rsidRPr="00A354AB"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 xml:space="preserve">W przypadku zwłoki w usługach ponad termin określony </w:t>
      </w:r>
      <w:r w:rsidR="00E04F9B" w:rsidRPr="00A354AB">
        <w:rPr>
          <w:rFonts w:ascii="Arial Narrow" w:hAnsi="Arial Narrow"/>
          <w:sz w:val="22"/>
          <w:szCs w:val="22"/>
        </w:rPr>
        <w:t xml:space="preserve">§ 4 ust. </w:t>
      </w:r>
      <w:r w:rsidR="00B31489" w:rsidRPr="00A354AB">
        <w:rPr>
          <w:rFonts w:ascii="Arial Narrow" w:hAnsi="Arial Narrow"/>
          <w:sz w:val="22"/>
          <w:szCs w:val="22"/>
        </w:rPr>
        <w:t>1 i 3</w:t>
      </w:r>
      <w:r w:rsidRPr="00A354AB">
        <w:rPr>
          <w:rFonts w:ascii="Arial Narrow" w:hAnsi="Arial Narrow"/>
          <w:sz w:val="22"/>
          <w:szCs w:val="22"/>
        </w:rPr>
        <w:t xml:space="preserve">, </w:t>
      </w:r>
      <w:r w:rsidRPr="007758C3">
        <w:rPr>
          <w:rFonts w:ascii="Arial Narrow" w:hAnsi="Arial Narrow"/>
          <w:b/>
          <w:sz w:val="22"/>
          <w:szCs w:val="22"/>
        </w:rPr>
        <w:t>Zamawiający</w:t>
      </w:r>
      <w:r w:rsidRPr="00A354AB">
        <w:rPr>
          <w:rFonts w:ascii="Arial Narrow" w:hAnsi="Arial Narrow"/>
          <w:sz w:val="22"/>
          <w:szCs w:val="22"/>
        </w:rPr>
        <w:t xml:space="preserve"> niezależnie od uprawnień do naliczania kar umownych, o których mowa w ust 1 powyżej, ma prawo, po uprzednim zawiadomieniu faxem lub </w:t>
      </w:r>
      <w:r w:rsidR="0093173E">
        <w:rPr>
          <w:rFonts w:ascii="Arial Narrow" w:hAnsi="Arial Narrow"/>
          <w:sz w:val="22"/>
          <w:szCs w:val="22"/>
        </w:rPr>
        <w:br/>
      </w:r>
      <w:r w:rsidRPr="00A354AB">
        <w:rPr>
          <w:rFonts w:ascii="Arial Narrow" w:hAnsi="Arial Narrow"/>
          <w:sz w:val="22"/>
          <w:szCs w:val="22"/>
        </w:rPr>
        <w:t xml:space="preserve">e-mailem </w:t>
      </w:r>
      <w:r w:rsidRPr="007758C3">
        <w:rPr>
          <w:rFonts w:ascii="Arial Narrow" w:hAnsi="Arial Narrow"/>
          <w:b/>
          <w:sz w:val="22"/>
          <w:szCs w:val="22"/>
        </w:rPr>
        <w:t>Wykonawcy</w:t>
      </w:r>
      <w:r w:rsidRPr="00A354AB">
        <w:rPr>
          <w:rFonts w:ascii="Arial Narrow" w:hAnsi="Arial Narrow"/>
          <w:sz w:val="22"/>
          <w:szCs w:val="22"/>
        </w:rPr>
        <w:t xml:space="preserve">, zlecić usługę na rynku oraz </w:t>
      </w:r>
      <w:r w:rsidRPr="0029199D">
        <w:rPr>
          <w:rFonts w:ascii="Arial Narrow" w:hAnsi="Arial Narrow"/>
          <w:sz w:val="22"/>
          <w:szCs w:val="22"/>
        </w:rPr>
        <w:t xml:space="preserve">może odmówić </w:t>
      </w:r>
      <w:r w:rsidR="00FF08C8" w:rsidRPr="0029199D">
        <w:rPr>
          <w:rFonts w:ascii="Arial Narrow" w:hAnsi="Arial Narrow"/>
          <w:sz w:val="22"/>
          <w:szCs w:val="22"/>
        </w:rPr>
        <w:t xml:space="preserve">Wykonawcy </w:t>
      </w:r>
      <w:r w:rsidRPr="0029199D">
        <w:rPr>
          <w:rFonts w:ascii="Arial Narrow" w:hAnsi="Arial Narrow"/>
          <w:sz w:val="22"/>
          <w:szCs w:val="22"/>
        </w:rPr>
        <w:t>realizacji</w:t>
      </w:r>
      <w:r w:rsidRPr="00A354AB">
        <w:rPr>
          <w:rFonts w:ascii="Arial Narrow" w:hAnsi="Arial Narrow"/>
          <w:sz w:val="22"/>
          <w:szCs w:val="22"/>
        </w:rPr>
        <w:t xml:space="preserve"> usługi. Wykonawca w takim wypadku zobowiązany jest do pokrycia ewentualnej różnicy pomiędzy cenami wynikającymi z niniejszej umowy, a cenami usług zakupionych przez </w:t>
      </w:r>
      <w:r w:rsidRPr="007758C3">
        <w:rPr>
          <w:rFonts w:ascii="Arial Narrow" w:hAnsi="Arial Narrow"/>
          <w:b/>
          <w:sz w:val="22"/>
          <w:szCs w:val="22"/>
        </w:rPr>
        <w:t>Zamawiającego</w:t>
      </w:r>
      <w:r w:rsidRPr="00A354AB">
        <w:rPr>
          <w:rFonts w:ascii="Arial Narrow" w:hAnsi="Arial Narrow"/>
          <w:sz w:val="22"/>
          <w:szCs w:val="22"/>
        </w:rPr>
        <w:t>.</w:t>
      </w:r>
    </w:p>
    <w:p w:rsidR="0086526D" w:rsidRPr="00A354AB"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A354AB"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 xml:space="preserve">Przy zapłacie należności </w:t>
      </w:r>
      <w:r w:rsidRPr="00A354AB">
        <w:rPr>
          <w:rFonts w:ascii="Arial Narrow" w:hAnsi="Arial Narrow"/>
          <w:b/>
          <w:sz w:val="22"/>
          <w:szCs w:val="22"/>
        </w:rPr>
        <w:t>Wykonawcy</w:t>
      </w:r>
      <w:r w:rsidRPr="00A354AB">
        <w:rPr>
          <w:rFonts w:ascii="Arial Narrow" w:hAnsi="Arial Narrow"/>
          <w:sz w:val="22"/>
          <w:szCs w:val="22"/>
        </w:rPr>
        <w:t xml:space="preserve"> za </w:t>
      </w:r>
      <w:r w:rsidR="00577DF8" w:rsidRPr="00A354AB">
        <w:rPr>
          <w:rFonts w:ascii="Arial Narrow" w:hAnsi="Arial Narrow"/>
          <w:sz w:val="22"/>
          <w:szCs w:val="22"/>
        </w:rPr>
        <w:t>wykonaną usługę</w:t>
      </w:r>
      <w:r w:rsidRPr="00A354AB">
        <w:rPr>
          <w:rFonts w:ascii="Arial Narrow" w:hAnsi="Arial Narrow"/>
          <w:sz w:val="22"/>
          <w:szCs w:val="22"/>
        </w:rPr>
        <w:t xml:space="preserve">, </w:t>
      </w:r>
      <w:r w:rsidRPr="00A354AB">
        <w:rPr>
          <w:rFonts w:ascii="Arial Narrow" w:hAnsi="Arial Narrow"/>
          <w:b/>
          <w:sz w:val="22"/>
          <w:szCs w:val="22"/>
        </w:rPr>
        <w:t>Zamawiający</w:t>
      </w:r>
      <w:r w:rsidRPr="00A354AB">
        <w:rPr>
          <w:rFonts w:ascii="Arial Narrow" w:hAnsi="Arial Narrow"/>
          <w:sz w:val="22"/>
          <w:szCs w:val="22"/>
        </w:rPr>
        <w:t xml:space="preserve"> potrąci wszelkie kary umowne na podstawie noty księgowej wystawionej przez </w:t>
      </w:r>
      <w:r w:rsidRPr="00A354AB">
        <w:rPr>
          <w:rFonts w:ascii="Arial Narrow" w:hAnsi="Arial Narrow"/>
          <w:b/>
          <w:sz w:val="22"/>
          <w:szCs w:val="22"/>
        </w:rPr>
        <w:t>Zamawiającego</w:t>
      </w:r>
      <w:r w:rsidRPr="00A354AB">
        <w:rPr>
          <w:rFonts w:ascii="Arial Narrow" w:hAnsi="Arial Narrow"/>
          <w:sz w:val="22"/>
          <w:szCs w:val="22"/>
        </w:rPr>
        <w:t xml:space="preserve">.  </w:t>
      </w:r>
    </w:p>
    <w:p w:rsidR="0086526D" w:rsidRPr="00A354AB"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b/>
          <w:sz w:val="22"/>
          <w:szCs w:val="22"/>
        </w:rPr>
        <w:t xml:space="preserve">Zamawiający </w:t>
      </w:r>
      <w:r w:rsidRPr="00A354AB">
        <w:rPr>
          <w:rFonts w:ascii="Arial Narrow" w:hAnsi="Arial Narrow"/>
          <w:sz w:val="22"/>
          <w:szCs w:val="22"/>
        </w:rPr>
        <w:t xml:space="preserve">zastrzega sobie prawo dochodzenia od </w:t>
      </w:r>
      <w:r w:rsidRPr="00A354AB">
        <w:rPr>
          <w:rFonts w:ascii="Arial Narrow" w:hAnsi="Arial Narrow"/>
          <w:b/>
          <w:sz w:val="22"/>
          <w:szCs w:val="22"/>
        </w:rPr>
        <w:t>Wykonawcy</w:t>
      </w:r>
      <w:r w:rsidRPr="00A354AB">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354AB">
        <w:rPr>
          <w:rFonts w:ascii="Arial Narrow" w:hAnsi="Arial Narrow"/>
          <w:b/>
          <w:sz w:val="22"/>
          <w:szCs w:val="22"/>
        </w:rPr>
        <w:t xml:space="preserve">Wykonawcę </w:t>
      </w:r>
      <w:r w:rsidRPr="00A354AB">
        <w:rPr>
          <w:rFonts w:ascii="Arial Narrow" w:hAnsi="Arial Narrow"/>
          <w:sz w:val="22"/>
          <w:szCs w:val="22"/>
        </w:rPr>
        <w:t>niniejszej umowy.</w:t>
      </w:r>
    </w:p>
    <w:p w:rsidR="0065284B" w:rsidRPr="00A354AB" w:rsidRDefault="0065284B" w:rsidP="00A178AF">
      <w:pPr>
        <w:spacing w:line="276" w:lineRule="auto"/>
        <w:jc w:val="center"/>
        <w:rPr>
          <w:rFonts w:ascii="Arial Narrow" w:hAnsi="Arial Narrow" w:cs="Arial Narrow"/>
          <w:sz w:val="22"/>
          <w:szCs w:val="22"/>
        </w:rPr>
      </w:pPr>
    </w:p>
    <w:p w:rsidR="003B12AB" w:rsidRPr="00A354AB" w:rsidRDefault="00D83455"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lastRenderedPageBreak/>
        <w:t>§ 10</w:t>
      </w:r>
    </w:p>
    <w:p w:rsidR="00D83455" w:rsidRPr="00A354AB" w:rsidRDefault="00D83455" w:rsidP="00A178AF">
      <w:pPr>
        <w:numPr>
          <w:ilvl w:val="0"/>
          <w:numId w:val="30"/>
        </w:num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Umowa zostaje zawarta na okres </w:t>
      </w:r>
      <w:r w:rsidR="00E445C3" w:rsidRPr="00A354AB">
        <w:rPr>
          <w:rFonts w:ascii="Arial Narrow" w:hAnsi="Arial Narrow" w:cs="Arial Narrow"/>
          <w:b/>
          <w:bCs/>
          <w:sz w:val="22"/>
          <w:szCs w:val="22"/>
        </w:rPr>
        <w:t>24</w:t>
      </w:r>
      <w:r w:rsidRPr="00A354AB">
        <w:rPr>
          <w:rFonts w:ascii="Arial Narrow" w:hAnsi="Arial Narrow" w:cs="Arial Narrow"/>
          <w:b/>
          <w:bCs/>
          <w:sz w:val="22"/>
          <w:szCs w:val="22"/>
        </w:rPr>
        <w:t xml:space="preserve"> miesięcy</w:t>
      </w:r>
      <w:r w:rsidR="00BC62D8" w:rsidRPr="00A354AB">
        <w:rPr>
          <w:rFonts w:ascii="Arial Narrow" w:hAnsi="Arial Narrow" w:cs="Arial Narrow"/>
          <w:b/>
          <w:bCs/>
          <w:sz w:val="22"/>
          <w:szCs w:val="22"/>
        </w:rPr>
        <w:t xml:space="preserve"> od dnia </w:t>
      </w:r>
      <w:r w:rsidR="00E04F9B" w:rsidRPr="00A354AB">
        <w:rPr>
          <w:rFonts w:ascii="Arial Narrow" w:hAnsi="Arial Narrow" w:cs="Arial Narrow"/>
          <w:b/>
          <w:bCs/>
          <w:sz w:val="22"/>
          <w:szCs w:val="22"/>
        </w:rPr>
        <w:t>zawarcia</w:t>
      </w:r>
      <w:r w:rsidR="00385EB8" w:rsidRPr="00A354AB">
        <w:rPr>
          <w:rFonts w:ascii="Arial Narrow" w:hAnsi="Arial Narrow" w:cs="Arial Narrow"/>
          <w:b/>
          <w:bCs/>
          <w:sz w:val="22"/>
          <w:szCs w:val="22"/>
        </w:rPr>
        <w:t xml:space="preserve"> umowy.</w:t>
      </w:r>
    </w:p>
    <w:p w:rsidR="00D83455" w:rsidRPr="00A354AB" w:rsidRDefault="00D83455" w:rsidP="00A178AF">
      <w:pPr>
        <w:numPr>
          <w:ilvl w:val="0"/>
          <w:numId w:val="30"/>
        </w:num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Czas trwania umowy może zostać wydłużony </w:t>
      </w:r>
      <w:r w:rsidRPr="00A354AB">
        <w:rPr>
          <w:rFonts w:ascii="Arial Narrow" w:hAnsi="Arial Narrow" w:cs="Arial Narrow"/>
          <w:color w:val="000000" w:themeColor="text1"/>
          <w:sz w:val="22"/>
          <w:szCs w:val="22"/>
        </w:rPr>
        <w:t xml:space="preserve">do 3 miesięcy w przypadku niewykorzystania wartości umowy </w:t>
      </w:r>
      <w:r w:rsidRPr="00A354AB">
        <w:rPr>
          <w:rFonts w:ascii="Arial Narrow" w:hAnsi="Arial Narrow" w:cs="Arial Narrow"/>
          <w:sz w:val="22"/>
          <w:szCs w:val="22"/>
        </w:rPr>
        <w:t xml:space="preserve">określonej </w:t>
      </w:r>
      <w:r w:rsidRPr="00A354AB">
        <w:rPr>
          <w:rFonts w:ascii="Arial Narrow" w:hAnsi="Arial Narrow" w:cs="Arial Narrow"/>
          <w:sz w:val="22"/>
          <w:szCs w:val="22"/>
        </w:rPr>
        <w:br/>
        <w:t xml:space="preserve">w § </w:t>
      </w:r>
      <w:r w:rsidR="00577DF8" w:rsidRPr="00A354AB">
        <w:rPr>
          <w:rFonts w:ascii="Arial Narrow" w:hAnsi="Arial Narrow" w:cs="Arial Narrow"/>
          <w:sz w:val="22"/>
          <w:szCs w:val="22"/>
        </w:rPr>
        <w:t>2</w:t>
      </w:r>
      <w:r w:rsidRPr="00A354AB">
        <w:rPr>
          <w:rFonts w:ascii="Arial Narrow" w:hAnsi="Arial Narrow" w:cs="Arial Narrow"/>
          <w:sz w:val="22"/>
          <w:szCs w:val="22"/>
        </w:rPr>
        <w:t xml:space="preserve"> ust. </w:t>
      </w:r>
      <w:r w:rsidR="00577DF8" w:rsidRPr="00A354AB">
        <w:rPr>
          <w:rFonts w:ascii="Arial Narrow" w:hAnsi="Arial Narrow" w:cs="Arial Narrow"/>
          <w:sz w:val="22"/>
          <w:szCs w:val="22"/>
        </w:rPr>
        <w:t>1</w:t>
      </w:r>
      <w:r w:rsidRPr="00A354AB">
        <w:rPr>
          <w:rFonts w:ascii="Arial Narrow" w:hAnsi="Arial Narrow" w:cs="Arial Narrow"/>
          <w:sz w:val="22"/>
          <w:szCs w:val="22"/>
        </w:rPr>
        <w:t xml:space="preserve"> lub skrócony w przypadku wcześniejszego wykorzystania wartościowego umowy. </w:t>
      </w:r>
    </w:p>
    <w:p w:rsidR="00D83455" w:rsidRPr="00A354AB" w:rsidRDefault="00D83455" w:rsidP="00A178AF">
      <w:pPr>
        <w:numPr>
          <w:ilvl w:val="0"/>
          <w:numId w:val="30"/>
        </w:numPr>
        <w:spacing w:line="276" w:lineRule="auto"/>
        <w:jc w:val="both"/>
        <w:rPr>
          <w:rFonts w:ascii="Arial Narrow" w:hAnsi="Arial Narrow" w:cs="Arial Narrow"/>
          <w:sz w:val="22"/>
          <w:szCs w:val="22"/>
        </w:rPr>
      </w:pPr>
      <w:r w:rsidRPr="00C02CAA">
        <w:rPr>
          <w:rFonts w:ascii="Arial Narrow" w:hAnsi="Arial Narrow" w:cs="Arial Narrow"/>
          <w:b/>
          <w:sz w:val="22"/>
          <w:szCs w:val="22"/>
        </w:rPr>
        <w:t>Zamawiający</w:t>
      </w:r>
      <w:r w:rsidRPr="00A354AB">
        <w:rPr>
          <w:rFonts w:ascii="Arial Narrow" w:hAnsi="Arial Narrow" w:cs="Arial Narrow"/>
          <w:sz w:val="22"/>
          <w:szCs w:val="22"/>
        </w:rPr>
        <w:t xml:space="preserve"> może odstąpić od niniejszej umowy, jeżeli:</w:t>
      </w:r>
    </w:p>
    <w:p w:rsidR="00C02CAA" w:rsidRPr="00C02CAA" w:rsidRDefault="00FF08C8" w:rsidP="00A178AF">
      <w:pPr>
        <w:numPr>
          <w:ilvl w:val="0"/>
          <w:numId w:val="31"/>
        </w:numPr>
        <w:spacing w:line="276" w:lineRule="auto"/>
        <w:jc w:val="both"/>
        <w:rPr>
          <w:rFonts w:ascii="Arial Narrow" w:hAnsi="Arial Narrow" w:cs="Arial Narrow"/>
          <w:sz w:val="22"/>
          <w:szCs w:val="22"/>
        </w:rPr>
      </w:pPr>
      <w:r>
        <w:rPr>
          <w:rFonts w:ascii="Arial Narrow" w:hAnsi="Arial Narrow" w:cs="Arial Narrow"/>
          <w:sz w:val="22"/>
          <w:szCs w:val="22"/>
        </w:rPr>
        <w:t>Z</w:t>
      </w:r>
      <w:r w:rsidR="00C02CAA">
        <w:rPr>
          <w:rFonts w:ascii="Arial Narrow" w:hAnsi="Arial Narrow" w:cs="Arial Narrow"/>
          <w:sz w:val="22"/>
          <w:szCs w:val="22"/>
        </w:rPr>
        <w:t>likwidowane zostaną wszystkie sprzęty objęte umową, wykazane w załączniku nr 1.</w:t>
      </w:r>
    </w:p>
    <w:p w:rsidR="00D83455" w:rsidRPr="00A354AB" w:rsidRDefault="00D83455" w:rsidP="00A178AF">
      <w:pPr>
        <w:numPr>
          <w:ilvl w:val="0"/>
          <w:numId w:val="31"/>
        </w:numPr>
        <w:spacing w:line="276" w:lineRule="auto"/>
        <w:jc w:val="both"/>
        <w:rPr>
          <w:rFonts w:ascii="Arial Narrow" w:hAnsi="Arial Narrow" w:cs="Arial Narrow"/>
          <w:sz w:val="22"/>
          <w:szCs w:val="22"/>
        </w:rPr>
      </w:pPr>
      <w:r w:rsidRPr="00A354AB">
        <w:rPr>
          <w:rFonts w:ascii="Arial Narrow" w:hAnsi="Arial Narrow" w:cs="Arial Narrow"/>
          <w:b/>
          <w:sz w:val="22"/>
          <w:szCs w:val="22"/>
        </w:rPr>
        <w:t>Wykonawca</w:t>
      </w:r>
      <w:r w:rsidRPr="00A354AB">
        <w:rPr>
          <w:rFonts w:ascii="Arial Narrow" w:hAnsi="Arial Narrow" w:cs="Arial Narrow"/>
          <w:sz w:val="22"/>
          <w:szCs w:val="22"/>
        </w:rPr>
        <w:t xml:space="preserve"> swoje prawa i obowiązki przeniósł na osobę trzecią, nie uzyskawszy na to pisemnej zgody </w:t>
      </w:r>
      <w:r w:rsidRPr="00A354AB">
        <w:rPr>
          <w:rFonts w:ascii="Arial Narrow" w:hAnsi="Arial Narrow" w:cs="Arial Narrow"/>
          <w:b/>
          <w:sz w:val="22"/>
          <w:szCs w:val="22"/>
        </w:rPr>
        <w:t>Zamawiającego</w:t>
      </w:r>
      <w:r w:rsidRPr="00A354AB">
        <w:rPr>
          <w:rFonts w:ascii="Arial Narrow" w:hAnsi="Arial Narrow" w:cs="Arial Narrow"/>
          <w:sz w:val="22"/>
          <w:szCs w:val="22"/>
        </w:rPr>
        <w:t xml:space="preserve">, </w:t>
      </w:r>
    </w:p>
    <w:p w:rsidR="00D83455" w:rsidRPr="00A354AB" w:rsidRDefault="00D83455" w:rsidP="00A178AF">
      <w:pPr>
        <w:numPr>
          <w:ilvl w:val="0"/>
          <w:numId w:val="31"/>
        </w:numPr>
        <w:spacing w:line="276" w:lineRule="auto"/>
        <w:jc w:val="both"/>
        <w:rPr>
          <w:rFonts w:ascii="Arial Narrow" w:hAnsi="Arial Narrow" w:cs="Arial Narrow"/>
          <w:sz w:val="22"/>
          <w:szCs w:val="22"/>
        </w:rPr>
      </w:pPr>
      <w:r w:rsidRPr="00A354AB">
        <w:rPr>
          <w:rFonts w:ascii="Arial Narrow" w:hAnsi="Arial Narrow" w:cs="Arial Narrow"/>
          <w:b/>
          <w:sz w:val="22"/>
          <w:szCs w:val="22"/>
        </w:rPr>
        <w:t xml:space="preserve">Wykonawca </w:t>
      </w:r>
      <w:r w:rsidRPr="00A354AB">
        <w:rPr>
          <w:rFonts w:ascii="Arial Narrow" w:hAnsi="Arial Narrow" w:cs="Arial Narrow"/>
          <w:sz w:val="22"/>
          <w:szCs w:val="22"/>
        </w:rPr>
        <w:t>narusza inne istotne postanowienia umowy, w tym w szczególności:</w:t>
      </w:r>
    </w:p>
    <w:p w:rsidR="00D83455" w:rsidRPr="00A354AB" w:rsidRDefault="00D83455" w:rsidP="00A178AF">
      <w:pPr>
        <w:numPr>
          <w:ilvl w:val="1"/>
          <w:numId w:val="31"/>
        </w:num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świadczone przez </w:t>
      </w:r>
      <w:r w:rsidRPr="00A354AB">
        <w:rPr>
          <w:rFonts w:ascii="Arial Narrow" w:hAnsi="Arial Narrow" w:cs="Arial Narrow"/>
          <w:b/>
          <w:sz w:val="22"/>
          <w:szCs w:val="22"/>
        </w:rPr>
        <w:t>Wykonawcę</w:t>
      </w:r>
      <w:r w:rsidR="00021996" w:rsidRPr="00A354AB">
        <w:rPr>
          <w:rFonts w:ascii="Arial Narrow" w:hAnsi="Arial Narrow" w:cs="Arial Narrow"/>
          <w:sz w:val="22"/>
          <w:szCs w:val="22"/>
        </w:rPr>
        <w:t>usługi</w:t>
      </w:r>
      <w:r w:rsidRPr="00A354AB">
        <w:rPr>
          <w:rFonts w:ascii="Arial Narrow" w:hAnsi="Arial Narrow" w:cs="Arial Narrow"/>
          <w:sz w:val="22"/>
          <w:szCs w:val="22"/>
        </w:rPr>
        <w:t xml:space="preserve"> są nieodpowiedniej jakości,</w:t>
      </w:r>
    </w:p>
    <w:p w:rsidR="00D83455" w:rsidRPr="00A354AB" w:rsidRDefault="00D83455" w:rsidP="00A178AF">
      <w:pPr>
        <w:numPr>
          <w:ilvl w:val="1"/>
          <w:numId w:val="31"/>
        </w:numPr>
        <w:spacing w:line="276" w:lineRule="auto"/>
        <w:jc w:val="both"/>
        <w:rPr>
          <w:rFonts w:ascii="Arial Narrow" w:hAnsi="Arial Narrow" w:cs="Arial Narrow"/>
          <w:sz w:val="22"/>
          <w:szCs w:val="22"/>
        </w:rPr>
      </w:pPr>
      <w:r w:rsidRPr="00A354AB">
        <w:rPr>
          <w:rFonts w:ascii="Arial Narrow" w:hAnsi="Arial Narrow" w:cs="Arial Narrow"/>
          <w:b/>
          <w:sz w:val="22"/>
          <w:szCs w:val="22"/>
        </w:rPr>
        <w:t xml:space="preserve">Wykonawca </w:t>
      </w:r>
      <w:r w:rsidRPr="00A354AB">
        <w:rPr>
          <w:rFonts w:ascii="Arial Narrow" w:hAnsi="Arial Narrow" w:cs="Arial Narrow"/>
          <w:sz w:val="22"/>
          <w:szCs w:val="22"/>
        </w:rPr>
        <w:t>uchyla się od przyjęcia zamówienia w sposób przewidziany niniejszą umową,</w:t>
      </w:r>
    </w:p>
    <w:p w:rsidR="00D83455" w:rsidRPr="00A354AB" w:rsidRDefault="00D83455" w:rsidP="00A178AF">
      <w:pPr>
        <w:numPr>
          <w:ilvl w:val="1"/>
          <w:numId w:val="31"/>
        </w:numPr>
        <w:spacing w:line="276" w:lineRule="auto"/>
        <w:jc w:val="both"/>
        <w:rPr>
          <w:rFonts w:ascii="Arial Narrow" w:hAnsi="Arial Narrow" w:cs="Arial Narrow"/>
          <w:sz w:val="22"/>
          <w:szCs w:val="22"/>
        </w:rPr>
      </w:pPr>
      <w:r w:rsidRPr="00A354AB">
        <w:rPr>
          <w:rFonts w:ascii="Arial Narrow" w:hAnsi="Arial Narrow" w:cs="Arial Narrow"/>
          <w:b/>
          <w:sz w:val="22"/>
          <w:szCs w:val="22"/>
        </w:rPr>
        <w:t xml:space="preserve">Wykonawca </w:t>
      </w:r>
      <w:r w:rsidRPr="00A354AB">
        <w:rPr>
          <w:rFonts w:ascii="Arial Narrow" w:hAnsi="Arial Narrow" w:cs="Arial Narrow"/>
          <w:sz w:val="22"/>
          <w:szCs w:val="22"/>
        </w:rPr>
        <w:t xml:space="preserve">co najmniej dwukrotnie nie zrealizował zamówień w terminie ustalonym niniejszą umową, </w:t>
      </w:r>
    </w:p>
    <w:p w:rsidR="00D83455" w:rsidRPr="00A354AB" w:rsidRDefault="00D83455" w:rsidP="00A178AF">
      <w:pPr>
        <w:numPr>
          <w:ilvl w:val="0"/>
          <w:numId w:val="31"/>
        </w:num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nastąpiła utrata przez </w:t>
      </w:r>
      <w:r w:rsidRPr="00A354AB">
        <w:rPr>
          <w:rFonts w:ascii="Arial Narrow" w:hAnsi="Arial Narrow" w:cs="Arial Narrow"/>
          <w:b/>
          <w:sz w:val="22"/>
          <w:szCs w:val="22"/>
        </w:rPr>
        <w:t>Wykonawcę</w:t>
      </w:r>
      <w:r w:rsidRPr="00A354AB">
        <w:rPr>
          <w:rFonts w:ascii="Arial Narrow" w:hAnsi="Arial Narrow" w:cs="Arial Narrow"/>
          <w:sz w:val="22"/>
          <w:szCs w:val="22"/>
        </w:rPr>
        <w:t xml:space="preserve"> koniecznych uprawnień do realizacji </w:t>
      </w:r>
      <w:r w:rsidR="00021996" w:rsidRPr="00A354AB">
        <w:rPr>
          <w:rFonts w:ascii="Arial Narrow" w:hAnsi="Arial Narrow" w:cs="Arial Narrow"/>
          <w:sz w:val="22"/>
          <w:szCs w:val="22"/>
        </w:rPr>
        <w:t>usług</w:t>
      </w:r>
      <w:r w:rsidRPr="00A354AB">
        <w:rPr>
          <w:rFonts w:ascii="Arial Narrow" w:hAnsi="Arial Narrow" w:cs="Arial Narrow"/>
          <w:sz w:val="22"/>
          <w:szCs w:val="22"/>
        </w:rPr>
        <w:t xml:space="preserve"> na rzecz </w:t>
      </w:r>
      <w:r w:rsidRPr="00A354AB">
        <w:rPr>
          <w:rFonts w:ascii="Arial Narrow" w:hAnsi="Arial Narrow" w:cs="Arial Narrow"/>
          <w:b/>
          <w:sz w:val="22"/>
          <w:szCs w:val="22"/>
        </w:rPr>
        <w:t>Zamawiającego</w:t>
      </w:r>
      <w:r w:rsidRPr="00A354AB">
        <w:rPr>
          <w:rFonts w:ascii="Arial Narrow" w:hAnsi="Arial Narrow" w:cs="Arial Narrow"/>
          <w:sz w:val="22"/>
          <w:szCs w:val="22"/>
        </w:rPr>
        <w:t>,</w:t>
      </w:r>
    </w:p>
    <w:p w:rsidR="00D83455" w:rsidRPr="00A354AB" w:rsidRDefault="00D83455" w:rsidP="00A178AF">
      <w:pPr>
        <w:numPr>
          <w:ilvl w:val="0"/>
          <w:numId w:val="31"/>
        </w:num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zostanie ogłoszona likwidacja </w:t>
      </w:r>
      <w:r w:rsidRPr="00A354AB">
        <w:rPr>
          <w:rFonts w:ascii="Arial Narrow" w:hAnsi="Arial Narrow" w:cs="Arial Narrow"/>
          <w:b/>
          <w:sz w:val="22"/>
          <w:szCs w:val="22"/>
        </w:rPr>
        <w:t>Wykonawcy</w:t>
      </w:r>
      <w:r w:rsidRPr="00A354AB">
        <w:rPr>
          <w:rFonts w:ascii="Arial Narrow" w:hAnsi="Arial Narrow" w:cs="Arial Narrow"/>
          <w:sz w:val="22"/>
          <w:szCs w:val="22"/>
        </w:rPr>
        <w:t xml:space="preserve">, bądź </w:t>
      </w:r>
      <w:r w:rsidRPr="00A354AB">
        <w:rPr>
          <w:rFonts w:ascii="Arial Narrow" w:hAnsi="Arial Narrow" w:cs="Arial Narrow"/>
          <w:b/>
          <w:sz w:val="22"/>
          <w:szCs w:val="22"/>
        </w:rPr>
        <w:t>Wykonawca</w:t>
      </w:r>
      <w:r w:rsidRPr="00A354AB">
        <w:rPr>
          <w:rFonts w:ascii="Arial Narrow" w:hAnsi="Arial Narrow" w:cs="Arial Narrow"/>
          <w:sz w:val="22"/>
          <w:szCs w:val="22"/>
        </w:rPr>
        <w:t xml:space="preserve"> zawiesi albo zakończy działalność,</w:t>
      </w:r>
    </w:p>
    <w:p w:rsidR="00D83455" w:rsidRPr="00A354AB" w:rsidRDefault="00D83455" w:rsidP="00A178AF">
      <w:pPr>
        <w:numPr>
          <w:ilvl w:val="0"/>
          <w:numId w:val="31"/>
        </w:numPr>
        <w:spacing w:line="276" w:lineRule="auto"/>
        <w:jc w:val="both"/>
        <w:rPr>
          <w:rFonts w:ascii="Arial Narrow" w:hAnsi="Arial Narrow" w:cs="Arial Narrow"/>
          <w:sz w:val="22"/>
          <w:szCs w:val="22"/>
        </w:rPr>
      </w:pPr>
      <w:r w:rsidRPr="00A354AB">
        <w:rPr>
          <w:rFonts w:ascii="Arial Narrow" w:hAnsi="Arial Narrow" w:cs="Arial Narrow"/>
          <w:sz w:val="22"/>
          <w:szCs w:val="22"/>
        </w:rPr>
        <w:t>zostanie wydany nakaz zajęcia majątku lub istotnej części tego majątku mający wpływ na realizowaną umowę.</w:t>
      </w:r>
    </w:p>
    <w:p w:rsidR="00D83455" w:rsidRPr="00A354AB" w:rsidRDefault="00D83455" w:rsidP="00A178AF">
      <w:pPr>
        <w:numPr>
          <w:ilvl w:val="0"/>
          <w:numId w:val="30"/>
        </w:numPr>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Czynność odstąpienia od umowy wraz z uzasadnieniem winna nastąpić w formie pisemnej pod rygorem nieważności </w:t>
      </w:r>
      <w:r w:rsidRPr="00A354AB">
        <w:rPr>
          <w:rFonts w:ascii="Arial Narrow" w:hAnsi="Arial Narrow" w:cs="Arial Narrow"/>
          <w:sz w:val="22"/>
          <w:szCs w:val="22"/>
        </w:rPr>
        <w:br/>
        <w:t>w terminie 30 dni od dnia powzięcia wiadomości o zaistnieniu okoliczności stanowiących podstawę do odstąpienia od umowy.</w:t>
      </w:r>
    </w:p>
    <w:p w:rsidR="00D83455" w:rsidRPr="00A354AB" w:rsidRDefault="00D83455" w:rsidP="00A178AF">
      <w:pPr>
        <w:numPr>
          <w:ilvl w:val="0"/>
          <w:numId w:val="30"/>
        </w:numPr>
        <w:spacing w:line="276" w:lineRule="auto"/>
        <w:jc w:val="both"/>
        <w:rPr>
          <w:rFonts w:ascii="Arial Narrow" w:hAnsi="Arial Narrow" w:cs="Arial Narrow"/>
          <w:sz w:val="22"/>
          <w:szCs w:val="22"/>
        </w:rPr>
      </w:pPr>
      <w:r w:rsidRPr="00A354AB">
        <w:rPr>
          <w:rFonts w:ascii="Arial Narrow" w:hAnsi="Arial Narrow" w:cs="Arial Narrow"/>
          <w:b/>
          <w:sz w:val="22"/>
          <w:szCs w:val="22"/>
        </w:rPr>
        <w:t>Zamawiającemu</w:t>
      </w:r>
      <w:r w:rsidRPr="00A354AB">
        <w:rPr>
          <w:rFonts w:ascii="Arial Narrow" w:hAnsi="Arial Narrow" w:cs="Arial Narrow"/>
          <w:sz w:val="22"/>
          <w:szCs w:val="22"/>
        </w:rPr>
        <w:t xml:space="preserve"> przed odstąpieniem od umowy przysługuje prawo do pisemnego wezwania </w:t>
      </w:r>
      <w:r w:rsidRPr="00A354AB">
        <w:rPr>
          <w:rFonts w:ascii="Arial Narrow" w:hAnsi="Arial Narrow" w:cs="Arial Narrow"/>
          <w:b/>
          <w:sz w:val="22"/>
          <w:szCs w:val="22"/>
        </w:rPr>
        <w:t>Wykonawcy</w:t>
      </w:r>
      <w:r w:rsidRPr="00A354AB">
        <w:rPr>
          <w:rFonts w:ascii="Arial Narrow" w:hAnsi="Arial Narrow" w:cs="Arial Narrow"/>
          <w:sz w:val="22"/>
          <w:szCs w:val="22"/>
        </w:rPr>
        <w:t xml:space="preserve"> do należytego wykonania umowy.</w:t>
      </w:r>
    </w:p>
    <w:p w:rsidR="003B12AB" w:rsidRPr="00A354AB" w:rsidRDefault="00D83455"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t>§ 11</w:t>
      </w:r>
    </w:p>
    <w:p w:rsidR="00021996" w:rsidRPr="00A354AB"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Wszelkie zmiany niniejszej umowy wymagają formy pisemnej pod rygorem nieważności.</w:t>
      </w:r>
    </w:p>
    <w:p w:rsidR="00021996" w:rsidRPr="00A354AB"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 xml:space="preserve">Umowa jest nieważna w części wykraczającej poza określenie przedmiotu zamówienia zawarte w Specyfikacji Warunków Zamówienia. </w:t>
      </w:r>
    </w:p>
    <w:p w:rsidR="00021996" w:rsidRPr="00A354AB"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FF08C8" w:rsidRDefault="00021996"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A354AB">
        <w:rPr>
          <w:rFonts w:ascii="Arial Narrow" w:hAnsi="Arial Narrow"/>
          <w:sz w:val="22"/>
          <w:szCs w:val="22"/>
        </w:rPr>
        <w:t xml:space="preserve">Zmiany umowy są dopuszczalne bez ograniczeń w zakresie dozwolonym przez art. 455 ust. 1 ustawy pkt. 2-4 i ust. 2 Prawo Zamówień Publicznych. </w:t>
      </w:r>
    </w:p>
    <w:p w:rsidR="00E04F9B" w:rsidRPr="00FF08C8" w:rsidRDefault="00E04F9B"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FF08C8">
        <w:rPr>
          <w:rFonts w:ascii="Arial Narrow" w:hAnsi="Arial Narrow"/>
          <w:sz w:val="22"/>
          <w:szCs w:val="22"/>
        </w:rPr>
        <w:t>Zamawiający przewiduje</w:t>
      </w:r>
      <w:r w:rsidR="00F57ABA" w:rsidRPr="00FF08C8">
        <w:rPr>
          <w:rFonts w:ascii="Arial Narrow" w:hAnsi="Arial Narrow"/>
          <w:sz w:val="22"/>
          <w:szCs w:val="22"/>
        </w:rPr>
        <w:t xml:space="preserve"> możliwość</w:t>
      </w:r>
      <w:r w:rsidRPr="00FF08C8">
        <w:rPr>
          <w:rFonts w:ascii="Arial Narrow" w:hAnsi="Arial Narrow"/>
          <w:sz w:val="22"/>
          <w:szCs w:val="22"/>
        </w:rPr>
        <w:t xml:space="preserve"> dokonania zamówień dodatkowych w wysokości do 10% wartości zamówienia, zgodnie z art. 455 ust. 2 ustawy Prawo Zamówień Publicznych.</w:t>
      </w:r>
    </w:p>
    <w:p w:rsidR="00615E1D" w:rsidRPr="00615E1D" w:rsidRDefault="00615E1D" w:rsidP="00615E1D">
      <w:pPr>
        <w:suppressAutoHyphens w:val="0"/>
        <w:overflowPunct w:val="0"/>
        <w:autoSpaceDE w:val="0"/>
        <w:autoSpaceDN w:val="0"/>
        <w:adjustRightInd w:val="0"/>
        <w:spacing w:line="276" w:lineRule="auto"/>
        <w:jc w:val="both"/>
        <w:rPr>
          <w:rFonts w:ascii="Arial Narrow" w:hAnsi="Arial Narrow"/>
          <w:sz w:val="22"/>
          <w:szCs w:val="22"/>
        </w:rPr>
      </w:pPr>
    </w:p>
    <w:p w:rsidR="00E445C3" w:rsidRPr="00A354AB" w:rsidRDefault="00E445C3"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t>§ 12</w:t>
      </w:r>
      <w:r w:rsidR="00615E1D">
        <w:rPr>
          <w:rFonts w:ascii="Arial Narrow" w:hAnsi="Arial Narrow" w:cs="Arial Narrow"/>
          <w:sz w:val="22"/>
          <w:szCs w:val="22"/>
        </w:rPr>
        <w:t xml:space="preserve"> </w:t>
      </w:r>
    </w:p>
    <w:p w:rsidR="00E445C3" w:rsidRPr="00A354AB" w:rsidRDefault="00E445C3" w:rsidP="00A178AF">
      <w:pPr>
        <w:pStyle w:val="Akapitzlist"/>
        <w:numPr>
          <w:ilvl w:val="0"/>
          <w:numId w:val="21"/>
        </w:numPr>
        <w:spacing w:line="276" w:lineRule="auto"/>
        <w:jc w:val="both"/>
        <w:rPr>
          <w:rFonts w:ascii="Arial Narrow" w:hAnsi="Arial Narrow"/>
          <w:sz w:val="22"/>
          <w:szCs w:val="22"/>
        </w:rPr>
      </w:pPr>
      <w:r w:rsidRPr="00A354AB">
        <w:rPr>
          <w:rFonts w:ascii="Arial Narrow" w:hAnsi="Arial Narrow"/>
          <w:sz w:val="22"/>
          <w:szCs w:val="22"/>
        </w:rPr>
        <w:t xml:space="preserve">Zamawiający określa następujące zasady zmian umowy w zakresie wynagrodzenia należnego Wykonawcy, </w:t>
      </w:r>
      <w:r w:rsidRPr="00A354AB">
        <w:rPr>
          <w:rFonts w:ascii="Arial Narrow" w:hAnsi="Arial Narrow"/>
          <w:sz w:val="22"/>
          <w:szCs w:val="22"/>
        </w:rPr>
        <w:br/>
        <w:t xml:space="preserve">w przypadku zmiany: </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t xml:space="preserve">1)   stawki podatku od towarów i usług oraz podatku akcyzowego: </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t>3)  zasad podlegania ubezpieczeniom społecznym lub ubezpieczeniu zdrowotnemu lub wysokości stawki składki na ubezpieczenia społeczne lub zdrowotne:</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lastRenderedPageBreak/>
        <w:tab/>
        <w:t>Wykonawca przedłoży Zamawiającemu wykaz zatrudnionych do realizacji Umowy pracowników, dla których ma zastosowanie zmiana wraz z kalkulacją kosztów wynikającą z przedmiotowej zmiany.</w:t>
      </w:r>
    </w:p>
    <w:p w:rsidR="00E445C3" w:rsidRPr="00A354AB" w:rsidRDefault="00E445C3" w:rsidP="00A178AF">
      <w:pPr>
        <w:tabs>
          <w:tab w:val="left" w:pos="709"/>
        </w:tabs>
        <w:spacing w:line="276" w:lineRule="auto"/>
        <w:ind w:left="709" w:hanging="283"/>
        <w:jc w:val="both"/>
        <w:rPr>
          <w:rFonts w:ascii="Arial Narrow" w:hAnsi="Arial Narrow"/>
          <w:sz w:val="22"/>
          <w:szCs w:val="22"/>
        </w:rPr>
      </w:pPr>
      <w:r w:rsidRPr="00A354AB">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E445C3" w:rsidRPr="00A354AB" w:rsidRDefault="00E445C3" w:rsidP="00A178AF">
      <w:pPr>
        <w:pStyle w:val="Akapitzlist"/>
        <w:numPr>
          <w:ilvl w:val="0"/>
          <w:numId w:val="21"/>
        </w:numPr>
        <w:spacing w:line="276" w:lineRule="auto"/>
        <w:jc w:val="both"/>
        <w:rPr>
          <w:rFonts w:ascii="Arial Narrow" w:hAnsi="Arial Narrow"/>
          <w:sz w:val="22"/>
          <w:szCs w:val="22"/>
        </w:rPr>
      </w:pPr>
      <w:r w:rsidRPr="00A354AB">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A354AB">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E445C3" w:rsidRPr="00A354AB" w:rsidRDefault="00E445C3" w:rsidP="00A178AF">
      <w:pPr>
        <w:pStyle w:val="Akapitzlist"/>
        <w:numPr>
          <w:ilvl w:val="0"/>
          <w:numId w:val="21"/>
        </w:numPr>
        <w:spacing w:line="276" w:lineRule="auto"/>
        <w:jc w:val="both"/>
        <w:rPr>
          <w:rFonts w:ascii="Arial Narrow" w:hAnsi="Arial Narrow"/>
          <w:sz w:val="22"/>
          <w:szCs w:val="22"/>
        </w:rPr>
      </w:pPr>
      <w:r w:rsidRPr="00A354AB">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E445C3" w:rsidRPr="00A354AB" w:rsidRDefault="00E445C3" w:rsidP="00A178AF">
      <w:pPr>
        <w:pStyle w:val="Akapitzlist"/>
        <w:numPr>
          <w:ilvl w:val="0"/>
          <w:numId w:val="21"/>
        </w:numPr>
        <w:spacing w:line="276" w:lineRule="auto"/>
        <w:jc w:val="both"/>
        <w:rPr>
          <w:rFonts w:ascii="Arial Narrow" w:hAnsi="Arial Narrow"/>
          <w:sz w:val="22"/>
          <w:szCs w:val="22"/>
        </w:rPr>
      </w:pPr>
      <w:r w:rsidRPr="00A354AB">
        <w:rPr>
          <w:rFonts w:ascii="Arial Narrow" w:hAnsi="Arial Narrow"/>
          <w:sz w:val="22"/>
          <w:szCs w:val="22"/>
        </w:rPr>
        <w:t xml:space="preserve">W przypadku wejścia w życie zmian, o których mowa w ust. 1, także Zamawiający może zwrócić się do Wykonawcy </w:t>
      </w:r>
      <w:r w:rsidRPr="00A354AB">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w:t>
      </w:r>
      <w:r w:rsidR="007058FC" w:rsidRPr="00A354AB">
        <w:rPr>
          <w:rFonts w:ascii="Arial Narrow" w:hAnsi="Arial Narrow"/>
          <w:sz w:val="22"/>
          <w:szCs w:val="22"/>
        </w:rPr>
        <w:t>,</w:t>
      </w:r>
      <w:r w:rsidRPr="00A354AB">
        <w:rPr>
          <w:rFonts w:ascii="Arial Narrow" w:hAnsi="Arial Narrow"/>
          <w:sz w:val="22"/>
          <w:szCs w:val="22"/>
        </w:rPr>
        <w:t xml:space="preserve"> w jakim zakresie zmiana ma wpływ na koszty wykonania umowy, w tym, przykładowo, pisemnego zestawienia wynagrodzeń (zarówno przed jak i po zmianie), kwot składek uiszczanych do Zakładu Ubezpieczeń Społecznych.</w:t>
      </w:r>
    </w:p>
    <w:p w:rsidR="00E445C3" w:rsidRDefault="00E445C3" w:rsidP="00A178AF">
      <w:pPr>
        <w:pStyle w:val="Akapitzlist"/>
        <w:numPr>
          <w:ilvl w:val="0"/>
          <w:numId w:val="21"/>
        </w:numPr>
        <w:spacing w:line="276" w:lineRule="auto"/>
        <w:jc w:val="both"/>
        <w:rPr>
          <w:rFonts w:ascii="Arial Narrow" w:hAnsi="Arial Narrow"/>
          <w:sz w:val="22"/>
          <w:szCs w:val="22"/>
        </w:rPr>
      </w:pPr>
      <w:r w:rsidRPr="00A354A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615E1D" w:rsidRPr="00615E1D" w:rsidRDefault="00615E1D" w:rsidP="00615E1D">
      <w:pPr>
        <w:spacing w:line="276" w:lineRule="auto"/>
        <w:jc w:val="both"/>
        <w:rPr>
          <w:rFonts w:ascii="Arial Narrow" w:hAnsi="Arial Narrow"/>
          <w:sz w:val="22"/>
          <w:szCs w:val="22"/>
        </w:rPr>
      </w:pPr>
    </w:p>
    <w:p w:rsidR="00C837DF" w:rsidRPr="00A354AB" w:rsidRDefault="00C837DF" w:rsidP="00A178AF">
      <w:pPr>
        <w:spacing w:line="276" w:lineRule="auto"/>
        <w:jc w:val="center"/>
        <w:rPr>
          <w:rFonts w:ascii="Arial Narrow" w:hAnsi="Arial Narrow"/>
          <w:sz w:val="22"/>
          <w:szCs w:val="22"/>
        </w:rPr>
      </w:pPr>
      <w:r w:rsidRPr="00A354AB">
        <w:rPr>
          <w:rFonts w:ascii="Arial Narrow" w:hAnsi="Arial Narrow"/>
          <w:sz w:val="22"/>
          <w:szCs w:val="22"/>
        </w:rPr>
        <w:t>§ 13</w:t>
      </w:r>
      <w:r w:rsidR="00615E1D">
        <w:rPr>
          <w:rFonts w:ascii="Arial Narrow" w:hAnsi="Arial Narrow"/>
          <w:sz w:val="22"/>
          <w:szCs w:val="22"/>
        </w:rPr>
        <w:t xml:space="preserve"> </w:t>
      </w:r>
    </w:p>
    <w:p w:rsidR="00C837DF" w:rsidRPr="00A354AB" w:rsidRDefault="00C837DF" w:rsidP="00A178AF">
      <w:pPr>
        <w:pStyle w:val="Akapitzlist"/>
        <w:numPr>
          <w:ilvl w:val="0"/>
          <w:numId w:val="38"/>
        </w:numPr>
        <w:spacing w:line="276" w:lineRule="auto"/>
        <w:ind w:left="426" w:hanging="426"/>
        <w:jc w:val="both"/>
        <w:rPr>
          <w:rFonts w:ascii="Arial Narrow" w:hAnsi="Arial Narrow"/>
          <w:sz w:val="22"/>
          <w:szCs w:val="22"/>
        </w:rPr>
      </w:pPr>
      <w:r w:rsidRPr="00A354AB">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C837DF" w:rsidRPr="00A354AB" w:rsidRDefault="00C837DF" w:rsidP="00A178AF">
      <w:pPr>
        <w:pStyle w:val="Akapitzlist"/>
        <w:numPr>
          <w:ilvl w:val="0"/>
          <w:numId w:val="38"/>
        </w:numPr>
        <w:spacing w:line="276" w:lineRule="auto"/>
        <w:ind w:left="426" w:hanging="426"/>
        <w:jc w:val="both"/>
        <w:rPr>
          <w:rFonts w:ascii="Arial Narrow" w:hAnsi="Arial Narrow"/>
          <w:sz w:val="22"/>
          <w:szCs w:val="22"/>
        </w:rPr>
      </w:pPr>
      <w:r w:rsidRPr="00A354AB">
        <w:rPr>
          <w:rFonts w:ascii="Arial Narrow" w:hAnsi="Arial Narrow"/>
          <w:sz w:val="22"/>
          <w:szCs w:val="22"/>
        </w:rPr>
        <w:t>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C837DF" w:rsidRPr="00A354AB" w:rsidRDefault="00C837DF" w:rsidP="00A178AF">
      <w:pPr>
        <w:pStyle w:val="Akapitzlist"/>
        <w:numPr>
          <w:ilvl w:val="0"/>
          <w:numId w:val="38"/>
        </w:numPr>
        <w:spacing w:line="276" w:lineRule="auto"/>
        <w:ind w:left="426" w:hanging="426"/>
        <w:jc w:val="both"/>
        <w:rPr>
          <w:rFonts w:ascii="Arial Narrow" w:hAnsi="Arial Narrow"/>
          <w:sz w:val="22"/>
          <w:szCs w:val="22"/>
        </w:rPr>
      </w:pPr>
      <w:r w:rsidRPr="00A354AB">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DB0312" w:rsidRPr="00A354AB">
        <w:rPr>
          <w:rFonts w:ascii="Arial Narrow" w:hAnsi="Arial Narrow"/>
          <w:sz w:val="22"/>
          <w:szCs w:val="22"/>
        </w:rPr>
        <w:t>ą</w:t>
      </w:r>
      <w:r w:rsidRPr="00A354AB">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rsidR="00134B93" w:rsidRPr="00A354AB" w:rsidRDefault="00134B93" w:rsidP="00A178AF">
      <w:pPr>
        <w:numPr>
          <w:ilvl w:val="0"/>
          <w:numId w:val="38"/>
        </w:numPr>
        <w:spacing w:line="276" w:lineRule="auto"/>
        <w:ind w:left="426" w:hanging="426"/>
        <w:jc w:val="both"/>
        <w:rPr>
          <w:rFonts w:ascii="Arial Narrow" w:hAnsi="Arial Narrow"/>
          <w:sz w:val="22"/>
          <w:szCs w:val="20"/>
        </w:rPr>
      </w:pPr>
      <w:r w:rsidRPr="00A354AB">
        <w:rPr>
          <w:rFonts w:ascii="Arial Narrow" w:hAnsi="Arial Narrow"/>
          <w:sz w:val="22"/>
          <w:szCs w:val="20"/>
        </w:rPr>
        <w:t>W celu zmiany wynagrodzenia, o którym mowa w ust. 1, Wykonawca winien zwrócić się do Zamawiającego z pisemnym wnioskiem o zmianę wynagrodzenia. Do wniosku należy dołączyć:</w:t>
      </w:r>
    </w:p>
    <w:p w:rsidR="00134B93" w:rsidRPr="00A354AB" w:rsidRDefault="00134B93" w:rsidP="00A178AF">
      <w:pPr>
        <w:numPr>
          <w:ilvl w:val="1"/>
          <w:numId w:val="38"/>
        </w:numPr>
        <w:spacing w:line="276" w:lineRule="auto"/>
        <w:ind w:left="1134" w:hanging="425"/>
        <w:jc w:val="both"/>
        <w:rPr>
          <w:rFonts w:ascii="Arial Narrow" w:hAnsi="Arial Narrow"/>
          <w:sz w:val="22"/>
          <w:szCs w:val="20"/>
        </w:rPr>
      </w:pPr>
      <w:r w:rsidRPr="00A354AB">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134B93" w:rsidRPr="00A354AB" w:rsidRDefault="00134B93" w:rsidP="00A178AF">
      <w:pPr>
        <w:numPr>
          <w:ilvl w:val="1"/>
          <w:numId w:val="38"/>
        </w:numPr>
        <w:spacing w:line="276" w:lineRule="auto"/>
        <w:ind w:left="1134" w:hanging="425"/>
        <w:jc w:val="both"/>
        <w:rPr>
          <w:rFonts w:ascii="Arial Narrow" w:hAnsi="Arial Narrow"/>
          <w:sz w:val="22"/>
          <w:szCs w:val="20"/>
        </w:rPr>
      </w:pPr>
      <w:r w:rsidRPr="00A354AB">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34B93" w:rsidRPr="00A354AB" w:rsidRDefault="00134B93" w:rsidP="00A178AF">
      <w:pPr>
        <w:numPr>
          <w:ilvl w:val="1"/>
          <w:numId w:val="38"/>
        </w:numPr>
        <w:spacing w:line="276" w:lineRule="auto"/>
        <w:ind w:left="1134" w:hanging="425"/>
        <w:jc w:val="both"/>
        <w:rPr>
          <w:rFonts w:ascii="Arial Narrow" w:hAnsi="Arial Narrow"/>
          <w:sz w:val="22"/>
          <w:szCs w:val="20"/>
        </w:rPr>
      </w:pPr>
      <w:r w:rsidRPr="00A354AB">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837DF" w:rsidRPr="00A354AB" w:rsidRDefault="00C837DF" w:rsidP="00A178AF">
      <w:pPr>
        <w:pStyle w:val="Akapitzlist"/>
        <w:numPr>
          <w:ilvl w:val="0"/>
          <w:numId w:val="38"/>
        </w:numPr>
        <w:spacing w:line="276" w:lineRule="auto"/>
        <w:ind w:left="426" w:hanging="426"/>
        <w:jc w:val="both"/>
        <w:rPr>
          <w:rFonts w:ascii="Arial Narrow" w:hAnsi="Arial Narrow"/>
          <w:sz w:val="22"/>
          <w:szCs w:val="22"/>
        </w:rPr>
      </w:pPr>
      <w:r w:rsidRPr="00A354AB">
        <w:rPr>
          <w:rFonts w:ascii="Arial Narrow" w:hAnsi="Arial Narrow"/>
          <w:sz w:val="22"/>
          <w:szCs w:val="22"/>
        </w:rPr>
        <w:lastRenderedPageBreak/>
        <w:t>W przypadku</w:t>
      </w:r>
      <w:r w:rsidR="00134B93" w:rsidRPr="00A354AB">
        <w:rPr>
          <w:rFonts w:ascii="Arial Narrow" w:hAnsi="Arial Narrow"/>
          <w:sz w:val="22"/>
          <w:szCs w:val="22"/>
        </w:rPr>
        <w:t>,</w:t>
      </w:r>
      <w:r w:rsidRPr="00A354AB">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837DF" w:rsidRPr="00A354AB" w:rsidRDefault="00C837DF" w:rsidP="00A178AF">
      <w:pPr>
        <w:pStyle w:val="Akapitzlist"/>
        <w:numPr>
          <w:ilvl w:val="1"/>
          <w:numId w:val="38"/>
        </w:numPr>
        <w:spacing w:line="276" w:lineRule="auto"/>
        <w:ind w:left="709" w:hanging="283"/>
        <w:jc w:val="both"/>
        <w:rPr>
          <w:rFonts w:ascii="Arial Narrow" w:hAnsi="Arial Narrow"/>
          <w:sz w:val="22"/>
          <w:szCs w:val="22"/>
        </w:rPr>
      </w:pPr>
      <w:r w:rsidRPr="00A354AB">
        <w:rPr>
          <w:rFonts w:ascii="Arial Narrow" w:hAnsi="Arial Narrow"/>
          <w:sz w:val="22"/>
          <w:szCs w:val="22"/>
        </w:rPr>
        <w:t xml:space="preserve"> przedmiotem umowy są usługi,</w:t>
      </w:r>
    </w:p>
    <w:p w:rsidR="00134B93" w:rsidRPr="00A354AB" w:rsidRDefault="00C837DF" w:rsidP="00A178AF">
      <w:pPr>
        <w:pStyle w:val="Akapitzlist"/>
        <w:numPr>
          <w:ilvl w:val="1"/>
          <w:numId w:val="38"/>
        </w:numPr>
        <w:spacing w:line="276" w:lineRule="auto"/>
        <w:ind w:left="709" w:hanging="283"/>
        <w:jc w:val="both"/>
        <w:rPr>
          <w:rFonts w:ascii="Arial Narrow" w:hAnsi="Arial Narrow"/>
          <w:sz w:val="22"/>
          <w:szCs w:val="22"/>
        </w:rPr>
      </w:pPr>
      <w:r w:rsidRPr="00A354AB">
        <w:rPr>
          <w:rFonts w:ascii="Arial Narrow" w:hAnsi="Arial Narrow"/>
          <w:sz w:val="22"/>
          <w:szCs w:val="22"/>
        </w:rPr>
        <w:t xml:space="preserve">okres obowiązywania umowy przekracza </w:t>
      </w:r>
      <w:r w:rsidR="00D361FD" w:rsidRPr="00A354AB">
        <w:rPr>
          <w:rFonts w:ascii="Arial Narrow" w:hAnsi="Arial Narrow"/>
          <w:sz w:val="22"/>
          <w:szCs w:val="22"/>
        </w:rPr>
        <w:t>6</w:t>
      </w:r>
      <w:r w:rsidRPr="00A354AB">
        <w:rPr>
          <w:rFonts w:ascii="Arial Narrow" w:hAnsi="Arial Narrow"/>
          <w:sz w:val="22"/>
          <w:szCs w:val="22"/>
        </w:rPr>
        <w:t xml:space="preserve"> miesięcy.</w:t>
      </w:r>
    </w:p>
    <w:p w:rsidR="00134B93" w:rsidRPr="00A354AB"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A354AB">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6133B0" w:rsidRPr="00A354AB" w:rsidRDefault="00A70325" w:rsidP="00A178AF">
      <w:pPr>
        <w:spacing w:line="276" w:lineRule="auto"/>
        <w:jc w:val="center"/>
        <w:rPr>
          <w:rFonts w:ascii="Arial Narrow" w:hAnsi="Arial Narrow"/>
          <w:sz w:val="22"/>
          <w:szCs w:val="22"/>
        </w:rPr>
      </w:pPr>
      <w:r w:rsidRPr="00A354AB">
        <w:rPr>
          <w:rFonts w:ascii="Arial Narrow" w:hAnsi="Arial Narrow"/>
          <w:sz w:val="22"/>
          <w:szCs w:val="22"/>
        </w:rPr>
        <w:t>§ 1</w:t>
      </w:r>
      <w:r w:rsidR="00C837DF" w:rsidRPr="00A354AB">
        <w:rPr>
          <w:rFonts w:ascii="Arial Narrow" w:hAnsi="Arial Narrow"/>
          <w:sz w:val="22"/>
          <w:szCs w:val="22"/>
        </w:rPr>
        <w:t>4</w:t>
      </w:r>
    </w:p>
    <w:p w:rsidR="00D83455" w:rsidRPr="00A354AB"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A354AB">
        <w:rPr>
          <w:rFonts w:ascii="Arial Narrow" w:hAnsi="Arial Narrow" w:cs="Arial Narrow"/>
          <w:sz w:val="22"/>
          <w:szCs w:val="22"/>
        </w:rPr>
        <w:t xml:space="preserve">Do rozstrzygania sporów wynikłych z niniejszej umowy właściwy jest sąd ze względu na siedzibę </w:t>
      </w:r>
      <w:r w:rsidRPr="00A354AB">
        <w:rPr>
          <w:rFonts w:ascii="Arial Narrow" w:hAnsi="Arial Narrow" w:cs="Arial Narrow"/>
          <w:b/>
          <w:sz w:val="22"/>
          <w:szCs w:val="22"/>
        </w:rPr>
        <w:t>Zamawiającego.</w:t>
      </w:r>
    </w:p>
    <w:p w:rsidR="003B12AB" w:rsidRPr="00A354AB" w:rsidRDefault="003B12AB" w:rsidP="00A178AF">
      <w:pPr>
        <w:pStyle w:val="Tekstpodstawowywcity"/>
        <w:numPr>
          <w:ilvl w:val="0"/>
          <w:numId w:val="32"/>
        </w:numPr>
        <w:spacing w:line="276" w:lineRule="auto"/>
        <w:jc w:val="both"/>
        <w:rPr>
          <w:sz w:val="22"/>
          <w:szCs w:val="22"/>
        </w:rPr>
      </w:pPr>
      <w:r w:rsidRPr="00A354AB">
        <w:rPr>
          <w:sz w:val="22"/>
          <w:szCs w:val="22"/>
        </w:rPr>
        <w:t xml:space="preserve">W sprawach nieuregulowanych niniejszą umową zastosowanie mają </w:t>
      </w:r>
      <w:r w:rsidRPr="0029199D">
        <w:rPr>
          <w:sz w:val="22"/>
          <w:szCs w:val="22"/>
        </w:rPr>
        <w:t xml:space="preserve">przepisy </w:t>
      </w:r>
      <w:r w:rsidR="00FF08C8" w:rsidRPr="0029199D">
        <w:rPr>
          <w:sz w:val="22"/>
          <w:szCs w:val="22"/>
        </w:rPr>
        <w:t xml:space="preserve">prawa polskiego, w tym </w:t>
      </w:r>
      <w:r w:rsidRPr="0029199D">
        <w:rPr>
          <w:sz w:val="22"/>
          <w:szCs w:val="22"/>
        </w:rPr>
        <w:t>Ustawy</w:t>
      </w:r>
      <w:r w:rsidRPr="00A354AB">
        <w:rPr>
          <w:sz w:val="22"/>
          <w:szCs w:val="22"/>
        </w:rPr>
        <w:t xml:space="preserve"> o zamówieniach</w:t>
      </w:r>
      <w:r w:rsidR="00FF08C8">
        <w:rPr>
          <w:sz w:val="22"/>
          <w:szCs w:val="22"/>
        </w:rPr>
        <w:t xml:space="preserve"> </w:t>
      </w:r>
      <w:r w:rsidRPr="00A354AB">
        <w:rPr>
          <w:sz w:val="22"/>
          <w:szCs w:val="22"/>
        </w:rPr>
        <w:t>publicznych</w:t>
      </w:r>
      <w:r w:rsidR="0029199D">
        <w:rPr>
          <w:sz w:val="22"/>
          <w:szCs w:val="22"/>
        </w:rPr>
        <w:t xml:space="preserve"> </w:t>
      </w:r>
      <w:r w:rsidRPr="00A354AB">
        <w:rPr>
          <w:sz w:val="22"/>
          <w:szCs w:val="22"/>
        </w:rPr>
        <w:t>i Kodeksu cywilnego.</w:t>
      </w:r>
    </w:p>
    <w:p w:rsidR="003B12AB" w:rsidRPr="00A354AB" w:rsidRDefault="00B63ADC" w:rsidP="00A178AF">
      <w:pPr>
        <w:spacing w:line="276" w:lineRule="auto"/>
        <w:jc w:val="center"/>
        <w:rPr>
          <w:rFonts w:ascii="Arial Narrow" w:hAnsi="Arial Narrow" w:cs="Arial Narrow"/>
          <w:sz w:val="22"/>
          <w:szCs w:val="22"/>
        </w:rPr>
      </w:pPr>
      <w:r w:rsidRPr="00A354AB">
        <w:rPr>
          <w:rFonts w:ascii="Arial Narrow" w:hAnsi="Arial Narrow" w:cs="Arial Narrow"/>
          <w:sz w:val="22"/>
          <w:szCs w:val="22"/>
        </w:rPr>
        <w:t>§ 1</w:t>
      </w:r>
      <w:r w:rsidR="00C837DF" w:rsidRPr="00A354AB">
        <w:rPr>
          <w:rFonts w:ascii="Arial Narrow" w:hAnsi="Arial Narrow" w:cs="Arial Narrow"/>
          <w:sz w:val="22"/>
          <w:szCs w:val="22"/>
        </w:rPr>
        <w:t>5</w:t>
      </w:r>
    </w:p>
    <w:p w:rsidR="003B12AB" w:rsidRDefault="003B12AB" w:rsidP="00A178AF">
      <w:pPr>
        <w:pStyle w:val="Tekstpodstawowy"/>
        <w:spacing w:line="276" w:lineRule="auto"/>
        <w:rPr>
          <w:rFonts w:ascii="Arial Narrow" w:hAnsi="Arial Narrow" w:cs="Arial Narrow"/>
          <w:sz w:val="22"/>
          <w:szCs w:val="22"/>
        </w:rPr>
      </w:pPr>
      <w:r w:rsidRPr="00A354AB">
        <w:rPr>
          <w:rFonts w:ascii="Arial Narrow" w:hAnsi="Arial Narrow" w:cs="Arial Narrow"/>
          <w:sz w:val="22"/>
          <w:szCs w:val="22"/>
        </w:rPr>
        <w:t>Niniejszą umowę sporządzono w 2 jednobrzmiących egzemplarzach, po 1 dla każdej ze stron.</w:t>
      </w:r>
    </w:p>
    <w:p w:rsidR="00FF08C8" w:rsidRPr="00A354AB" w:rsidRDefault="00FF08C8" w:rsidP="00A178AF">
      <w:pPr>
        <w:pStyle w:val="Tekstpodstawowy"/>
        <w:spacing w:line="276" w:lineRule="auto"/>
        <w:rPr>
          <w:rFonts w:ascii="Arial Narrow" w:hAnsi="Arial Narrow" w:cs="Arial Narrow"/>
          <w:sz w:val="22"/>
          <w:szCs w:val="22"/>
        </w:rPr>
      </w:pPr>
    </w:p>
    <w:p w:rsidR="00602B90" w:rsidRPr="00A354AB" w:rsidRDefault="00602B90" w:rsidP="00A178AF">
      <w:pPr>
        <w:pStyle w:val="Tekstpodstawowy"/>
        <w:spacing w:line="276" w:lineRule="auto"/>
        <w:jc w:val="center"/>
        <w:rPr>
          <w:rFonts w:ascii="Arial Narrow" w:hAnsi="Arial Narrow" w:cs="Arial Narrow"/>
          <w:b/>
          <w:sz w:val="22"/>
          <w:szCs w:val="22"/>
        </w:rPr>
      </w:pPr>
    </w:p>
    <w:p w:rsidR="003B12AB" w:rsidRPr="00A354AB" w:rsidRDefault="003B12AB" w:rsidP="00FF08C8">
      <w:pPr>
        <w:pStyle w:val="Tekstpodstawowy"/>
        <w:spacing w:line="276" w:lineRule="auto"/>
        <w:ind w:firstLine="708"/>
        <w:rPr>
          <w:rFonts w:ascii="Arial Narrow" w:hAnsi="Arial Narrow" w:cs="Arial Narrow"/>
          <w:sz w:val="22"/>
          <w:szCs w:val="22"/>
        </w:rPr>
      </w:pPr>
      <w:r w:rsidRPr="00A354AB">
        <w:rPr>
          <w:rFonts w:ascii="Arial Narrow" w:hAnsi="Arial Narrow" w:cs="Arial Narrow"/>
          <w:b/>
          <w:sz w:val="22"/>
          <w:szCs w:val="22"/>
        </w:rPr>
        <w:t>ZAMAWIAJĄCY:</w:t>
      </w:r>
      <w:r w:rsidRPr="00A354AB">
        <w:rPr>
          <w:rFonts w:ascii="Arial Narrow" w:hAnsi="Arial Narrow" w:cs="Arial Narrow"/>
          <w:b/>
          <w:sz w:val="22"/>
          <w:szCs w:val="22"/>
        </w:rPr>
        <w:tab/>
      </w:r>
      <w:r w:rsidRPr="00A354AB">
        <w:rPr>
          <w:rFonts w:ascii="Arial Narrow" w:hAnsi="Arial Narrow" w:cs="Arial Narrow"/>
          <w:b/>
          <w:sz w:val="22"/>
          <w:szCs w:val="22"/>
        </w:rPr>
        <w:tab/>
      </w:r>
      <w:r w:rsidRPr="00A354AB">
        <w:rPr>
          <w:rFonts w:ascii="Arial Narrow" w:hAnsi="Arial Narrow" w:cs="Arial Narrow"/>
          <w:b/>
          <w:sz w:val="22"/>
          <w:szCs w:val="22"/>
        </w:rPr>
        <w:tab/>
      </w:r>
      <w:r w:rsidR="00294E21" w:rsidRPr="00A354AB">
        <w:rPr>
          <w:rFonts w:ascii="Arial Narrow" w:hAnsi="Arial Narrow" w:cs="Arial Narrow"/>
          <w:b/>
          <w:sz w:val="22"/>
          <w:szCs w:val="22"/>
        </w:rPr>
        <w:tab/>
      </w:r>
      <w:r w:rsidRPr="00A354AB">
        <w:rPr>
          <w:rFonts w:ascii="Arial Narrow" w:hAnsi="Arial Narrow" w:cs="Arial Narrow"/>
          <w:b/>
          <w:sz w:val="22"/>
          <w:szCs w:val="22"/>
        </w:rPr>
        <w:tab/>
      </w:r>
      <w:r w:rsidRPr="00A354AB">
        <w:rPr>
          <w:rFonts w:ascii="Arial Narrow" w:hAnsi="Arial Narrow" w:cs="Arial Narrow"/>
          <w:b/>
          <w:sz w:val="22"/>
          <w:szCs w:val="22"/>
        </w:rPr>
        <w:tab/>
      </w:r>
      <w:r w:rsidR="00FF08C8">
        <w:rPr>
          <w:rFonts w:ascii="Arial Narrow" w:hAnsi="Arial Narrow" w:cs="Arial Narrow"/>
          <w:b/>
          <w:sz w:val="22"/>
          <w:szCs w:val="22"/>
        </w:rPr>
        <w:tab/>
      </w:r>
      <w:r w:rsidRPr="00A354AB">
        <w:rPr>
          <w:rFonts w:ascii="Arial Narrow" w:hAnsi="Arial Narrow" w:cs="Arial Narrow"/>
          <w:b/>
          <w:sz w:val="22"/>
          <w:szCs w:val="22"/>
        </w:rPr>
        <w:t>WYKONAWCA:</w:t>
      </w:r>
    </w:p>
    <w:p w:rsidR="003B12AB" w:rsidRPr="00A354AB" w:rsidRDefault="003B12AB" w:rsidP="00A178AF">
      <w:pPr>
        <w:pStyle w:val="Tekstpodstawowy"/>
        <w:spacing w:line="276" w:lineRule="auto"/>
        <w:rPr>
          <w:rFonts w:ascii="Arial Narrow" w:hAnsi="Arial Narrow" w:cs="Arial Narrow"/>
          <w:sz w:val="22"/>
          <w:szCs w:val="22"/>
        </w:rPr>
      </w:pPr>
    </w:p>
    <w:p w:rsidR="002B5794" w:rsidRPr="00A354AB" w:rsidRDefault="002B5794" w:rsidP="00A178AF">
      <w:pPr>
        <w:pStyle w:val="Tekstpodstawowy"/>
        <w:spacing w:line="276" w:lineRule="auto"/>
        <w:rPr>
          <w:rFonts w:ascii="Arial Narrow" w:hAnsi="Arial Narrow" w:cs="Arial Narrow"/>
          <w:sz w:val="22"/>
          <w:szCs w:val="22"/>
        </w:rPr>
      </w:pPr>
    </w:p>
    <w:p w:rsidR="009B1B90" w:rsidRPr="00A354AB" w:rsidRDefault="00FF08C8" w:rsidP="00FF08C8">
      <w:pPr>
        <w:pStyle w:val="Tekstpodstawowy"/>
        <w:spacing w:line="276" w:lineRule="auto"/>
        <w:rPr>
          <w:sz w:val="22"/>
          <w:szCs w:val="22"/>
        </w:rPr>
      </w:pPr>
      <w:r>
        <w:rPr>
          <w:rFonts w:ascii="Arial Narrow" w:hAnsi="Arial Narrow" w:cs="Arial Narrow"/>
          <w:sz w:val="22"/>
          <w:szCs w:val="22"/>
        </w:rPr>
        <w:t>………..</w:t>
      </w:r>
      <w:r w:rsidR="003B12AB" w:rsidRPr="00A354AB">
        <w:rPr>
          <w:rFonts w:ascii="Arial Narrow" w:hAnsi="Arial Narrow" w:cs="Arial Narrow"/>
          <w:sz w:val="22"/>
          <w:szCs w:val="22"/>
        </w:rPr>
        <w:t>..........................................</w:t>
      </w:r>
      <w:r w:rsidR="003B12AB" w:rsidRPr="00A354AB">
        <w:rPr>
          <w:rFonts w:ascii="Arial Narrow" w:hAnsi="Arial Narrow" w:cs="Arial Narrow"/>
          <w:sz w:val="22"/>
          <w:szCs w:val="22"/>
        </w:rPr>
        <w:tab/>
      </w:r>
      <w:r w:rsidR="003B12AB" w:rsidRPr="00A354AB">
        <w:rPr>
          <w:rFonts w:ascii="Arial Narrow" w:hAnsi="Arial Narrow" w:cs="Arial Narrow"/>
          <w:sz w:val="22"/>
          <w:szCs w:val="22"/>
        </w:rPr>
        <w:tab/>
        <w:t xml:space="preserve">                                    </w:t>
      </w:r>
      <w:r>
        <w:rPr>
          <w:rFonts w:ascii="Arial Narrow" w:hAnsi="Arial Narrow" w:cs="Arial Narrow"/>
          <w:sz w:val="22"/>
          <w:szCs w:val="22"/>
        </w:rPr>
        <w:tab/>
        <w:t>……….</w:t>
      </w:r>
      <w:r w:rsidR="003B12AB" w:rsidRPr="00A354AB">
        <w:rPr>
          <w:rFonts w:ascii="Arial Narrow" w:hAnsi="Arial Narrow" w:cs="Arial Narrow"/>
          <w:sz w:val="22"/>
          <w:szCs w:val="22"/>
        </w:rPr>
        <w:t>...........................................</w:t>
      </w:r>
    </w:p>
    <w:sectPr w:rsidR="009B1B90" w:rsidRPr="00A354AB" w:rsidSect="00E04F9B">
      <w:headerReference w:type="default" r:id="rId13"/>
      <w:footerReference w:type="default" r:id="rId14"/>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BE6" w:rsidRDefault="006B1BE6" w:rsidP="00667665">
      <w:r>
        <w:separator/>
      </w:r>
    </w:p>
  </w:endnote>
  <w:endnote w:type="continuationSeparator" w:id="0">
    <w:p w:rsidR="006B1BE6" w:rsidRDefault="006B1BE6"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E111A0">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9D4610">
      <w:rPr>
        <w:rFonts w:ascii="Arial Narrow" w:hAnsi="Arial Narrow"/>
        <w:noProof/>
        <w:sz w:val="20"/>
      </w:rPr>
      <w:t>7</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Wyk</w:t>
    </w:r>
    <w:r w:rsidRPr="004B3576">
      <w:rPr>
        <w:rFonts w:ascii="Arial Narrow" w:hAnsi="Arial Narrow"/>
        <w:sz w:val="20"/>
      </w:rPr>
      <w:t xml:space="preserve">. </w:t>
    </w:r>
    <w:r w:rsidR="00F02A7C" w:rsidRPr="004B3576">
      <w:rPr>
        <w:rFonts w:ascii="Arial Narrow" w:hAnsi="Arial Narrow"/>
        <w:sz w:val="20"/>
      </w:rPr>
      <w:t xml:space="preserve">B. </w:t>
    </w:r>
    <w:proofErr w:type="spellStart"/>
    <w:r w:rsidR="00F02A7C" w:rsidRPr="004B3576">
      <w:rPr>
        <w:rFonts w:ascii="Arial Narrow" w:hAnsi="Arial Narrow"/>
        <w:sz w:val="20"/>
      </w:rPr>
      <w:t>Choroszyńska</w:t>
    </w:r>
    <w:proofErr w:type="spellEnd"/>
    <w:r w:rsidR="00F02A7C" w:rsidRPr="004B3576">
      <w:rPr>
        <w:rFonts w:ascii="Arial Narrow" w:hAnsi="Arial Narrow"/>
        <w:sz w:val="20"/>
      </w:rPr>
      <w:t xml:space="preserve"> </w:t>
    </w:r>
    <w:r w:rsidRPr="004B3576">
      <w:rPr>
        <w:rFonts w:ascii="Arial Narrow" w:hAnsi="Arial Narrow"/>
        <w:sz w:val="20"/>
      </w:rPr>
      <w:t>tel. 261</w:t>
    </w:r>
    <w:r>
      <w:rPr>
        <w:rFonts w:ascii="Arial Narrow" w:hAnsi="Arial Narrow"/>
        <w:sz w:val="20"/>
      </w:rPr>
      <w:t> 417 449</w:t>
    </w:r>
  </w:p>
  <w:p w:rsidR="0046397D" w:rsidRDefault="0046397D" w:rsidP="00F02A7C">
    <w:pPr>
      <w:pStyle w:val="Stopka"/>
      <w:ind w:firstLine="70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BE6" w:rsidRDefault="006B1BE6" w:rsidP="00667665">
      <w:r>
        <w:separator/>
      </w:r>
    </w:p>
  </w:footnote>
  <w:footnote w:type="continuationSeparator" w:id="0">
    <w:p w:rsidR="006B1BE6" w:rsidRDefault="006B1BE6"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3F" w:rsidRDefault="0010323F" w:rsidP="0010323F">
    <w:pPr>
      <w:pStyle w:val="Nagwek"/>
      <w:jc w:val="right"/>
      <w:rPr>
        <w:rFonts w:ascii="Arial Narrow" w:hAnsi="Arial Narrow"/>
      </w:rPr>
    </w:pPr>
    <w:r>
      <w:rPr>
        <w:rFonts w:ascii="Arial Narrow" w:hAnsi="Arial Narrow"/>
      </w:rPr>
      <w:t xml:space="preserve">Załącznik nr </w:t>
    </w:r>
    <w:r w:rsidR="008F7E61">
      <w:rPr>
        <w:rFonts w:ascii="Arial Narrow" w:hAnsi="Arial Narrow"/>
      </w:rPr>
      <w:t xml:space="preserve">14 </w:t>
    </w:r>
    <w:r>
      <w:rPr>
        <w:rFonts w:ascii="Arial Narrow" w:hAnsi="Arial Narrow"/>
      </w:rPr>
      <w:t xml:space="preserve">do SWZ </w:t>
    </w:r>
  </w:p>
  <w:p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7"/>
  </w:num>
  <w:num w:numId="16">
    <w:abstractNumId w:val="35"/>
  </w:num>
  <w:num w:numId="17">
    <w:abstractNumId w:val="39"/>
  </w:num>
  <w:num w:numId="18">
    <w:abstractNumId w:val="31"/>
  </w:num>
  <w:num w:numId="19">
    <w:abstractNumId w:val="29"/>
  </w:num>
  <w:num w:numId="20">
    <w:abstractNumId w:val="22"/>
  </w:num>
  <w:num w:numId="21">
    <w:abstractNumId w:val="27"/>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4"/>
    <w:lvlOverride w:ilvl="0">
      <w:startOverride w:val="1"/>
    </w:lvlOverride>
  </w:num>
  <w:num w:numId="31">
    <w:abstractNumId w:val="30"/>
  </w:num>
  <w:num w:numId="32">
    <w:abstractNumId w:val="21"/>
  </w:num>
  <w:num w:numId="33">
    <w:abstractNumId w:val="23"/>
    <w:lvlOverride w:ilvl="0">
      <w:startOverride w:val="1"/>
    </w:lvlOverride>
  </w:num>
  <w:num w:numId="34">
    <w:abstractNumId w:val="15"/>
  </w:num>
  <w:num w:numId="35">
    <w:abstractNumId w:val="41"/>
  </w:num>
  <w:num w:numId="36">
    <w:abstractNumId w:val="42"/>
  </w:num>
  <w:num w:numId="37">
    <w:abstractNumId w:val="20"/>
  </w:num>
  <w:num w:numId="38">
    <w:abstractNumId w:val="26"/>
  </w:num>
  <w:num w:numId="39">
    <w:abstractNumId w:val="24"/>
  </w:num>
  <w:num w:numId="40">
    <w:abstractNumId w:val="28"/>
  </w:num>
  <w:num w:numId="41">
    <w:abstractNumId w:val="25"/>
  </w:num>
  <w:num w:numId="42">
    <w:abstractNumId w:val="33"/>
  </w:num>
  <w:num w:numId="43">
    <w:abstractNumId w:val="17"/>
  </w:num>
  <w:num w:numId="44">
    <w:abstractNumId w:val="3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FA119A"/>
    <w:rsid w:val="00006BF0"/>
    <w:rsid w:val="00007F99"/>
    <w:rsid w:val="000156CB"/>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C3F2F"/>
    <w:rsid w:val="000E3FB1"/>
    <w:rsid w:val="0010323F"/>
    <w:rsid w:val="001174DD"/>
    <w:rsid w:val="00123B94"/>
    <w:rsid w:val="00127C19"/>
    <w:rsid w:val="00134B93"/>
    <w:rsid w:val="00134BE9"/>
    <w:rsid w:val="001645F4"/>
    <w:rsid w:val="0016618B"/>
    <w:rsid w:val="00173C74"/>
    <w:rsid w:val="001A7E3B"/>
    <w:rsid w:val="001D276D"/>
    <w:rsid w:val="001E7ABF"/>
    <w:rsid w:val="001F18BB"/>
    <w:rsid w:val="002123F1"/>
    <w:rsid w:val="00216374"/>
    <w:rsid w:val="0022440A"/>
    <w:rsid w:val="00227FFA"/>
    <w:rsid w:val="00232EB6"/>
    <w:rsid w:val="00233515"/>
    <w:rsid w:val="00237E53"/>
    <w:rsid w:val="00270210"/>
    <w:rsid w:val="002917AB"/>
    <w:rsid w:val="0029199D"/>
    <w:rsid w:val="002949F2"/>
    <w:rsid w:val="00294E21"/>
    <w:rsid w:val="002B1954"/>
    <w:rsid w:val="002B5794"/>
    <w:rsid w:val="002D76CD"/>
    <w:rsid w:val="002E3B6F"/>
    <w:rsid w:val="002E3D42"/>
    <w:rsid w:val="002E4395"/>
    <w:rsid w:val="002F41C4"/>
    <w:rsid w:val="002F662B"/>
    <w:rsid w:val="002F71D6"/>
    <w:rsid w:val="0030248C"/>
    <w:rsid w:val="00303A42"/>
    <w:rsid w:val="0031714B"/>
    <w:rsid w:val="003179F7"/>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0536D"/>
    <w:rsid w:val="00414A2A"/>
    <w:rsid w:val="00420714"/>
    <w:rsid w:val="00424E61"/>
    <w:rsid w:val="00433663"/>
    <w:rsid w:val="00434763"/>
    <w:rsid w:val="00443872"/>
    <w:rsid w:val="00446D80"/>
    <w:rsid w:val="00457036"/>
    <w:rsid w:val="00457E8D"/>
    <w:rsid w:val="0046397D"/>
    <w:rsid w:val="00463FBE"/>
    <w:rsid w:val="004765CC"/>
    <w:rsid w:val="00490D75"/>
    <w:rsid w:val="004B18CA"/>
    <w:rsid w:val="004B3576"/>
    <w:rsid w:val="004B3B59"/>
    <w:rsid w:val="004C2EF5"/>
    <w:rsid w:val="004D7377"/>
    <w:rsid w:val="004E2870"/>
    <w:rsid w:val="004F3610"/>
    <w:rsid w:val="004F481E"/>
    <w:rsid w:val="004F4851"/>
    <w:rsid w:val="005078D3"/>
    <w:rsid w:val="00511FED"/>
    <w:rsid w:val="005215C9"/>
    <w:rsid w:val="00533C46"/>
    <w:rsid w:val="005375F6"/>
    <w:rsid w:val="005457E6"/>
    <w:rsid w:val="005512CD"/>
    <w:rsid w:val="00553F9A"/>
    <w:rsid w:val="00561595"/>
    <w:rsid w:val="005758E3"/>
    <w:rsid w:val="00577D02"/>
    <w:rsid w:val="00577DF8"/>
    <w:rsid w:val="005A49DC"/>
    <w:rsid w:val="005A6ACA"/>
    <w:rsid w:val="005B2F1E"/>
    <w:rsid w:val="005B7A25"/>
    <w:rsid w:val="005C1456"/>
    <w:rsid w:val="005C454B"/>
    <w:rsid w:val="005D03F9"/>
    <w:rsid w:val="005D1031"/>
    <w:rsid w:val="005D5509"/>
    <w:rsid w:val="005F4351"/>
    <w:rsid w:val="00602B90"/>
    <w:rsid w:val="00605854"/>
    <w:rsid w:val="00606896"/>
    <w:rsid w:val="00612FDD"/>
    <w:rsid w:val="006133B0"/>
    <w:rsid w:val="00615E1D"/>
    <w:rsid w:val="006300ED"/>
    <w:rsid w:val="00634552"/>
    <w:rsid w:val="00640047"/>
    <w:rsid w:val="00650321"/>
    <w:rsid w:val="0065284B"/>
    <w:rsid w:val="00660201"/>
    <w:rsid w:val="00667665"/>
    <w:rsid w:val="00670F21"/>
    <w:rsid w:val="00675F8D"/>
    <w:rsid w:val="00680CAF"/>
    <w:rsid w:val="00690DB0"/>
    <w:rsid w:val="00693532"/>
    <w:rsid w:val="0069426F"/>
    <w:rsid w:val="00695BDF"/>
    <w:rsid w:val="006A3980"/>
    <w:rsid w:val="006B1BE6"/>
    <w:rsid w:val="006B6CE8"/>
    <w:rsid w:val="006B798E"/>
    <w:rsid w:val="006C42F7"/>
    <w:rsid w:val="006D1E62"/>
    <w:rsid w:val="006E40EA"/>
    <w:rsid w:val="00701C07"/>
    <w:rsid w:val="00704B03"/>
    <w:rsid w:val="007058FC"/>
    <w:rsid w:val="007225FB"/>
    <w:rsid w:val="00726FAB"/>
    <w:rsid w:val="00727E4A"/>
    <w:rsid w:val="00730C55"/>
    <w:rsid w:val="00732590"/>
    <w:rsid w:val="007362E4"/>
    <w:rsid w:val="00736425"/>
    <w:rsid w:val="00751087"/>
    <w:rsid w:val="00764E48"/>
    <w:rsid w:val="007657A6"/>
    <w:rsid w:val="007711F9"/>
    <w:rsid w:val="007712AD"/>
    <w:rsid w:val="00774C85"/>
    <w:rsid w:val="007755CB"/>
    <w:rsid w:val="007758C3"/>
    <w:rsid w:val="00777E51"/>
    <w:rsid w:val="007A7B93"/>
    <w:rsid w:val="007B000A"/>
    <w:rsid w:val="007B476F"/>
    <w:rsid w:val="007B597D"/>
    <w:rsid w:val="007B6027"/>
    <w:rsid w:val="007C59CF"/>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87D82"/>
    <w:rsid w:val="00891E8E"/>
    <w:rsid w:val="0089548B"/>
    <w:rsid w:val="008A5A7C"/>
    <w:rsid w:val="008C4088"/>
    <w:rsid w:val="008C6435"/>
    <w:rsid w:val="008C7BFC"/>
    <w:rsid w:val="008D1420"/>
    <w:rsid w:val="008D693D"/>
    <w:rsid w:val="008D6AD6"/>
    <w:rsid w:val="008E5979"/>
    <w:rsid w:val="008E5C42"/>
    <w:rsid w:val="008E70CB"/>
    <w:rsid w:val="008F3E06"/>
    <w:rsid w:val="008F4642"/>
    <w:rsid w:val="008F6546"/>
    <w:rsid w:val="008F6E95"/>
    <w:rsid w:val="008F7E61"/>
    <w:rsid w:val="00901B48"/>
    <w:rsid w:val="00902C7C"/>
    <w:rsid w:val="00913D6A"/>
    <w:rsid w:val="00923C91"/>
    <w:rsid w:val="00925741"/>
    <w:rsid w:val="0092792E"/>
    <w:rsid w:val="0093173E"/>
    <w:rsid w:val="00941993"/>
    <w:rsid w:val="0094591D"/>
    <w:rsid w:val="00960921"/>
    <w:rsid w:val="009618B9"/>
    <w:rsid w:val="009668F2"/>
    <w:rsid w:val="00975955"/>
    <w:rsid w:val="00995446"/>
    <w:rsid w:val="009954FF"/>
    <w:rsid w:val="009B1B90"/>
    <w:rsid w:val="009B7586"/>
    <w:rsid w:val="009C6123"/>
    <w:rsid w:val="009D082B"/>
    <w:rsid w:val="009D0E06"/>
    <w:rsid w:val="009D42D7"/>
    <w:rsid w:val="009D4610"/>
    <w:rsid w:val="009D6A7C"/>
    <w:rsid w:val="009E16D4"/>
    <w:rsid w:val="009F18A2"/>
    <w:rsid w:val="009F33F2"/>
    <w:rsid w:val="009F4752"/>
    <w:rsid w:val="00A02EDD"/>
    <w:rsid w:val="00A04C77"/>
    <w:rsid w:val="00A11875"/>
    <w:rsid w:val="00A12694"/>
    <w:rsid w:val="00A178AF"/>
    <w:rsid w:val="00A20B8B"/>
    <w:rsid w:val="00A232D3"/>
    <w:rsid w:val="00A2502E"/>
    <w:rsid w:val="00A354AB"/>
    <w:rsid w:val="00A371F1"/>
    <w:rsid w:val="00A47A84"/>
    <w:rsid w:val="00A51889"/>
    <w:rsid w:val="00A51DA8"/>
    <w:rsid w:val="00A531BD"/>
    <w:rsid w:val="00A561CA"/>
    <w:rsid w:val="00A61BA1"/>
    <w:rsid w:val="00A64831"/>
    <w:rsid w:val="00A6771E"/>
    <w:rsid w:val="00A70325"/>
    <w:rsid w:val="00A730D7"/>
    <w:rsid w:val="00A7637D"/>
    <w:rsid w:val="00A87531"/>
    <w:rsid w:val="00AA6DDC"/>
    <w:rsid w:val="00AB55CD"/>
    <w:rsid w:val="00AC5D24"/>
    <w:rsid w:val="00AD7B12"/>
    <w:rsid w:val="00AE0D31"/>
    <w:rsid w:val="00AF4F13"/>
    <w:rsid w:val="00AF70F5"/>
    <w:rsid w:val="00AF734A"/>
    <w:rsid w:val="00B021CD"/>
    <w:rsid w:val="00B15904"/>
    <w:rsid w:val="00B235A8"/>
    <w:rsid w:val="00B25586"/>
    <w:rsid w:val="00B31489"/>
    <w:rsid w:val="00B35EBD"/>
    <w:rsid w:val="00B36963"/>
    <w:rsid w:val="00B43AE7"/>
    <w:rsid w:val="00B44EBB"/>
    <w:rsid w:val="00B527DD"/>
    <w:rsid w:val="00B53235"/>
    <w:rsid w:val="00B63ADC"/>
    <w:rsid w:val="00B675A8"/>
    <w:rsid w:val="00B85191"/>
    <w:rsid w:val="00B92E4C"/>
    <w:rsid w:val="00BA0204"/>
    <w:rsid w:val="00BA319F"/>
    <w:rsid w:val="00BA5F98"/>
    <w:rsid w:val="00BB1577"/>
    <w:rsid w:val="00BB1F33"/>
    <w:rsid w:val="00BC1802"/>
    <w:rsid w:val="00BC62D8"/>
    <w:rsid w:val="00BF64D5"/>
    <w:rsid w:val="00C02CAA"/>
    <w:rsid w:val="00C206B2"/>
    <w:rsid w:val="00C3338C"/>
    <w:rsid w:val="00C36458"/>
    <w:rsid w:val="00C6369E"/>
    <w:rsid w:val="00C76810"/>
    <w:rsid w:val="00C837DF"/>
    <w:rsid w:val="00C9716A"/>
    <w:rsid w:val="00CA66A1"/>
    <w:rsid w:val="00CD430F"/>
    <w:rsid w:val="00CD7B80"/>
    <w:rsid w:val="00CF1A9A"/>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6CBB"/>
    <w:rsid w:val="00D87077"/>
    <w:rsid w:val="00DB0312"/>
    <w:rsid w:val="00DB7AD9"/>
    <w:rsid w:val="00DC3EE9"/>
    <w:rsid w:val="00DC49FC"/>
    <w:rsid w:val="00DC6886"/>
    <w:rsid w:val="00DC75DC"/>
    <w:rsid w:val="00DD1D93"/>
    <w:rsid w:val="00DD2042"/>
    <w:rsid w:val="00DF2259"/>
    <w:rsid w:val="00E00196"/>
    <w:rsid w:val="00E04F9B"/>
    <w:rsid w:val="00E111A0"/>
    <w:rsid w:val="00E225A5"/>
    <w:rsid w:val="00E23AAC"/>
    <w:rsid w:val="00E27F64"/>
    <w:rsid w:val="00E41C63"/>
    <w:rsid w:val="00E445C3"/>
    <w:rsid w:val="00E45F69"/>
    <w:rsid w:val="00E5081F"/>
    <w:rsid w:val="00E50956"/>
    <w:rsid w:val="00E6776B"/>
    <w:rsid w:val="00E710B1"/>
    <w:rsid w:val="00E71829"/>
    <w:rsid w:val="00E84B5F"/>
    <w:rsid w:val="00E9136C"/>
    <w:rsid w:val="00E93E7B"/>
    <w:rsid w:val="00E971F4"/>
    <w:rsid w:val="00EA17E6"/>
    <w:rsid w:val="00EA67EF"/>
    <w:rsid w:val="00ED4685"/>
    <w:rsid w:val="00ED5F57"/>
    <w:rsid w:val="00EE6838"/>
    <w:rsid w:val="00EE6C37"/>
    <w:rsid w:val="00EF2D8A"/>
    <w:rsid w:val="00EF4313"/>
    <w:rsid w:val="00F02A7C"/>
    <w:rsid w:val="00F21C35"/>
    <w:rsid w:val="00F30CAC"/>
    <w:rsid w:val="00F33968"/>
    <w:rsid w:val="00F438D8"/>
    <w:rsid w:val="00F439F1"/>
    <w:rsid w:val="00F43CEF"/>
    <w:rsid w:val="00F51908"/>
    <w:rsid w:val="00F57ABA"/>
    <w:rsid w:val="00F622E9"/>
    <w:rsid w:val="00F6528C"/>
    <w:rsid w:val="00F673D9"/>
    <w:rsid w:val="00F81C8B"/>
    <w:rsid w:val="00F905E0"/>
    <w:rsid w:val="00F95C1E"/>
    <w:rsid w:val="00F9673F"/>
    <w:rsid w:val="00FA119A"/>
    <w:rsid w:val="00FA2F6B"/>
    <w:rsid w:val="00FA4D70"/>
    <w:rsid w:val="00FA7B98"/>
    <w:rsid w:val="00FC24ED"/>
    <w:rsid w:val="00FC2984"/>
    <w:rsid w:val="00FC4A9E"/>
    <w:rsid w:val="00FD633D"/>
    <w:rsid w:val="00FE21F4"/>
    <w:rsid w:val="00FF04D7"/>
    <w:rsid w:val="00FF08C8"/>
    <w:rsid w:val="00FF72B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zukow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7704F-1F31-4E05-BE8C-AF5E2FE41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3234</Words>
  <Characters>19406</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22595</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User2</cp:lastModifiedBy>
  <cp:revision>4</cp:revision>
  <cp:lastPrinted>2023-05-26T06:29:00Z</cp:lastPrinted>
  <dcterms:created xsi:type="dcterms:W3CDTF">2023-05-26T06:30:00Z</dcterms:created>
  <dcterms:modified xsi:type="dcterms:W3CDTF">2023-05-31T06:35:00Z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