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4F2761" w14:paraId="6A323E03" w14:textId="77777777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3BC614" w14:textId="77777777" w:rsidR="003B12AB" w:rsidRPr="00A354AB" w:rsidRDefault="003B12AB" w:rsidP="00A178AF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  <w:bookmarkStart w:id="0" w:name="_GoBack"/>
            <w:bookmarkEnd w:id="0"/>
          </w:p>
          <w:p w14:paraId="742AAE3A" w14:textId="77777777" w:rsidR="003B12AB" w:rsidRPr="00A354AB" w:rsidRDefault="003B12AB" w:rsidP="00A178AF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AD36B" w14:textId="77777777" w:rsidR="003B12AB" w:rsidRPr="004F2761" w:rsidRDefault="003B12AB" w:rsidP="00A178A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F2761">
              <w:rPr>
                <w:rFonts w:ascii="Arial Narrow" w:hAnsi="Arial Narrow"/>
                <w:bCs/>
                <w:sz w:val="22"/>
                <w:szCs w:val="22"/>
              </w:rPr>
              <w:t xml:space="preserve">Umowa  na usługę </w:t>
            </w:r>
            <w:r w:rsidR="009D42D7" w:rsidRPr="004F2761">
              <w:rPr>
                <w:rFonts w:ascii="Arial Narrow" w:hAnsi="Arial Narrow"/>
                <w:bCs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13D7C86" w14:textId="77777777" w:rsidR="003B12AB" w:rsidRPr="004F2761" w:rsidRDefault="003B12AB" w:rsidP="00A178A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F2761">
              <w:rPr>
                <w:sz w:val="22"/>
                <w:szCs w:val="22"/>
              </w:rPr>
              <w:t>PR25_P01_F21_W4</w:t>
            </w:r>
          </w:p>
          <w:p w14:paraId="1EDEF38D" w14:textId="77777777" w:rsidR="003B12AB" w:rsidRPr="004F2761" w:rsidRDefault="003B12AB" w:rsidP="00A178A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2481F878" w14:textId="77777777" w:rsidR="00BC62D8" w:rsidRPr="004F2761" w:rsidRDefault="00BC62D8" w:rsidP="00A178AF">
      <w:pPr>
        <w:spacing w:line="276" w:lineRule="auto"/>
        <w:jc w:val="center"/>
        <w:rPr>
          <w:rFonts w:ascii="Cambria" w:hAnsi="Cambria" w:cs="Cambria"/>
          <w:bCs/>
          <w:iCs/>
          <w:sz w:val="22"/>
          <w:szCs w:val="22"/>
        </w:rPr>
      </w:pPr>
    </w:p>
    <w:p w14:paraId="2925E558" w14:textId="6CF55E02" w:rsidR="003B12AB" w:rsidRPr="004F2761" w:rsidRDefault="003B12AB" w:rsidP="00A178AF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E27F64" w:rsidRPr="004F2761">
        <w:rPr>
          <w:rFonts w:ascii="Arial Narrow" w:hAnsi="Arial Narrow" w:cs="Arial Narrow"/>
          <w:b/>
          <w:sz w:val="22"/>
          <w:szCs w:val="22"/>
        </w:rPr>
        <w:t>44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-……/P/2023/TU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             </w:t>
      </w:r>
      <w:r w:rsidR="000F155E" w:rsidRPr="004F2761">
        <w:rPr>
          <w:rFonts w:ascii="Arial Narrow" w:hAnsi="Arial Narrow" w:cs="Arial Narrow"/>
          <w:b/>
          <w:sz w:val="22"/>
          <w:szCs w:val="22"/>
        </w:rPr>
        <w:t>(z</w:t>
      </w:r>
      <w:r w:rsidR="004F2761">
        <w:rPr>
          <w:rFonts w:ascii="Arial Narrow" w:hAnsi="Arial Narrow" w:cs="Arial Narrow"/>
          <w:b/>
          <w:sz w:val="22"/>
          <w:szCs w:val="22"/>
        </w:rPr>
        <w:t xml:space="preserve">adania 51 do </w:t>
      </w:r>
      <w:r w:rsidR="000F155E" w:rsidRPr="004F2761">
        <w:rPr>
          <w:rFonts w:ascii="Arial Narrow" w:hAnsi="Arial Narrow" w:cs="Arial Narrow"/>
          <w:b/>
          <w:sz w:val="22"/>
          <w:szCs w:val="22"/>
        </w:rPr>
        <w:t>61</w:t>
      </w:r>
      <w:r w:rsidR="004F2761">
        <w:rPr>
          <w:rFonts w:ascii="Arial Narrow" w:hAnsi="Arial Narrow" w:cs="Arial Narrow"/>
          <w:b/>
          <w:sz w:val="22"/>
          <w:szCs w:val="22"/>
        </w:rPr>
        <w:t>- tylko przeglądy</w:t>
      </w:r>
      <w:r w:rsidR="000F155E" w:rsidRPr="004F2761">
        <w:rPr>
          <w:rFonts w:ascii="Arial Narrow" w:hAnsi="Arial Narrow" w:cs="Arial Narrow"/>
          <w:b/>
          <w:sz w:val="22"/>
          <w:szCs w:val="22"/>
        </w:rPr>
        <w:t>)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    </w:t>
      </w:r>
    </w:p>
    <w:p w14:paraId="2DDC1AF7" w14:textId="77777777" w:rsidR="005A6ACA" w:rsidRPr="004F2761" w:rsidRDefault="005A6ACA" w:rsidP="00A178AF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70033FD5" w14:textId="77777777" w:rsidR="003B12AB" w:rsidRPr="004F2761" w:rsidRDefault="003B12AB" w:rsidP="00A178AF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4F2761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4F2761">
        <w:rPr>
          <w:rFonts w:ascii="Arial Narrow" w:hAnsi="Arial Narrow" w:cs="Arial Narrow"/>
          <w:sz w:val="22"/>
          <w:szCs w:val="22"/>
        </w:rPr>
        <w:t xml:space="preserve"> r.</w:t>
      </w:r>
      <w:r w:rsidR="00B35EBD" w:rsidRPr="004F2761">
        <w:rPr>
          <w:rFonts w:ascii="Arial Narrow" w:hAnsi="Arial Narrow" w:cs="Arial Narrow"/>
          <w:sz w:val="22"/>
          <w:szCs w:val="22"/>
        </w:rPr>
        <w:t xml:space="preserve"> </w:t>
      </w:r>
      <w:r w:rsidRPr="004F2761">
        <w:rPr>
          <w:rFonts w:ascii="Arial Narrow" w:hAnsi="Arial Narrow" w:cs="Arial Narrow"/>
          <w:sz w:val="22"/>
          <w:szCs w:val="22"/>
        </w:rPr>
        <w:t>w Bydgoszczy pomiędzy:</w:t>
      </w:r>
    </w:p>
    <w:p w14:paraId="47B4C0DF" w14:textId="77777777" w:rsidR="003326A2" w:rsidRPr="004F2761" w:rsidRDefault="003326A2" w:rsidP="00A178AF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7C57F377" w14:textId="77777777" w:rsidR="00EA67EF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4F2761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4F2761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4F2761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4F2761">
        <w:rPr>
          <w:rFonts w:ascii="Arial Narrow" w:hAnsi="Arial Narrow" w:cs="Arial Narrow"/>
          <w:b/>
          <w:sz w:val="22"/>
          <w:szCs w:val="22"/>
        </w:rPr>
        <w:t>nr 0000007548</w:t>
      </w:r>
      <w:r w:rsidRPr="004F2761">
        <w:rPr>
          <w:rFonts w:ascii="Arial Narrow" w:hAnsi="Arial Narrow" w:cs="Arial Narrow"/>
          <w:sz w:val="22"/>
          <w:szCs w:val="22"/>
        </w:rPr>
        <w:t xml:space="preserve">, </w:t>
      </w:r>
    </w:p>
    <w:p w14:paraId="55240EDF" w14:textId="77777777" w:rsidR="00EA67EF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14:paraId="635B578D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reprezentowanym przez:</w:t>
      </w:r>
    </w:p>
    <w:p w14:paraId="423AB48F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 w:rsidR="002D76CD" w:rsidRPr="004F2761">
        <w:rPr>
          <w:rFonts w:ascii="Arial Narrow" w:hAnsi="Arial Narrow" w:cs="Arial Narrow"/>
          <w:b/>
          <w:sz w:val="22"/>
          <w:szCs w:val="22"/>
        </w:rPr>
        <w:t>Roberta SZYCĘ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14:paraId="612DA0D9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2E8088F0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zwanym dalej </w:t>
      </w:r>
      <w:r w:rsidRPr="004F2761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14122C71" w14:textId="77777777" w:rsidR="00385EB8" w:rsidRPr="004F2761" w:rsidRDefault="00385EB8" w:rsidP="00A178AF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183FA8F2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a</w:t>
      </w:r>
    </w:p>
    <w:p w14:paraId="5D4100BD" w14:textId="77777777" w:rsidR="003B12AB" w:rsidRPr="004F2761" w:rsidRDefault="0046397D" w:rsidP="00A178AF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4F2761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4F2761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4F2761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4F2761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4F2761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4F2761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4F2761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4F2761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4F2761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14:paraId="21C62EAD" w14:textId="77777777" w:rsidR="003B12AB" w:rsidRPr="004F2761" w:rsidRDefault="003B12AB" w:rsidP="00A178AF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4F2761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4F2761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14:paraId="4AF9586C" w14:textId="77777777" w:rsidR="005A6ACA" w:rsidRPr="004F2761" w:rsidRDefault="005A6ACA" w:rsidP="00A178AF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14:paraId="5AC1FC34" w14:textId="77777777" w:rsidR="003B12AB" w:rsidRPr="004F2761" w:rsidRDefault="003B12AB" w:rsidP="00A178AF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reprezentowanym przez:</w:t>
      </w:r>
    </w:p>
    <w:p w14:paraId="5EF52FFB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7F3E88E5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1D16BBCB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zwanym dalej 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14:paraId="0C2F254E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została zawarta umowa następującej treści:</w:t>
      </w:r>
    </w:p>
    <w:p w14:paraId="07B6CA8D" w14:textId="77777777" w:rsidR="003326A2" w:rsidRPr="004F2761" w:rsidRDefault="003326A2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A8532F5" w14:textId="77777777" w:rsidR="003B12AB" w:rsidRPr="004F2761" w:rsidRDefault="003B12AB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1</w:t>
      </w:r>
    </w:p>
    <w:p w14:paraId="3300892B" w14:textId="77777777" w:rsidR="00021996" w:rsidRPr="004F2761" w:rsidRDefault="003B12AB" w:rsidP="00A354AB">
      <w:pPr>
        <w:pStyle w:val="Akapitzlist1"/>
        <w:numPr>
          <w:ilvl w:val="0"/>
          <w:numId w:val="5"/>
        </w:numPr>
        <w:tabs>
          <w:tab w:val="clear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Dz</w:t>
      </w:r>
      <w:r w:rsidR="00EA67EF" w:rsidRPr="004F2761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4F2761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457E8D" w:rsidRPr="004F2761">
        <w:rPr>
          <w:rFonts w:ascii="Arial Narrow" w:hAnsi="Arial Narrow" w:cs="Arial Narrow"/>
          <w:sz w:val="22"/>
          <w:szCs w:val="22"/>
        </w:rPr>
        <w:t>(Dz. U. z 202</w:t>
      </w:r>
      <w:r w:rsidR="00B35EBD" w:rsidRPr="004F2761">
        <w:rPr>
          <w:rFonts w:ascii="Arial Narrow" w:hAnsi="Arial Narrow" w:cs="Arial Narrow"/>
          <w:sz w:val="22"/>
          <w:szCs w:val="22"/>
        </w:rPr>
        <w:t>2</w:t>
      </w:r>
      <w:r w:rsidR="00457E8D" w:rsidRPr="004F2761">
        <w:rPr>
          <w:rFonts w:ascii="Arial Narrow" w:hAnsi="Arial Narrow" w:cs="Arial Narrow"/>
          <w:sz w:val="22"/>
          <w:szCs w:val="22"/>
        </w:rPr>
        <w:t xml:space="preserve"> r. poz. 1</w:t>
      </w:r>
      <w:r w:rsidR="00B35EBD" w:rsidRPr="004F2761">
        <w:rPr>
          <w:rFonts w:ascii="Arial Narrow" w:hAnsi="Arial Narrow" w:cs="Arial Narrow"/>
          <w:sz w:val="22"/>
          <w:szCs w:val="22"/>
        </w:rPr>
        <w:t>710 ze zm.</w:t>
      </w:r>
      <w:r w:rsidR="00457E8D" w:rsidRPr="004F2761">
        <w:rPr>
          <w:rFonts w:ascii="Arial Narrow" w:hAnsi="Arial Narrow" w:cs="Arial Narrow"/>
          <w:sz w:val="22"/>
          <w:szCs w:val="22"/>
        </w:rPr>
        <w:t xml:space="preserve">)  </w:t>
      </w:r>
      <w:r w:rsidR="00EA67EF" w:rsidRPr="004F2761">
        <w:rPr>
          <w:rFonts w:ascii="Arial Narrow" w:hAnsi="Arial Narrow" w:cs="Arial Narrow"/>
          <w:sz w:val="22"/>
          <w:szCs w:val="22"/>
        </w:rPr>
        <w:t>w</w:t>
      </w:r>
      <w:r w:rsidRPr="004F2761">
        <w:rPr>
          <w:rFonts w:ascii="Arial Narrow" w:hAnsi="Arial Narrow" w:cs="Arial Narrow"/>
          <w:sz w:val="22"/>
          <w:szCs w:val="22"/>
        </w:rPr>
        <w:t xml:space="preserve"> trybie </w:t>
      </w:r>
      <w:r w:rsidR="00732590" w:rsidRPr="004F2761">
        <w:rPr>
          <w:rFonts w:ascii="Arial Narrow" w:hAnsi="Arial Narrow" w:cs="Arial Narrow"/>
          <w:sz w:val="22"/>
          <w:szCs w:val="22"/>
        </w:rPr>
        <w:t xml:space="preserve">przetargu nieograniczonego, o którym mowa w </w:t>
      </w:r>
      <w:r w:rsidR="002F662B" w:rsidRPr="004F2761">
        <w:rPr>
          <w:rFonts w:ascii="Arial Narrow" w:hAnsi="Arial Narrow" w:cs="Arial Narrow"/>
          <w:sz w:val="22"/>
          <w:szCs w:val="22"/>
        </w:rPr>
        <w:t xml:space="preserve">art. </w:t>
      </w:r>
      <w:r w:rsidR="00732590" w:rsidRPr="004F2761">
        <w:rPr>
          <w:rFonts w:ascii="Arial Narrow" w:hAnsi="Arial Narrow" w:cs="Arial Narrow"/>
          <w:sz w:val="22"/>
          <w:szCs w:val="22"/>
        </w:rPr>
        <w:t>132 ustawy</w:t>
      </w:r>
      <w:r w:rsidR="002F662B" w:rsidRPr="004F2761">
        <w:rPr>
          <w:rFonts w:ascii="Arial Narrow" w:hAnsi="Arial Narrow" w:cs="Arial Narrow"/>
          <w:sz w:val="22"/>
          <w:szCs w:val="22"/>
        </w:rPr>
        <w:t xml:space="preserve">, </w:t>
      </w:r>
      <w:r w:rsidR="00086E10" w:rsidRPr="004F2761">
        <w:rPr>
          <w:rFonts w:ascii="Arial Narrow" w:hAnsi="Arial Narrow" w:cs="Arial Narrow"/>
          <w:sz w:val="22"/>
          <w:szCs w:val="22"/>
        </w:rPr>
        <w:t>ogłoszon</w:t>
      </w:r>
      <w:r w:rsidR="00732590" w:rsidRPr="004F2761">
        <w:rPr>
          <w:rFonts w:ascii="Arial Narrow" w:hAnsi="Arial Narrow" w:cs="Arial Narrow"/>
          <w:sz w:val="22"/>
          <w:szCs w:val="22"/>
        </w:rPr>
        <w:t>ym</w:t>
      </w:r>
      <w:r w:rsidR="00086E10" w:rsidRPr="004F2761">
        <w:rPr>
          <w:rFonts w:ascii="Arial Narrow" w:hAnsi="Arial Narrow" w:cs="Arial Narrow"/>
          <w:sz w:val="22"/>
          <w:szCs w:val="22"/>
        </w:rPr>
        <w:t xml:space="preserve"> w </w:t>
      </w:r>
      <w:r w:rsidR="00732590" w:rsidRPr="004F2761">
        <w:rPr>
          <w:rFonts w:ascii="Arial Narrow" w:hAnsi="Arial Narrow" w:cs="Arial Narrow"/>
          <w:sz w:val="22"/>
          <w:szCs w:val="22"/>
        </w:rPr>
        <w:t>DUUE</w:t>
      </w:r>
      <w:r w:rsidR="00173C74" w:rsidRPr="004F2761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4F2761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4F2761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4F2761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B35EBD" w:rsidRPr="004F2761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Przeglądy i naprawy sprzętu medyczne</w:t>
      </w:r>
      <w:r w:rsidR="00E27F64" w:rsidRPr="004F2761">
        <w:rPr>
          <w:rFonts w:ascii="Arial Narrow" w:hAnsi="Arial Narrow" w:cs="Arial Narrow"/>
          <w:b/>
          <w:sz w:val="22"/>
          <w:szCs w:val="22"/>
        </w:rPr>
        <w:t>go</w:t>
      </w:r>
      <w:r w:rsidR="00B35EBD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="008E5979" w:rsidRPr="004F2761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E27F64" w:rsidRPr="004F2761">
        <w:rPr>
          <w:rFonts w:ascii="Arial Narrow" w:hAnsi="Arial Narrow" w:cs="Arial Narrow"/>
          <w:b/>
          <w:sz w:val="22"/>
          <w:szCs w:val="22"/>
        </w:rPr>
        <w:t>44</w:t>
      </w:r>
      <w:r w:rsidR="00A2502E" w:rsidRPr="004F2761">
        <w:rPr>
          <w:rFonts w:ascii="Arial Narrow" w:hAnsi="Arial Narrow" w:cs="Arial Narrow"/>
          <w:b/>
          <w:sz w:val="22"/>
          <w:szCs w:val="22"/>
        </w:rPr>
        <w:t>/20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23</w:t>
      </w:r>
      <w:r w:rsidR="00B35EBD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4F2761">
        <w:rPr>
          <w:rFonts w:ascii="Arial Narrow" w:hAnsi="Arial Narrow" w:cs="Arial Narrow"/>
          <w:sz w:val="22"/>
          <w:szCs w:val="22"/>
        </w:rPr>
        <w:t xml:space="preserve">dokonał wyboru 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4F2761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14:paraId="369AF7E2" w14:textId="77777777" w:rsidR="004D7377" w:rsidRPr="004F2761" w:rsidRDefault="004D7377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umowy.</w:t>
      </w:r>
    </w:p>
    <w:p w14:paraId="72247AF5" w14:textId="535E52E4" w:rsidR="003B12AB" w:rsidRPr="000A67C8" w:rsidRDefault="003B12AB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oświadcza, że prowadzi autoryzowany serwis</w:t>
      </w:r>
      <w:r w:rsidR="000156CB" w:rsidRPr="004F2761">
        <w:rPr>
          <w:rFonts w:ascii="Arial Narrow" w:hAnsi="Arial Narrow" w:cs="Arial Narrow"/>
          <w:sz w:val="22"/>
          <w:szCs w:val="22"/>
        </w:rPr>
        <w:t>/nie prowadzi autoryzowanego serwisu</w:t>
      </w:r>
      <w:r w:rsidR="000156CB" w:rsidRPr="004F2761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4F2761">
        <w:rPr>
          <w:rFonts w:ascii="Arial Narrow" w:hAnsi="Arial Narrow" w:cs="Arial Narrow"/>
          <w:sz w:val="22"/>
          <w:szCs w:val="22"/>
        </w:rPr>
        <w:t xml:space="preserve"> producenta</w:t>
      </w:r>
      <w:r w:rsidR="007225FB" w:rsidRPr="004F2761">
        <w:rPr>
          <w:rFonts w:ascii="Arial Narrow" w:hAnsi="Arial Narrow" w:cs="Arial Narrow"/>
          <w:sz w:val="22"/>
          <w:szCs w:val="22"/>
        </w:rPr>
        <w:t>,</w:t>
      </w:r>
      <w:r w:rsidRPr="004F2761">
        <w:rPr>
          <w:rFonts w:ascii="Arial Narrow" w:hAnsi="Arial Narrow" w:cs="Arial Narrow"/>
          <w:sz w:val="22"/>
          <w:szCs w:val="22"/>
        </w:rPr>
        <w:t xml:space="preserve"> lub dysponuje określonym przez </w:t>
      </w:r>
      <w:r w:rsidRPr="000A67C8">
        <w:rPr>
          <w:rFonts w:ascii="Arial Narrow" w:hAnsi="Arial Narrow" w:cs="Arial Narrow"/>
          <w:sz w:val="22"/>
          <w:szCs w:val="22"/>
        </w:rPr>
        <w:t xml:space="preserve">wytwórcę przedmiotowej aparatury zapleczem technicznym, posiada określone przez wytwórcę instrukcje serwisowe wyrobu sporządzone w sposób zrozumiały oraz odpowiednie procedury i instrukcje do wykonywania czynności określonych w art. </w:t>
      </w:r>
      <w:r w:rsidR="00BC7F90" w:rsidRPr="000A67C8">
        <w:rPr>
          <w:rFonts w:ascii="Arial Narrow" w:hAnsi="Arial Narrow" w:cs="Arial Narrow"/>
          <w:sz w:val="22"/>
          <w:szCs w:val="22"/>
        </w:rPr>
        <w:t xml:space="preserve">63 </w:t>
      </w:r>
      <w:r w:rsidRPr="000A67C8">
        <w:rPr>
          <w:rFonts w:ascii="Arial Narrow" w:hAnsi="Arial Narrow" w:cs="Arial Narrow"/>
          <w:sz w:val="22"/>
          <w:szCs w:val="22"/>
        </w:rPr>
        <w:t xml:space="preserve">ust. 4 ustawy </w:t>
      </w:r>
      <w:r w:rsidR="00490D75" w:rsidRPr="000A67C8">
        <w:rPr>
          <w:rFonts w:ascii="Arial Narrow" w:hAnsi="Arial Narrow" w:cs="Arial Narrow"/>
          <w:sz w:val="22"/>
          <w:szCs w:val="22"/>
        </w:rPr>
        <w:t xml:space="preserve">z dnia </w:t>
      </w:r>
      <w:r w:rsidR="000F155E" w:rsidRPr="000A67C8">
        <w:rPr>
          <w:rFonts w:ascii="Arial Narrow" w:hAnsi="Arial Narrow" w:cs="Arial Narrow"/>
          <w:sz w:val="22"/>
          <w:szCs w:val="22"/>
        </w:rPr>
        <w:t>7 kwietnia</w:t>
      </w:r>
      <w:r w:rsidR="00490D75" w:rsidRPr="000A67C8">
        <w:rPr>
          <w:rFonts w:ascii="Arial Narrow" w:hAnsi="Arial Narrow" w:cs="Arial Narrow"/>
          <w:sz w:val="22"/>
          <w:szCs w:val="22"/>
        </w:rPr>
        <w:t xml:space="preserve"> 20</w:t>
      </w:r>
      <w:r w:rsidR="000F155E" w:rsidRPr="000A67C8">
        <w:rPr>
          <w:rFonts w:ascii="Arial Narrow" w:hAnsi="Arial Narrow" w:cs="Arial Narrow"/>
          <w:sz w:val="22"/>
          <w:szCs w:val="22"/>
        </w:rPr>
        <w:t>22</w:t>
      </w:r>
      <w:r w:rsidR="00490D75" w:rsidRPr="000A67C8">
        <w:rPr>
          <w:rFonts w:ascii="Arial Narrow" w:hAnsi="Arial Narrow" w:cs="Arial Narrow"/>
          <w:sz w:val="22"/>
          <w:szCs w:val="22"/>
        </w:rPr>
        <w:t xml:space="preserve"> r. </w:t>
      </w:r>
      <w:r w:rsidRPr="000A67C8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A67C8">
        <w:rPr>
          <w:rFonts w:ascii="Arial Narrow" w:hAnsi="Arial Narrow" w:cs="Arial Narrow"/>
          <w:sz w:val="22"/>
          <w:szCs w:val="22"/>
        </w:rPr>
        <w:t>(</w:t>
      </w:r>
      <w:r w:rsidR="00F81C8B" w:rsidRPr="000A67C8">
        <w:rPr>
          <w:rFonts w:ascii="Arial Narrow" w:hAnsi="Arial Narrow" w:cs="Arial Narrow"/>
          <w:sz w:val="22"/>
          <w:szCs w:val="22"/>
        </w:rPr>
        <w:t xml:space="preserve">Dz. U. z </w:t>
      </w:r>
      <w:r w:rsidR="007058FC" w:rsidRPr="000A67C8">
        <w:rPr>
          <w:rFonts w:ascii="Arial Narrow" w:hAnsi="Arial Narrow" w:cs="Arial Narrow"/>
          <w:sz w:val="22"/>
          <w:szCs w:val="22"/>
        </w:rPr>
        <w:t>2022 poz. 974 tj.</w:t>
      </w:r>
      <w:r w:rsidR="00490D75" w:rsidRPr="000A67C8">
        <w:rPr>
          <w:rFonts w:ascii="Arial Narrow" w:hAnsi="Arial Narrow" w:cs="Arial Narrow"/>
          <w:sz w:val="22"/>
          <w:szCs w:val="22"/>
        </w:rPr>
        <w:t>)</w:t>
      </w:r>
      <w:r w:rsidRPr="000A67C8">
        <w:rPr>
          <w:rFonts w:ascii="Arial Narrow" w:hAnsi="Arial Narrow" w:cs="Arial Narrow"/>
          <w:sz w:val="22"/>
          <w:szCs w:val="22"/>
        </w:rPr>
        <w:t xml:space="preserve"> oraz </w:t>
      </w:r>
      <w:r w:rsidRPr="000A67C8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</w:t>
      </w:r>
      <w:r w:rsidR="00C006A7" w:rsidRPr="000A67C8">
        <w:rPr>
          <w:rFonts w:ascii="Arial Narrow" w:hAnsi="Arial Narrow" w:cs="Arial Narrow"/>
          <w:color w:val="000000" w:themeColor="text1"/>
          <w:sz w:val="22"/>
          <w:szCs w:val="22"/>
        </w:rPr>
        <w:t xml:space="preserve">urządzeń </w:t>
      </w:r>
      <w:r w:rsidRPr="000A67C8">
        <w:rPr>
          <w:rFonts w:ascii="Arial Narrow" w:hAnsi="Arial Narrow" w:cs="Arial Narrow"/>
          <w:color w:val="000000" w:themeColor="text1"/>
          <w:sz w:val="22"/>
          <w:szCs w:val="22"/>
        </w:rPr>
        <w:t>będą wykonywane zgodnie z zaleceniami producenta, przy użyciu oryginalnych</w:t>
      </w:r>
      <w:r w:rsidR="00B35EBD" w:rsidRPr="000A67C8">
        <w:rPr>
          <w:rFonts w:ascii="Arial Narrow" w:hAnsi="Arial Narrow" w:cs="Arial Narrow"/>
          <w:color w:val="000000" w:themeColor="text1"/>
          <w:sz w:val="22"/>
          <w:szCs w:val="22"/>
        </w:rPr>
        <w:t xml:space="preserve"> </w:t>
      </w:r>
      <w:r w:rsidR="00123B94" w:rsidRPr="000A67C8">
        <w:rPr>
          <w:rFonts w:ascii="Arial Narrow" w:hAnsi="Arial Narrow" w:cs="Arial Narrow"/>
          <w:sz w:val="22"/>
          <w:szCs w:val="22"/>
        </w:rPr>
        <w:t>lub zamiennych</w:t>
      </w:r>
      <w:r w:rsidRPr="000A67C8">
        <w:rPr>
          <w:rFonts w:ascii="Arial Narrow" w:hAnsi="Arial Narrow" w:cs="Arial Narrow"/>
          <w:sz w:val="22"/>
          <w:szCs w:val="22"/>
        </w:rPr>
        <w:t xml:space="preserve"> materiałów </w:t>
      </w:r>
      <w:r w:rsidRPr="000A67C8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</w:t>
      </w:r>
      <w:r w:rsidR="007058FC" w:rsidRPr="000A67C8">
        <w:rPr>
          <w:rFonts w:ascii="Arial Narrow" w:hAnsi="Arial Narrow" w:cs="Arial Narrow"/>
          <w:color w:val="000000" w:themeColor="text1"/>
          <w:sz w:val="22"/>
          <w:szCs w:val="22"/>
        </w:rPr>
        <w:t xml:space="preserve"> </w:t>
      </w:r>
      <w:r w:rsidR="00D30858" w:rsidRPr="000A67C8">
        <w:rPr>
          <w:rFonts w:ascii="Arial Narrow" w:hAnsi="Arial Narrow" w:cs="Arial Narrow"/>
          <w:color w:val="000000" w:themeColor="text1"/>
          <w:sz w:val="22"/>
          <w:szCs w:val="22"/>
        </w:rPr>
        <w:t>(jeżeli dotyczy).</w:t>
      </w:r>
    </w:p>
    <w:p w14:paraId="7C8DEB62" w14:textId="77777777" w:rsidR="00D6762E" w:rsidRPr="000A67C8" w:rsidRDefault="00D6762E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A67C8">
        <w:rPr>
          <w:rFonts w:ascii="Arial Narrow" w:hAnsi="Arial Narrow" w:cs="Arial Narrow"/>
          <w:b/>
          <w:sz w:val="22"/>
          <w:szCs w:val="22"/>
        </w:rPr>
        <w:t>Wykonawca</w:t>
      </w:r>
      <w:r w:rsidRPr="000A67C8">
        <w:rPr>
          <w:rFonts w:ascii="Arial Narrow" w:hAnsi="Arial Narrow" w:cs="Arial Narrow"/>
          <w:sz w:val="22"/>
          <w:szCs w:val="22"/>
        </w:rPr>
        <w:t xml:space="preserve"> oświadcza, że posiada odpowiednią wiedzę, doświadczenia i dysponuje stosowną bazą do wykonania przedmiotu umowy.</w:t>
      </w:r>
    </w:p>
    <w:p w14:paraId="6B8BFB78" w14:textId="77777777" w:rsidR="00D6762E" w:rsidRPr="004F2761" w:rsidRDefault="00D6762E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A67C8">
        <w:rPr>
          <w:rFonts w:ascii="Arial Narrow" w:hAnsi="Arial Narrow" w:cs="Arial Narrow"/>
          <w:b/>
          <w:sz w:val="22"/>
          <w:szCs w:val="22"/>
        </w:rPr>
        <w:t>Wykonawca</w:t>
      </w:r>
      <w:r w:rsidRPr="000A67C8">
        <w:rPr>
          <w:rFonts w:ascii="Arial Narrow" w:hAnsi="Arial Narrow" w:cs="Arial Narrow"/>
          <w:sz w:val="22"/>
          <w:szCs w:val="22"/>
        </w:rPr>
        <w:t xml:space="preserve"> zobowiązuje się do świadczenia komp</w:t>
      </w:r>
      <w:r w:rsidRPr="004F2761">
        <w:rPr>
          <w:rFonts w:ascii="Arial Narrow" w:hAnsi="Arial Narrow" w:cs="Arial Narrow"/>
          <w:sz w:val="22"/>
          <w:szCs w:val="22"/>
        </w:rPr>
        <w:t>leksowych usług związanych z przedmiotem zamówienia, w ramach wynagrodzenia umownego, przez cały okres trwania niniejszej umowy.</w:t>
      </w:r>
    </w:p>
    <w:p w14:paraId="743B27F2" w14:textId="77777777" w:rsidR="003B12AB" w:rsidRPr="004F2761" w:rsidRDefault="003B12AB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lastRenderedPageBreak/>
        <w:t>Zamawiający</w:t>
      </w:r>
      <w:r w:rsidRPr="004F2761">
        <w:rPr>
          <w:rFonts w:ascii="Arial Narrow" w:hAnsi="Arial Narrow" w:cs="Arial Narrow"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4F2761">
        <w:rPr>
          <w:rFonts w:ascii="Arial Narrow" w:hAnsi="Arial Narrow" w:cs="Arial Narrow"/>
          <w:sz w:val="22"/>
          <w:szCs w:val="22"/>
        </w:rPr>
        <w:t>.</w:t>
      </w:r>
      <w:r w:rsidRPr="004F2761">
        <w:rPr>
          <w:rFonts w:ascii="Arial Narrow" w:hAnsi="Arial Narrow" w:cs="Arial Narrow"/>
          <w:sz w:val="22"/>
          <w:szCs w:val="22"/>
        </w:rPr>
        <w:t xml:space="preserve"> </w:t>
      </w: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14:paraId="1C786AC6" w14:textId="798AA135" w:rsidR="003B12AB" w:rsidRPr="004F2761" w:rsidRDefault="003B12AB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Zamawiający</w:t>
      </w:r>
      <w:r w:rsidRPr="004F2761">
        <w:rPr>
          <w:rFonts w:ascii="Arial Narrow" w:hAnsi="Arial Narrow" w:cs="Arial Narrow"/>
          <w:sz w:val="22"/>
          <w:szCs w:val="22"/>
        </w:rPr>
        <w:t xml:space="preserve"> przez cały okres obowiązywania umowy </w:t>
      </w:r>
      <w:r w:rsidR="000F155E" w:rsidRPr="004F2761">
        <w:rPr>
          <w:rFonts w:ascii="Arial Narrow" w:hAnsi="Arial Narrow" w:cs="Arial Narrow"/>
          <w:sz w:val="22"/>
          <w:szCs w:val="22"/>
        </w:rPr>
        <w:t xml:space="preserve">oraz przez 3 lata od zakończenia jej obowiązywania </w:t>
      </w:r>
      <w:r w:rsidRPr="004F2761">
        <w:rPr>
          <w:rFonts w:ascii="Arial Narrow" w:hAnsi="Arial Narrow" w:cs="Arial Narrow"/>
          <w:sz w:val="22"/>
          <w:szCs w:val="22"/>
        </w:rPr>
        <w:t>ma prawo wglądu w świadectwa wzorcowania, kalibracji przyrządów pomiarowych oraz testerów wymaganych do wykonywania pr</w:t>
      </w:r>
      <w:r w:rsidR="00DB7AD9" w:rsidRPr="004F2761">
        <w:rPr>
          <w:rFonts w:ascii="Arial Narrow" w:hAnsi="Arial Narrow" w:cs="Arial Narrow"/>
          <w:sz w:val="22"/>
          <w:szCs w:val="22"/>
        </w:rPr>
        <w:t>zeglądów okresowych, Wykonawca m</w:t>
      </w:r>
      <w:r w:rsidRPr="004F2761">
        <w:rPr>
          <w:rFonts w:ascii="Arial Narrow" w:hAnsi="Arial Narrow" w:cs="Arial Narrow"/>
          <w:sz w:val="22"/>
          <w:szCs w:val="22"/>
        </w:rPr>
        <w:t>a obowiązek przedstawienia ww. dokumentów na wezwanie.</w:t>
      </w:r>
    </w:p>
    <w:p w14:paraId="52A4EB25" w14:textId="77777777" w:rsidR="003B12AB" w:rsidRPr="004F2761" w:rsidRDefault="000156CB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14:paraId="1BDDD3A5" w14:textId="77777777" w:rsidR="000156CB" w:rsidRPr="004F2761" w:rsidRDefault="000156CB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 w:rsidRPr="004F2761">
        <w:rPr>
          <w:rFonts w:ascii="Arial Narrow" w:hAnsi="Arial Narrow" w:cs="Arial Narrow"/>
          <w:sz w:val="22"/>
          <w:szCs w:val="22"/>
        </w:rPr>
        <w:t>1</w:t>
      </w:r>
      <w:r w:rsidRPr="004F2761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="00DB0312" w:rsidRPr="004F2761">
        <w:rPr>
          <w:rFonts w:ascii="Arial Narrow" w:hAnsi="Arial Narrow" w:cs="Arial Narrow"/>
          <w:sz w:val="22"/>
          <w:szCs w:val="22"/>
        </w:rPr>
        <w:t>t.j</w:t>
      </w:r>
      <w:proofErr w:type="spellEnd"/>
      <w:r w:rsidR="00DB0312" w:rsidRPr="004F2761">
        <w:rPr>
          <w:rFonts w:ascii="Arial Narrow" w:hAnsi="Arial Narrow" w:cs="Arial Narrow"/>
          <w:sz w:val="22"/>
          <w:szCs w:val="22"/>
        </w:rPr>
        <w:t xml:space="preserve">. </w:t>
      </w:r>
      <w:r w:rsidR="00F81C8B" w:rsidRPr="004F2761">
        <w:rPr>
          <w:rFonts w:ascii="Arial Narrow" w:hAnsi="Arial Narrow" w:cs="Arial Narrow"/>
          <w:sz w:val="22"/>
          <w:szCs w:val="22"/>
        </w:rPr>
        <w:t xml:space="preserve">Dz.U.2022.699 </w:t>
      </w:r>
      <w:r w:rsidR="00DB0312" w:rsidRPr="004F2761">
        <w:rPr>
          <w:rFonts w:ascii="Arial Narrow" w:hAnsi="Arial Narrow" w:cs="Arial Narrow"/>
          <w:sz w:val="22"/>
          <w:szCs w:val="22"/>
        </w:rPr>
        <w:t xml:space="preserve">z </w:t>
      </w:r>
      <w:proofErr w:type="spellStart"/>
      <w:r w:rsidR="00DB0312" w:rsidRPr="004F2761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DB0312" w:rsidRPr="004F2761">
        <w:rPr>
          <w:rFonts w:ascii="Arial Narrow" w:hAnsi="Arial Narrow" w:cs="Arial Narrow"/>
          <w:sz w:val="22"/>
          <w:szCs w:val="22"/>
        </w:rPr>
        <w:t>. zm.</w:t>
      </w:r>
      <w:r w:rsidRPr="004F2761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4F2761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4F2761">
        <w:rPr>
          <w:rFonts w:ascii="Arial Narrow" w:hAnsi="Arial Narrow" w:cs="Arial Narrow"/>
          <w:sz w:val="22"/>
          <w:szCs w:val="22"/>
        </w:rPr>
        <w:t>. Dz. U. 202</w:t>
      </w:r>
      <w:r w:rsidR="00DB0312" w:rsidRPr="004F2761">
        <w:rPr>
          <w:rFonts w:ascii="Arial Narrow" w:hAnsi="Arial Narrow" w:cs="Arial Narrow"/>
          <w:sz w:val="22"/>
          <w:szCs w:val="22"/>
        </w:rPr>
        <w:t>2, poz.2556</w:t>
      </w:r>
      <w:r w:rsidRPr="004F2761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Pr="004F2761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4F2761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r w:rsidRPr="004F2761">
        <w:rPr>
          <w:rFonts w:ascii="Arial Narrow" w:hAnsi="Arial Narrow" w:cs="Arial Narrow"/>
          <w:sz w:val="22"/>
          <w:szCs w:val="22"/>
        </w:rPr>
        <w:t>zm</w:t>
      </w:r>
      <w:proofErr w:type="spellEnd"/>
      <w:r w:rsidRPr="004F2761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14:paraId="280D1551" w14:textId="77777777" w:rsidR="000156CB" w:rsidRPr="004F2761" w:rsidRDefault="000156CB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Zagospodarowanie</w:t>
      </w:r>
      <w:r w:rsidR="00E225A5" w:rsidRPr="004F2761">
        <w:rPr>
          <w:rFonts w:ascii="Arial Narrow" w:hAnsi="Arial Narrow" w:cs="Arial Narrow"/>
          <w:sz w:val="22"/>
          <w:szCs w:val="22"/>
        </w:rPr>
        <w:t xml:space="preserve"> </w:t>
      </w:r>
      <w:r w:rsidRPr="004F2761">
        <w:rPr>
          <w:rFonts w:ascii="Arial Narrow" w:hAnsi="Arial Narrow" w:cs="Arial Narrow"/>
          <w:sz w:val="22"/>
          <w:szCs w:val="22"/>
        </w:rPr>
        <w:t>/</w:t>
      </w:r>
      <w:r w:rsidR="00E225A5" w:rsidRPr="004F2761">
        <w:rPr>
          <w:rFonts w:ascii="Arial Narrow" w:hAnsi="Arial Narrow" w:cs="Arial Narrow"/>
          <w:sz w:val="22"/>
          <w:szCs w:val="22"/>
        </w:rPr>
        <w:t xml:space="preserve"> </w:t>
      </w:r>
      <w:r w:rsidRPr="004F2761">
        <w:rPr>
          <w:rFonts w:ascii="Arial Narrow" w:hAnsi="Arial Narrow" w:cs="Arial Narrow"/>
          <w:sz w:val="22"/>
          <w:szCs w:val="22"/>
        </w:rPr>
        <w:t xml:space="preserve">zutylizowanie wytworzonych przez </w:t>
      </w:r>
      <w:r w:rsidR="00F57ABA" w:rsidRPr="004F2761">
        <w:rPr>
          <w:rFonts w:ascii="Arial Narrow" w:hAnsi="Arial Narrow" w:cs="Arial Narrow"/>
          <w:sz w:val="22"/>
          <w:szCs w:val="22"/>
        </w:rPr>
        <w:t>Wykonawcę</w:t>
      </w:r>
      <w:r w:rsidRPr="004F2761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</w:t>
      </w:r>
      <w:r w:rsidR="00DB0312" w:rsidRPr="004F2761">
        <w:rPr>
          <w:rFonts w:ascii="Arial Narrow" w:hAnsi="Arial Narrow" w:cs="Arial Narrow"/>
          <w:sz w:val="22"/>
          <w:szCs w:val="22"/>
        </w:rPr>
        <w:t>(</w:t>
      </w:r>
      <w:proofErr w:type="spellStart"/>
      <w:r w:rsidR="00DB0312" w:rsidRPr="004F2761">
        <w:rPr>
          <w:rFonts w:ascii="Arial Narrow" w:hAnsi="Arial Narrow" w:cs="Arial Narrow"/>
          <w:sz w:val="22"/>
          <w:szCs w:val="22"/>
        </w:rPr>
        <w:t>t.j</w:t>
      </w:r>
      <w:proofErr w:type="spellEnd"/>
      <w:r w:rsidR="00DB0312" w:rsidRPr="004F2761">
        <w:rPr>
          <w:rFonts w:ascii="Arial Narrow" w:hAnsi="Arial Narrow" w:cs="Arial Narrow"/>
          <w:sz w:val="22"/>
          <w:szCs w:val="22"/>
        </w:rPr>
        <w:t xml:space="preserve">. Dz.U.2022.699 z </w:t>
      </w:r>
      <w:proofErr w:type="spellStart"/>
      <w:r w:rsidR="00DB0312" w:rsidRPr="004F2761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DB0312" w:rsidRPr="004F2761">
        <w:rPr>
          <w:rFonts w:ascii="Arial Narrow" w:hAnsi="Arial Narrow" w:cs="Arial Narrow"/>
          <w:sz w:val="22"/>
          <w:szCs w:val="22"/>
        </w:rPr>
        <w:t>. zm.</w:t>
      </w:r>
      <w:r w:rsidRPr="004F2761">
        <w:rPr>
          <w:rFonts w:ascii="Arial Narrow" w:hAnsi="Arial Narrow" w:cs="Arial Narrow"/>
          <w:sz w:val="22"/>
          <w:szCs w:val="22"/>
        </w:rPr>
        <w:t>) art. 3 ust. 1 pkt. 32 na koszt</w:t>
      </w:r>
      <w:r w:rsidR="00F57ABA" w:rsidRPr="004F2761">
        <w:rPr>
          <w:rFonts w:ascii="Arial Narrow" w:hAnsi="Arial Narrow" w:cs="Arial Narrow"/>
          <w:sz w:val="22"/>
          <w:szCs w:val="22"/>
        </w:rPr>
        <w:t xml:space="preserve"> Wykonawcy</w:t>
      </w:r>
      <w:r w:rsidRPr="004F2761">
        <w:rPr>
          <w:rFonts w:ascii="Arial Narrow" w:hAnsi="Arial Narrow" w:cs="Arial Narrow"/>
          <w:sz w:val="22"/>
          <w:szCs w:val="22"/>
        </w:rPr>
        <w:t>.</w:t>
      </w:r>
    </w:p>
    <w:p w14:paraId="18F79CFE" w14:textId="77777777" w:rsidR="00CF1A9A" w:rsidRPr="004F2761" w:rsidRDefault="00CF1A9A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4F2761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4F2761">
        <w:rPr>
          <w:rFonts w:ascii="Arial Narrow" w:hAnsi="Arial Narrow" w:cs="Arial Narrow"/>
          <w:sz w:val="22"/>
          <w:szCs w:val="22"/>
        </w:rPr>
        <w:t>.</w:t>
      </w:r>
    </w:p>
    <w:p w14:paraId="6E4E8A92" w14:textId="77777777" w:rsidR="00CF1A9A" w:rsidRPr="004F2761" w:rsidRDefault="00CF1A9A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4F2761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4F2761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14:paraId="30A31F7C" w14:textId="77777777" w:rsidR="008C6435" w:rsidRPr="004F2761" w:rsidRDefault="008C6435" w:rsidP="00A178AF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4F2761">
        <w:rPr>
          <w:rFonts w:ascii="Arial Narrow" w:hAnsi="Arial Narrow"/>
          <w:b/>
          <w:sz w:val="22"/>
          <w:szCs w:val="22"/>
        </w:rPr>
        <w:t>Wykonawca</w:t>
      </w:r>
      <w:r w:rsidRPr="004F2761">
        <w:rPr>
          <w:rFonts w:ascii="Arial Narrow" w:hAnsi="Arial Narrow"/>
          <w:sz w:val="22"/>
          <w:szCs w:val="22"/>
        </w:rPr>
        <w:t xml:space="preserve"> zobowiązany jest wystawić orzeczenie techniczne stanowiące dla Zamawiającego </w:t>
      </w:r>
      <w:r w:rsidR="00A61BA1" w:rsidRPr="004F2761">
        <w:rPr>
          <w:rFonts w:ascii="Arial Narrow" w:hAnsi="Arial Narrow"/>
          <w:sz w:val="22"/>
          <w:szCs w:val="22"/>
        </w:rPr>
        <w:t>podstawę do kasacji środka trwał</w:t>
      </w:r>
      <w:r w:rsidRPr="004F2761">
        <w:rPr>
          <w:rFonts w:ascii="Arial Narrow" w:hAnsi="Arial Narrow"/>
          <w:sz w:val="22"/>
          <w:szCs w:val="22"/>
        </w:rPr>
        <w:t>ego.</w:t>
      </w:r>
    </w:p>
    <w:p w14:paraId="7CFB92F0" w14:textId="77777777" w:rsidR="007E5E53" w:rsidRPr="004F2761" w:rsidRDefault="007E5E53" w:rsidP="00A178AF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 xml:space="preserve">W przypadku konieczności wymiany elementów zużywalnych </w:t>
      </w:r>
      <w:r w:rsidRPr="004F2761">
        <w:rPr>
          <w:rFonts w:ascii="Arial Narrow" w:hAnsi="Arial Narrow"/>
          <w:b/>
          <w:sz w:val="22"/>
          <w:szCs w:val="22"/>
        </w:rPr>
        <w:t>Wykonawca</w:t>
      </w:r>
      <w:r w:rsidRPr="004F2761">
        <w:rPr>
          <w:rFonts w:ascii="Arial Narrow" w:hAnsi="Arial Narrow"/>
          <w:sz w:val="22"/>
          <w:szCs w:val="22"/>
        </w:rPr>
        <w:t xml:space="preserve"> zobowiązuje się wymienić je podczas wykonywania przeglądu technicznego oraz w ramach zaoferowanej ceny.</w:t>
      </w:r>
    </w:p>
    <w:p w14:paraId="75CF28CC" w14:textId="77777777" w:rsidR="000F155E" w:rsidRPr="004F2761" w:rsidRDefault="000F155E" w:rsidP="00A178AF">
      <w:pPr>
        <w:pStyle w:val="Akapitzlist1"/>
        <w:spacing w:line="276" w:lineRule="auto"/>
        <w:ind w:left="426"/>
        <w:jc w:val="center"/>
        <w:rPr>
          <w:rFonts w:ascii="Arial Narrow" w:hAnsi="Arial Narrow" w:cs="Arial Narrow"/>
          <w:sz w:val="22"/>
          <w:szCs w:val="22"/>
        </w:rPr>
      </w:pPr>
    </w:p>
    <w:p w14:paraId="5A40F88C" w14:textId="77777777" w:rsidR="003B12AB" w:rsidRPr="004F2761" w:rsidRDefault="003B12AB" w:rsidP="00A178AF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2</w:t>
      </w:r>
    </w:p>
    <w:p w14:paraId="098BFA57" w14:textId="77777777" w:rsidR="00F81C8B" w:rsidRPr="004F2761" w:rsidRDefault="00F57ABA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W</w:t>
      </w:r>
      <w:r w:rsidR="003B12AB" w:rsidRPr="004F2761">
        <w:rPr>
          <w:rFonts w:ascii="Arial Narrow" w:hAnsi="Arial Narrow" w:cs="Arial Narrow"/>
          <w:sz w:val="22"/>
          <w:szCs w:val="22"/>
        </w:rPr>
        <w:t xml:space="preserve">artość umowy brutto: </w:t>
      </w:r>
      <w:r w:rsidR="00BC1802" w:rsidRPr="004F2761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4F2761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4F2761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5C454B" w:rsidRPr="004F2761">
        <w:rPr>
          <w:rFonts w:ascii="Arial Narrow" w:hAnsi="Arial Narrow" w:cs="Arial Narrow"/>
          <w:sz w:val="22"/>
          <w:szCs w:val="22"/>
        </w:rPr>
        <w:t>.</w:t>
      </w:r>
    </w:p>
    <w:p w14:paraId="5A0F8929" w14:textId="77777777" w:rsidR="00F81C8B" w:rsidRPr="004F2761" w:rsidRDefault="005C454B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Usługa stanowiąca przedmiot umowy b</w:t>
      </w:r>
      <w:r w:rsidR="00B31489" w:rsidRPr="004F2761">
        <w:rPr>
          <w:rFonts w:ascii="Arial Narrow" w:hAnsi="Arial Narrow" w:cs="Arial Narrow"/>
          <w:sz w:val="22"/>
          <w:szCs w:val="22"/>
        </w:rPr>
        <w:t xml:space="preserve">ędzie świadczona według stawek </w:t>
      </w:r>
      <w:r w:rsidR="00DB7AD9" w:rsidRPr="004F2761">
        <w:rPr>
          <w:rFonts w:ascii="Arial Narrow" w:hAnsi="Arial Narrow" w:cs="Arial Narrow"/>
          <w:sz w:val="22"/>
          <w:szCs w:val="22"/>
        </w:rPr>
        <w:t>określonych</w:t>
      </w:r>
      <w:r w:rsidRPr="004F2761">
        <w:rPr>
          <w:rFonts w:ascii="Arial Narrow" w:hAnsi="Arial Narrow" w:cs="Arial Narrow"/>
          <w:sz w:val="22"/>
          <w:szCs w:val="22"/>
        </w:rPr>
        <w:t xml:space="preserve"> w załączniku nr 1 do umowy.</w:t>
      </w:r>
    </w:p>
    <w:p w14:paraId="210DD485" w14:textId="77777777" w:rsidR="00F81C8B" w:rsidRPr="004F2761" w:rsidRDefault="003B12AB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4F2761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4F2761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4F2761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4F2761">
        <w:rPr>
          <w:rFonts w:ascii="Arial Narrow" w:hAnsi="Arial Narrow" w:cs="Arial Narrow"/>
          <w:sz w:val="22"/>
          <w:szCs w:val="22"/>
        </w:rPr>
        <w:t xml:space="preserve"> usługę.</w:t>
      </w:r>
    </w:p>
    <w:p w14:paraId="2A9EB800" w14:textId="77777777" w:rsidR="00F81C8B" w:rsidRPr="001D4D83" w:rsidRDefault="003B12AB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 w:cs="Arial Narrow"/>
          <w:sz w:val="22"/>
          <w:szCs w:val="22"/>
        </w:rPr>
        <w:t>Wykonawca zobowiązany jest do przedłożenia</w:t>
      </w:r>
      <w:r w:rsidR="00E9136C" w:rsidRPr="001D4D83">
        <w:rPr>
          <w:rFonts w:ascii="Arial Narrow" w:hAnsi="Arial Narrow" w:cs="Arial Narrow"/>
          <w:sz w:val="22"/>
          <w:szCs w:val="22"/>
        </w:rPr>
        <w:t xml:space="preserve"> faktury w terminie do 7 dni od daty wystawienia protokołu/raportu serwisowego.</w:t>
      </w:r>
    </w:p>
    <w:p w14:paraId="2605AEFE" w14:textId="77777777" w:rsidR="00F81C8B" w:rsidRPr="001D4D83" w:rsidRDefault="007712AD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/>
          <w:sz w:val="22"/>
          <w:szCs w:val="22"/>
        </w:rPr>
        <w:t>Jako walutę płatności przyjmuje się PLN.</w:t>
      </w:r>
    </w:p>
    <w:p w14:paraId="43171BB1" w14:textId="3A7F9266" w:rsidR="00F81C8B" w:rsidRPr="001D4D83" w:rsidRDefault="007712AD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1D4D83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7058FC" w:rsidRPr="001D4D83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C006A7" w:rsidRPr="001D4D83">
        <w:rPr>
          <w:rFonts w:ascii="Arial Narrow" w:hAnsi="Arial Narrow" w:cs="Arial Narrow"/>
          <w:b/>
          <w:sz w:val="22"/>
          <w:szCs w:val="22"/>
        </w:rPr>
        <w:t xml:space="preserve">60 </w:t>
      </w:r>
      <w:r w:rsidR="00D30858" w:rsidRPr="001D4D83">
        <w:rPr>
          <w:rFonts w:ascii="Arial Narrow" w:hAnsi="Arial Narrow" w:cs="Arial Narrow"/>
          <w:b/>
          <w:sz w:val="22"/>
          <w:szCs w:val="22"/>
        </w:rPr>
        <w:t xml:space="preserve">dni </w:t>
      </w:r>
      <w:r w:rsidR="003B12AB" w:rsidRPr="001D4D83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1D4D83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1D4D83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1D4D83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1D4D83">
        <w:rPr>
          <w:rFonts w:ascii="Arial Narrow" w:hAnsi="Arial Narrow" w:cs="Arial Narrow"/>
          <w:bCs/>
          <w:sz w:val="22"/>
          <w:szCs w:val="22"/>
        </w:rPr>
        <w:t>, po uprzednim odbiorze prac zgodnie z raportem serwisowym</w:t>
      </w:r>
      <w:r w:rsidR="000F155E" w:rsidRPr="001D4D83">
        <w:rPr>
          <w:rFonts w:ascii="Arial Narrow" w:hAnsi="Arial Narrow" w:cs="Arial Narrow"/>
          <w:bCs/>
          <w:sz w:val="22"/>
          <w:szCs w:val="22"/>
        </w:rPr>
        <w:t xml:space="preserve"> / protokołem</w:t>
      </w:r>
      <w:r w:rsidR="00037072" w:rsidRPr="001D4D83">
        <w:rPr>
          <w:rFonts w:ascii="Arial Narrow" w:hAnsi="Arial Narrow" w:cs="Arial Narrow"/>
          <w:bCs/>
          <w:sz w:val="22"/>
          <w:szCs w:val="22"/>
        </w:rPr>
        <w:t xml:space="preserve"> / świadectwem </w:t>
      </w:r>
      <w:r w:rsidR="00750C52" w:rsidRPr="001D4D83">
        <w:rPr>
          <w:rFonts w:ascii="Arial Narrow" w:hAnsi="Arial Narrow" w:cs="Arial Narrow"/>
          <w:bCs/>
          <w:sz w:val="22"/>
          <w:szCs w:val="22"/>
        </w:rPr>
        <w:t>legalizacji</w:t>
      </w:r>
      <w:r w:rsidR="00037072" w:rsidRPr="001D4D83">
        <w:rPr>
          <w:rFonts w:ascii="Arial Narrow" w:hAnsi="Arial Narrow" w:cs="Arial Narrow"/>
          <w:bCs/>
          <w:sz w:val="22"/>
          <w:szCs w:val="22"/>
        </w:rPr>
        <w:t xml:space="preserve"> lub wzorcowania</w:t>
      </w:r>
      <w:r w:rsidR="000F155E" w:rsidRPr="001D4D83">
        <w:rPr>
          <w:rFonts w:ascii="Arial Narrow" w:hAnsi="Arial Narrow" w:cs="Arial Narrow"/>
          <w:bCs/>
          <w:sz w:val="22"/>
          <w:szCs w:val="22"/>
        </w:rPr>
        <w:t>, o który</w:t>
      </w:r>
      <w:r w:rsidR="00037072" w:rsidRPr="001D4D83">
        <w:rPr>
          <w:rFonts w:ascii="Arial Narrow" w:hAnsi="Arial Narrow" w:cs="Arial Narrow"/>
          <w:bCs/>
          <w:sz w:val="22"/>
          <w:szCs w:val="22"/>
        </w:rPr>
        <w:t>m</w:t>
      </w:r>
      <w:r w:rsidR="000F155E" w:rsidRPr="001D4D83">
        <w:rPr>
          <w:rFonts w:ascii="Arial Narrow" w:hAnsi="Arial Narrow" w:cs="Arial Narrow"/>
          <w:bCs/>
          <w:sz w:val="22"/>
          <w:szCs w:val="22"/>
        </w:rPr>
        <w:t xml:space="preserve"> mowa w </w:t>
      </w:r>
      <w:r w:rsidR="000F155E" w:rsidRPr="001D4D83">
        <w:rPr>
          <w:rFonts w:ascii="Arial Narrow" w:hAnsi="Arial Narrow" w:cs="Arial Narrow"/>
          <w:sz w:val="22"/>
          <w:szCs w:val="22"/>
        </w:rPr>
        <w:t xml:space="preserve">§ </w:t>
      </w:r>
      <w:r w:rsidR="004F2761" w:rsidRPr="001D4D83">
        <w:rPr>
          <w:rFonts w:ascii="Arial Narrow" w:hAnsi="Arial Narrow" w:cs="Arial Narrow"/>
          <w:sz w:val="22"/>
          <w:szCs w:val="22"/>
        </w:rPr>
        <w:t>3</w:t>
      </w:r>
      <w:r w:rsidR="009D6AA9" w:rsidRPr="001D4D83">
        <w:rPr>
          <w:rFonts w:ascii="Arial Narrow" w:hAnsi="Arial Narrow" w:cs="Arial Narrow"/>
          <w:sz w:val="22"/>
          <w:szCs w:val="22"/>
        </w:rPr>
        <w:t xml:space="preserve"> </w:t>
      </w:r>
      <w:r w:rsidR="000F155E" w:rsidRPr="001D4D83">
        <w:rPr>
          <w:rFonts w:ascii="Arial Narrow" w:hAnsi="Arial Narrow" w:cs="Arial Narrow"/>
          <w:sz w:val="22"/>
          <w:szCs w:val="22"/>
        </w:rPr>
        <w:t xml:space="preserve">ust. </w:t>
      </w:r>
      <w:r w:rsidR="00037072" w:rsidRPr="001D4D83">
        <w:rPr>
          <w:rFonts w:ascii="Arial Narrow" w:hAnsi="Arial Narrow" w:cs="Arial Narrow"/>
          <w:sz w:val="22"/>
          <w:szCs w:val="22"/>
        </w:rPr>
        <w:t xml:space="preserve">1 i </w:t>
      </w:r>
      <w:r w:rsidR="004F2761" w:rsidRPr="001D4D83">
        <w:rPr>
          <w:rFonts w:ascii="Arial Narrow" w:hAnsi="Arial Narrow" w:cs="Arial Narrow"/>
          <w:sz w:val="22"/>
          <w:szCs w:val="22"/>
        </w:rPr>
        <w:t>2</w:t>
      </w:r>
      <w:r w:rsidR="000F155E" w:rsidRPr="001D4D83">
        <w:rPr>
          <w:rFonts w:ascii="Arial Narrow" w:hAnsi="Arial Narrow" w:cs="Arial Narrow"/>
          <w:sz w:val="22"/>
          <w:szCs w:val="22"/>
        </w:rPr>
        <w:t xml:space="preserve">, </w:t>
      </w:r>
      <w:r w:rsidR="000F155E" w:rsidRPr="001D4D83">
        <w:rPr>
          <w:rFonts w:ascii="Arial Narrow" w:hAnsi="Arial Narrow" w:cs="Arial Narrow"/>
          <w:bCs/>
          <w:sz w:val="22"/>
          <w:szCs w:val="22"/>
        </w:rPr>
        <w:t xml:space="preserve">zatwierdzonym przez </w:t>
      </w:r>
      <w:r w:rsidR="009D6AA9" w:rsidRPr="001D4D83">
        <w:rPr>
          <w:rFonts w:ascii="Arial Narrow" w:hAnsi="Arial Narrow" w:cs="Arial Narrow"/>
          <w:bCs/>
          <w:sz w:val="22"/>
          <w:szCs w:val="22"/>
        </w:rPr>
        <w:t xml:space="preserve">pracownika Zamawiającego wskazanego w </w:t>
      </w:r>
      <w:r w:rsidR="009D6AA9" w:rsidRPr="001D4D83">
        <w:rPr>
          <w:rFonts w:ascii="Arial Narrow" w:hAnsi="Arial Narrow" w:cs="Arial Narrow"/>
          <w:sz w:val="22"/>
          <w:szCs w:val="22"/>
        </w:rPr>
        <w:t>§ 7 ust. 1 i 2.</w:t>
      </w:r>
    </w:p>
    <w:p w14:paraId="688E31D6" w14:textId="77777777" w:rsidR="00F81C8B" w:rsidRPr="001D4D83" w:rsidRDefault="009B1B90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14:paraId="321AC518" w14:textId="77777777" w:rsidR="00F81C8B" w:rsidRPr="004F2761" w:rsidRDefault="009954FF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 w:cs="Arial Narrow"/>
          <w:sz w:val="22"/>
          <w:szCs w:val="22"/>
        </w:rPr>
        <w:t>Za datę płatności</w:t>
      </w:r>
      <w:r w:rsidRPr="004F2761">
        <w:rPr>
          <w:rFonts w:ascii="Arial Narrow" w:hAnsi="Arial Narrow" w:cs="Arial Narrow"/>
          <w:sz w:val="22"/>
          <w:szCs w:val="22"/>
        </w:rPr>
        <w:t xml:space="preserve"> przyjmuje się dzień obciążenia rachunku bankowego </w:t>
      </w:r>
      <w:r w:rsidRPr="004F2761">
        <w:rPr>
          <w:rFonts w:ascii="Arial Narrow" w:hAnsi="Arial Narrow" w:cs="Arial Narrow"/>
          <w:b/>
          <w:sz w:val="22"/>
          <w:szCs w:val="22"/>
        </w:rPr>
        <w:t>Zamawiającego</w:t>
      </w:r>
      <w:r w:rsidRPr="004F2761">
        <w:rPr>
          <w:rFonts w:ascii="Arial Narrow" w:hAnsi="Arial Narrow" w:cs="Arial Narrow"/>
          <w:sz w:val="22"/>
          <w:szCs w:val="22"/>
        </w:rPr>
        <w:t>.</w:t>
      </w:r>
    </w:p>
    <w:p w14:paraId="48080834" w14:textId="77777777" w:rsidR="00F81C8B" w:rsidRPr="004F2761" w:rsidRDefault="009954FF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pefexpert.pl (wg. nazwy szpitala lub numeru NIP).</w:t>
      </w:r>
    </w:p>
    <w:p w14:paraId="772F8E9A" w14:textId="77777777" w:rsidR="002F41C4" w:rsidRPr="004F2761" w:rsidRDefault="002F41C4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/>
          <w:bCs/>
          <w:sz w:val="22"/>
          <w:szCs w:val="22"/>
        </w:rPr>
        <w:t xml:space="preserve">Zamawiający dopuszcza możliwość wystawiania i przesyłania faktur, duplikatów faktur oraz ich korekt, a także not obciążeniowych i not korygujących w formacie pliku elektronicznego PDF na adres: </w:t>
      </w:r>
      <w:hyperlink r:id="rId10" w:history="1">
        <w:r w:rsidRPr="004F2761">
          <w:rPr>
            <w:rStyle w:val="Hipercze"/>
            <w:rFonts w:ascii="Arial Narrow" w:hAnsi="Arial Narrow"/>
            <w:bCs/>
            <w:color w:val="auto"/>
            <w:sz w:val="22"/>
            <w:szCs w:val="22"/>
          </w:rPr>
          <w:t>księgowość@10wsk.mil.pl</w:t>
        </w:r>
      </w:hyperlink>
    </w:p>
    <w:p w14:paraId="767E905F" w14:textId="77777777" w:rsidR="003B12AB" w:rsidRPr="004F2761" w:rsidRDefault="003817DE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3</w:t>
      </w:r>
    </w:p>
    <w:p w14:paraId="70757209" w14:textId="77777777" w:rsidR="003B12AB" w:rsidRPr="004F2761" w:rsidRDefault="003B12AB" w:rsidP="00A178AF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zobowiązuje się wykonać przedmiot umowy określony w </w:t>
      </w:r>
      <w:r w:rsidR="00A64831" w:rsidRPr="004F2761">
        <w:rPr>
          <w:rFonts w:ascii="Arial Narrow" w:hAnsi="Arial Narrow" w:cs="Arial Narrow"/>
          <w:sz w:val="22"/>
          <w:szCs w:val="22"/>
        </w:rPr>
        <w:t>Załączniku nr 1 do</w:t>
      </w:r>
      <w:r w:rsidRPr="004F2761">
        <w:rPr>
          <w:rFonts w:ascii="Arial Narrow" w:hAnsi="Arial Narrow" w:cs="Arial Narrow"/>
          <w:sz w:val="22"/>
          <w:szCs w:val="22"/>
        </w:rPr>
        <w:t xml:space="preserve"> umowy w siedzibie Zamawiającego w okresie obowiązywania umowy.</w:t>
      </w:r>
    </w:p>
    <w:p w14:paraId="64A4C844" w14:textId="355D47CD" w:rsidR="002F662B" w:rsidRPr="004F2761" w:rsidRDefault="002F41C4" w:rsidP="00A178AF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/>
          <w:bCs/>
          <w:sz w:val="22"/>
          <w:szCs w:val="22"/>
        </w:rPr>
        <w:lastRenderedPageBreak/>
        <w:t xml:space="preserve">W razie potrzeby wykonania usługi poza siedzibą </w:t>
      </w:r>
      <w:r w:rsidRPr="004F2761">
        <w:rPr>
          <w:rFonts w:ascii="Arial Narrow" w:hAnsi="Arial Narrow"/>
          <w:b/>
          <w:bCs/>
          <w:sz w:val="22"/>
          <w:szCs w:val="22"/>
        </w:rPr>
        <w:t>Zamawiającego</w:t>
      </w:r>
      <w:r w:rsidRPr="004F2761">
        <w:rPr>
          <w:rFonts w:ascii="Arial Narrow" w:hAnsi="Arial Narrow"/>
          <w:bCs/>
          <w:sz w:val="22"/>
          <w:szCs w:val="22"/>
        </w:rPr>
        <w:t xml:space="preserve">, </w:t>
      </w:r>
      <w:r w:rsidR="009D6AA9" w:rsidRPr="004F2761">
        <w:rPr>
          <w:rFonts w:ascii="Arial Narrow" w:hAnsi="Arial Narrow"/>
          <w:bCs/>
          <w:sz w:val="22"/>
          <w:szCs w:val="22"/>
        </w:rPr>
        <w:t xml:space="preserve">organizacja oraz </w:t>
      </w:r>
      <w:r w:rsidRPr="004F2761">
        <w:rPr>
          <w:rFonts w:ascii="Arial Narrow" w:hAnsi="Arial Narrow"/>
          <w:bCs/>
          <w:sz w:val="22"/>
          <w:szCs w:val="22"/>
        </w:rPr>
        <w:t xml:space="preserve">koszty transportu sprzętu lub aparatury medycznej do miejsca naprawy i z powrotem do siedziby Zamawiającego obciążają </w:t>
      </w:r>
      <w:r w:rsidRPr="004F2761">
        <w:rPr>
          <w:rFonts w:ascii="Arial Narrow" w:hAnsi="Arial Narrow"/>
          <w:b/>
          <w:bCs/>
          <w:sz w:val="22"/>
          <w:szCs w:val="22"/>
        </w:rPr>
        <w:t>Wykonawcę</w:t>
      </w:r>
      <w:r w:rsidRPr="004F2761">
        <w:rPr>
          <w:rFonts w:ascii="Arial Narrow" w:hAnsi="Arial Narrow"/>
          <w:bCs/>
          <w:sz w:val="22"/>
          <w:szCs w:val="22"/>
        </w:rPr>
        <w:t xml:space="preserve">. W okresie transportu z i do siedziby Zamawiającego, ryzyko przypadkowego uszkodzenia, utraty lub zniszczenia sprzętu lub aparatury medycznej obciąża </w:t>
      </w:r>
      <w:r w:rsidRPr="004F2761">
        <w:rPr>
          <w:rFonts w:ascii="Arial Narrow" w:hAnsi="Arial Narrow"/>
          <w:b/>
          <w:bCs/>
          <w:sz w:val="22"/>
          <w:szCs w:val="22"/>
        </w:rPr>
        <w:t>Wykonawcę</w:t>
      </w:r>
      <w:r w:rsidRPr="004F2761">
        <w:rPr>
          <w:rFonts w:ascii="Arial Narrow" w:hAnsi="Arial Narrow"/>
          <w:bCs/>
          <w:sz w:val="22"/>
          <w:szCs w:val="22"/>
        </w:rPr>
        <w:t xml:space="preserve">. </w:t>
      </w:r>
    </w:p>
    <w:p w14:paraId="20A3C26E" w14:textId="77777777" w:rsidR="00A178AF" w:rsidRPr="001D4D83" w:rsidRDefault="002F662B" w:rsidP="00A178AF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/>
          <w:bCs/>
          <w:sz w:val="22"/>
          <w:szCs w:val="22"/>
        </w:rPr>
        <w:t>Koszty transportu</w:t>
      </w:r>
      <w:r w:rsidR="00E225A5" w:rsidRPr="004F2761">
        <w:rPr>
          <w:rFonts w:ascii="Arial Narrow" w:hAnsi="Arial Narrow"/>
          <w:bCs/>
          <w:sz w:val="22"/>
          <w:szCs w:val="22"/>
        </w:rPr>
        <w:t xml:space="preserve"> </w:t>
      </w:r>
      <w:r w:rsidRPr="004F2761">
        <w:rPr>
          <w:rFonts w:ascii="Arial Narrow" w:hAnsi="Arial Narrow"/>
          <w:bCs/>
          <w:sz w:val="22"/>
          <w:szCs w:val="22"/>
        </w:rPr>
        <w:t>/</w:t>
      </w:r>
      <w:r w:rsidR="00E225A5" w:rsidRPr="004F2761">
        <w:rPr>
          <w:rFonts w:ascii="Arial Narrow" w:hAnsi="Arial Narrow"/>
          <w:bCs/>
          <w:sz w:val="22"/>
          <w:szCs w:val="22"/>
        </w:rPr>
        <w:t xml:space="preserve"> </w:t>
      </w:r>
      <w:r w:rsidRPr="004F2761">
        <w:rPr>
          <w:rFonts w:ascii="Arial Narrow" w:hAnsi="Arial Narrow"/>
          <w:bCs/>
          <w:sz w:val="22"/>
          <w:szCs w:val="22"/>
        </w:rPr>
        <w:t xml:space="preserve">dojazdu </w:t>
      </w:r>
      <w:r w:rsidRPr="004F2761">
        <w:rPr>
          <w:rFonts w:ascii="Arial Narrow" w:hAnsi="Arial Narrow"/>
          <w:b/>
          <w:bCs/>
          <w:sz w:val="22"/>
          <w:szCs w:val="22"/>
        </w:rPr>
        <w:t>Wykonawcy</w:t>
      </w:r>
      <w:r w:rsidRPr="004F2761">
        <w:rPr>
          <w:rFonts w:ascii="Arial Narrow" w:hAnsi="Arial Narrow"/>
          <w:bCs/>
          <w:sz w:val="22"/>
          <w:szCs w:val="22"/>
        </w:rPr>
        <w:t xml:space="preserve"> do siedziby </w:t>
      </w:r>
      <w:r w:rsidRPr="004F2761">
        <w:rPr>
          <w:rFonts w:ascii="Arial Narrow" w:hAnsi="Arial Narrow"/>
          <w:b/>
          <w:bCs/>
          <w:sz w:val="22"/>
          <w:szCs w:val="22"/>
        </w:rPr>
        <w:t>Zamawiającego</w:t>
      </w:r>
      <w:r w:rsidRPr="004F2761">
        <w:rPr>
          <w:rFonts w:ascii="Arial Narrow" w:hAnsi="Arial Narrow"/>
          <w:bCs/>
          <w:sz w:val="22"/>
          <w:szCs w:val="22"/>
        </w:rPr>
        <w:t xml:space="preserve"> w celu wykonania</w:t>
      </w:r>
      <w:r w:rsidR="00A64831" w:rsidRPr="004F2761">
        <w:rPr>
          <w:rFonts w:ascii="Arial Narrow" w:hAnsi="Arial Narrow"/>
          <w:bCs/>
          <w:sz w:val="22"/>
          <w:szCs w:val="22"/>
        </w:rPr>
        <w:t xml:space="preserve"> usługi</w:t>
      </w:r>
      <w:r w:rsidR="00B35EBD" w:rsidRPr="004F2761">
        <w:rPr>
          <w:rFonts w:ascii="Arial Narrow" w:hAnsi="Arial Narrow"/>
          <w:bCs/>
          <w:sz w:val="22"/>
          <w:szCs w:val="22"/>
        </w:rPr>
        <w:t xml:space="preserve"> </w:t>
      </w:r>
      <w:r w:rsidR="00A64831" w:rsidRPr="004F2761">
        <w:rPr>
          <w:rFonts w:ascii="Arial Narrow" w:hAnsi="Arial Narrow"/>
          <w:bCs/>
          <w:sz w:val="22"/>
          <w:szCs w:val="22"/>
        </w:rPr>
        <w:t xml:space="preserve">będącej przedmiotem </w:t>
      </w:r>
      <w:r w:rsidR="00A64831" w:rsidRPr="001D4D83">
        <w:rPr>
          <w:rFonts w:ascii="Arial Narrow" w:hAnsi="Arial Narrow"/>
          <w:bCs/>
          <w:sz w:val="22"/>
          <w:szCs w:val="22"/>
        </w:rPr>
        <w:t>zamówienia</w:t>
      </w:r>
      <w:r w:rsidRPr="001D4D83">
        <w:rPr>
          <w:rFonts w:ascii="Arial Narrow" w:hAnsi="Arial Narrow"/>
          <w:bCs/>
          <w:sz w:val="22"/>
          <w:szCs w:val="22"/>
        </w:rPr>
        <w:t xml:space="preserve"> wliczone </w:t>
      </w:r>
      <w:r w:rsidR="007173BB" w:rsidRPr="001D4D83">
        <w:rPr>
          <w:rFonts w:ascii="Arial Narrow" w:hAnsi="Arial Narrow"/>
          <w:bCs/>
          <w:sz w:val="22"/>
          <w:szCs w:val="22"/>
        </w:rPr>
        <w:t>zostaną</w:t>
      </w:r>
      <w:r w:rsidRPr="001D4D83">
        <w:rPr>
          <w:rFonts w:ascii="Arial Narrow" w:hAnsi="Arial Narrow"/>
          <w:bCs/>
          <w:sz w:val="22"/>
          <w:szCs w:val="22"/>
        </w:rPr>
        <w:t xml:space="preserve"> w kwotę określoną w § 2 ust. 1.</w:t>
      </w:r>
    </w:p>
    <w:p w14:paraId="10310BD6" w14:textId="58428B54" w:rsidR="00E225A5" w:rsidRPr="001D4D83" w:rsidRDefault="00E225A5" w:rsidP="00A178AF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/>
          <w:bCs/>
          <w:sz w:val="22"/>
          <w:szCs w:val="22"/>
        </w:rPr>
        <w:t xml:space="preserve">Kwota przeglądu </w:t>
      </w:r>
      <w:r w:rsidR="00C006A7" w:rsidRPr="001D4D83">
        <w:rPr>
          <w:rFonts w:ascii="Arial Narrow" w:hAnsi="Arial Narrow"/>
          <w:bCs/>
          <w:sz w:val="22"/>
          <w:szCs w:val="22"/>
        </w:rPr>
        <w:t xml:space="preserve">i legalizacji </w:t>
      </w:r>
      <w:r w:rsidRPr="001D4D83">
        <w:rPr>
          <w:rFonts w:ascii="Arial Narrow" w:hAnsi="Arial Narrow"/>
          <w:bCs/>
          <w:sz w:val="22"/>
          <w:szCs w:val="22"/>
        </w:rPr>
        <w:t xml:space="preserve">przedstawiona przez </w:t>
      </w:r>
      <w:r w:rsidRPr="001D4D83">
        <w:rPr>
          <w:rFonts w:ascii="Arial Narrow" w:hAnsi="Arial Narrow"/>
          <w:b/>
          <w:bCs/>
          <w:sz w:val="22"/>
          <w:szCs w:val="22"/>
        </w:rPr>
        <w:t>Wykonawcę</w:t>
      </w:r>
      <w:r w:rsidRPr="001D4D83">
        <w:rPr>
          <w:rFonts w:ascii="Arial Narrow" w:hAnsi="Arial Narrow"/>
          <w:bCs/>
          <w:sz w:val="22"/>
          <w:szCs w:val="22"/>
        </w:rPr>
        <w:t xml:space="preserve"> powinna zawierać wszelkie koszty związane z wykonaniem usług</w:t>
      </w:r>
      <w:r w:rsidR="0040536D" w:rsidRPr="001D4D83">
        <w:rPr>
          <w:rFonts w:ascii="Arial Narrow" w:hAnsi="Arial Narrow"/>
          <w:bCs/>
          <w:sz w:val="22"/>
          <w:szCs w:val="22"/>
        </w:rPr>
        <w:t>i</w:t>
      </w:r>
      <w:r w:rsidR="009D6AA9" w:rsidRPr="001D4D83">
        <w:rPr>
          <w:rFonts w:ascii="Arial Narrow" w:hAnsi="Arial Narrow"/>
          <w:bCs/>
          <w:sz w:val="22"/>
          <w:szCs w:val="22"/>
        </w:rPr>
        <w:t>, t</w:t>
      </w:r>
      <w:r w:rsidR="00C006A7" w:rsidRPr="001D4D83">
        <w:rPr>
          <w:rFonts w:ascii="Arial Narrow" w:hAnsi="Arial Narrow"/>
          <w:bCs/>
          <w:sz w:val="22"/>
          <w:szCs w:val="22"/>
        </w:rPr>
        <w:t>j.</w:t>
      </w:r>
      <w:r w:rsidR="0040536D" w:rsidRPr="001D4D83">
        <w:rPr>
          <w:rFonts w:ascii="Arial Narrow" w:hAnsi="Arial Narrow"/>
          <w:bCs/>
          <w:sz w:val="22"/>
          <w:szCs w:val="22"/>
        </w:rPr>
        <w:t xml:space="preserve"> </w:t>
      </w:r>
      <w:r w:rsidR="00C006A7" w:rsidRPr="001D4D83">
        <w:rPr>
          <w:rFonts w:ascii="Arial Narrow" w:hAnsi="Arial Narrow"/>
          <w:bCs/>
          <w:sz w:val="22"/>
          <w:szCs w:val="22"/>
        </w:rPr>
        <w:t xml:space="preserve">koszty </w:t>
      </w:r>
      <w:r w:rsidR="0040536D" w:rsidRPr="001D4D83">
        <w:rPr>
          <w:rFonts w:ascii="Arial Narrow" w:hAnsi="Arial Narrow"/>
          <w:bCs/>
          <w:sz w:val="22"/>
          <w:szCs w:val="22"/>
        </w:rPr>
        <w:t>robocizn</w:t>
      </w:r>
      <w:r w:rsidR="00C006A7" w:rsidRPr="001D4D83">
        <w:rPr>
          <w:rFonts w:ascii="Arial Narrow" w:hAnsi="Arial Narrow"/>
          <w:bCs/>
          <w:sz w:val="22"/>
          <w:szCs w:val="22"/>
        </w:rPr>
        <w:t>y</w:t>
      </w:r>
      <w:r w:rsidR="0040536D" w:rsidRPr="001D4D83">
        <w:rPr>
          <w:rFonts w:ascii="Arial Narrow" w:hAnsi="Arial Narrow"/>
          <w:bCs/>
          <w:sz w:val="22"/>
          <w:szCs w:val="22"/>
        </w:rPr>
        <w:t>, dojazdu / wysyłki, części zamienn</w:t>
      </w:r>
      <w:r w:rsidR="00C006A7" w:rsidRPr="001D4D83">
        <w:rPr>
          <w:rFonts w:ascii="Arial Narrow" w:hAnsi="Arial Narrow"/>
          <w:bCs/>
          <w:sz w:val="22"/>
          <w:szCs w:val="22"/>
        </w:rPr>
        <w:t>ych</w:t>
      </w:r>
      <w:r w:rsidR="00037072" w:rsidRPr="001D4D83">
        <w:rPr>
          <w:rFonts w:ascii="Arial Narrow" w:hAnsi="Arial Narrow"/>
          <w:bCs/>
          <w:sz w:val="22"/>
          <w:szCs w:val="22"/>
        </w:rPr>
        <w:t xml:space="preserve"> (jeśli dotyczy).</w:t>
      </w:r>
    </w:p>
    <w:p w14:paraId="449FBB4D" w14:textId="77777777" w:rsidR="0040536D" w:rsidRPr="001D4D83" w:rsidRDefault="00E225A5" w:rsidP="007173BB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/>
          <w:bCs/>
          <w:sz w:val="22"/>
          <w:szCs w:val="22"/>
        </w:rPr>
        <w:t xml:space="preserve">W przypadku konieczności wymiany elementów zużywalnych </w:t>
      </w:r>
      <w:r w:rsidRPr="001D4D83">
        <w:rPr>
          <w:rFonts w:ascii="Arial Narrow" w:hAnsi="Arial Narrow"/>
          <w:b/>
          <w:bCs/>
          <w:sz w:val="22"/>
          <w:szCs w:val="22"/>
        </w:rPr>
        <w:t>Wykonawca</w:t>
      </w:r>
      <w:r w:rsidRPr="001D4D83">
        <w:rPr>
          <w:rFonts w:ascii="Arial Narrow" w:hAnsi="Arial Narrow"/>
          <w:bCs/>
          <w:sz w:val="22"/>
          <w:szCs w:val="22"/>
        </w:rPr>
        <w:t xml:space="preserve"> </w:t>
      </w:r>
      <w:r w:rsidR="0040536D" w:rsidRPr="001D4D83">
        <w:rPr>
          <w:rFonts w:ascii="Arial Narrow" w:hAnsi="Arial Narrow"/>
          <w:bCs/>
          <w:sz w:val="22"/>
          <w:szCs w:val="22"/>
        </w:rPr>
        <w:t>zobowiązuje</w:t>
      </w:r>
      <w:r w:rsidRPr="001D4D83">
        <w:rPr>
          <w:rFonts w:ascii="Arial Narrow" w:hAnsi="Arial Narrow"/>
          <w:bCs/>
          <w:sz w:val="22"/>
          <w:szCs w:val="22"/>
        </w:rPr>
        <w:t xml:space="preserve"> się do </w:t>
      </w:r>
      <w:r w:rsidR="0040536D" w:rsidRPr="001D4D83">
        <w:rPr>
          <w:rFonts w:ascii="Arial Narrow" w:hAnsi="Arial Narrow"/>
          <w:bCs/>
          <w:sz w:val="22"/>
          <w:szCs w:val="22"/>
        </w:rPr>
        <w:t>wymiany</w:t>
      </w:r>
      <w:r w:rsidRPr="001D4D83">
        <w:rPr>
          <w:rFonts w:ascii="Arial Narrow" w:hAnsi="Arial Narrow"/>
          <w:bCs/>
          <w:sz w:val="22"/>
          <w:szCs w:val="22"/>
        </w:rPr>
        <w:t xml:space="preserve"> ich podczas przeglądu.</w:t>
      </w:r>
    </w:p>
    <w:p w14:paraId="3EE15968" w14:textId="77777777" w:rsidR="00C02CAA" w:rsidRPr="004F2761" w:rsidRDefault="00C02CAA" w:rsidP="00A178AF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/>
          <w:b/>
          <w:bCs/>
          <w:sz w:val="22"/>
          <w:szCs w:val="22"/>
        </w:rPr>
        <w:t>Zamawiający</w:t>
      </w:r>
      <w:r w:rsidRPr="004F2761">
        <w:rPr>
          <w:rFonts w:ascii="Arial Narrow" w:hAnsi="Arial Narrow"/>
          <w:bCs/>
          <w:sz w:val="22"/>
          <w:szCs w:val="22"/>
        </w:rPr>
        <w:t xml:space="preserve"> zastrzega sobie prawo do wyłączenia sprzętu z obsługi serwisowe</w:t>
      </w:r>
      <w:r w:rsidR="007173BB" w:rsidRPr="004F2761">
        <w:rPr>
          <w:rFonts w:ascii="Arial Narrow" w:hAnsi="Arial Narrow"/>
          <w:bCs/>
          <w:sz w:val="22"/>
          <w:szCs w:val="22"/>
        </w:rPr>
        <w:t>j</w:t>
      </w:r>
      <w:r w:rsidRPr="004F2761">
        <w:rPr>
          <w:rFonts w:ascii="Arial Narrow" w:hAnsi="Arial Narrow"/>
          <w:bCs/>
          <w:sz w:val="22"/>
          <w:szCs w:val="22"/>
        </w:rPr>
        <w:t xml:space="preserve"> w przypadku jego wybrakowania</w:t>
      </w:r>
      <w:r w:rsidR="00A7637D" w:rsidRPr="004F2761">
        <w:rPr>
          <w:rFonts w:ascii="Arial Narrow" w:hAnsi="Arial Narrow"/>
          <w:bCs/>
          <w:color w:val="548DD4" w:themeColor="text2" w:themeTint="99"/>
          <w:sz w:val="22"/>
          <w:szCs w:val="22"/>
        </w:rPr>
        <w:t>.</w:t>
      </w:r>
    </w:p>
    <w:p w14:paraId="662FBBDA" w14:textId="77777777" w:rsidR="00A7637D" w:rsidRPr="004F2761" w:rsidRDefault="00A7637D" w:rsidP="007B597D">
      <w:pPr>
        <w:pStyle w:val="Akapitzlist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50468890" w14:textId="77777777" w:rsidR="004765CC" w:rsidRPr="004F2761" w:rsidRDefault="003B12AB" w:rsidP="00A178AF">
      <w:pPr>
        <w:pStyle w:val="Akapitzlist"/>
        <w:spacing w:line="276" w:lineRule="auto"/>
        <w:ind w:left="360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4F2761">
        <w:rPr>
          <w:rFonts w:ascii="Arial Narrow" w:hAnsi="Arial Narrow" w:cs="Arial Narrow"/>
          <w:sz w:val="22"/>
          <w:szCs w:val="22"/>
        </w:rPr>
        <w:t>4</w:t>
      </w:r>
    </w:p>
    <w:p w14:paraId="3CF1EB82" w14:textId="77777777" w:rsidR="00F51908" w:rsidRPr="004F2761" w:rsidRDefault="003B12AB" w:rsidP="00A178AF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F2761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AE5D1A" w:rsidRPr="004F2761">
        <w:rPr>
          <w:rFonts w:ascii="Arial Narrow" w:hAnsi="Arial Narrow" w:cs="Arial Narrow"/>
          <w:sz w:val="22"/>
          <w:szCs w:val="22"/>
        </w:rPr>
        <w:t xml:space="preserve"> </w:t>
      </w:r>
      <w:r w:rsidR="00720002" w:rsidRPr="004F2761">
        <w:rPr>
          <w:rFonts w:ascii="Arial Narrow" w:hAnsi="Arial Narrow" w:cs="Arial Narrow"/>
          <w:sz w:val="22"/>
          <w:szCs w:val="22"/>
        </w:rPr>
        <w:t>i</w:t>
      </w:r>
      <w:r w:rsidR="00E005B9" w:rsidRPr="004F2761">
        <w:rPr>
          <w:rFonts w:ascii="Arial Narrow" w:hAnsi="Arial Narrow" w:cs="Arial Narrow"/>
          <w:sz w:val="22"/>
          <w:szCs w:val="22"/>
        </w:rPr>
        <w:t xml:space="preserve"> legalizacji </w:t>
      </w:r>
      <w:r w:rsidR="00850C47" w:rsidRPr="004F2761">
        <w:rPr>
          <w:rFonts w:ascii="Arial Narrow" w:hAnsi="Arial Narrow" w:cs="Arial Narrow"/>
          <w:sz w:val="22"/>
          <w:szCs w:val="22"/>
        </w:rPr>
        <w:t xml:space="preserve">zgodnie z wytycznymi producenta </w:t>
      </w:r>
      <w:r w:rsidR="007712AD" w:rsidRPr="004F2761">
        <w:rPr>
          <w:rFonts w:ascii="Arial Narrow" w:hAnsi="Arial Narrow" w:cs="Arial Narrow"/>
          <w:sz w:val="22"/>
          <w:szCs w:val="22"/>
        </w:rPr>
        <w:t>według</w:t>
      </w:r>
      <w:r w:rsidR="00A61BA1" w:rsidRPr="004F2761">
        <w:rPr>
          <w:rFonts w:ascii="Arial Narrow" w:hAnsi="Arial Narrow" w:cs="Arial Narrow"/>
          <w:sz w:val="22"/>
          <w:szCs w:val="22"/>
        </w:rPr>
        <w:t xml:space="preserve"> ustalonych z </w:t>
      </w:r>
      <w:r w:rsidR="00A61BA1" w:rsidRPr="004F2761">
        <w:rPr>
          <w:rFonts w:ascii="Arial Narrow" w:hAnsi="Arial Narrow" w:cs="Arial Narrow"/>
          <w:b/>
          <w:sz w:val="22"/>
          <w:szCs w:val="22"/>
        </w:rPr>
        <w:t>Zamawiającym</w:t>
      </w:r>
      <w:r w:rsidR="00A61BA1" w:rsidRPr="004F2761">
        <w:rPr>
          <w:rFonts w:ascii="Arial Narrow" w:hAnsi="Arial Narrow" w:cs="Arial Narrow"/>
          <w:sz w:val="22"/>
          <w:szCs w:val="22"/>
        </w:rPr>
        <w:t xml:space="preserve"> termi</w:t>
      </w:r>
      <w:r w:rsidR="007712AD" w:rsidRPr="004F2761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 w:rsidRPr="004F2761">
        <w:rPr>
          <w:rFonts w:ascii="Arial Narrow" w:hAnsi="Arial Narrow" w:cs="Arial Narrow"/>
          <w:sz w:val="22"/>
          <w:szCs w:val="22"/>
        </w:rPr>
        <w:t>.</w:t>
      </w:r>
    </w:p>
    <w:p w14:paraId="27E4A2FC" w14:textId="77777777" w:rsidR="004F3610" w:rsidRPr="004F2761" w:rsidRDefault="004F3610" w:rsidP="00A178AF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Zamawiający</w:t>
      </w:r>
      <w:r w:rsidRPr="004F2761">
        <w:rPr>
          <w:rFonts w:ascii="Arial Narrow" w:hAnsi="Arial Narrow" w:cs="Arial Narrow"/>
          <w:sz w:val="22"/>
          <w:szCs w:val="22"/>
        </w:rPr>
        <w:t xml:space="preserve"> każdorazowo prześle zlecenie na wykonanie pr</w:t>
      </w:r>
      <w:r w:rsidR="000718D6" w:rsidRPr="004F2761">
        <w:rPr>
          <w:rFonts w:ascii="Arial Narrow" w:hAnsi="Arial Narrow" w:cs="Arial Narrow"/>
          <w:sz w:val="22"/>
          <w:szCs w:val="22"/>
        </w:rPr>
        <w:t>zeglądu technicznego</w:t>
      </w:r>
      <w:r w:rsidR="00E005B9" w:rsidRPr="004F2761">
        <w:rPr>
          <w:rFonts w:ascii="Arial Narrow" w:hAnsi="Arial Narrow" w:cs="Arial Narrow"/>
          <w:sz w:val="22"/>
          <w:szCs w:val="22"/>
        </w:rPr>
        <w:t xml:space="preserve"> lub legalizacji</w:t>
      </w:r>
      <w:r w:rsidR="000718D6" w:rsidRPr="004F2761">
        <w:rPr>
          <w:rFonts w:ascii="Arial Narrow" w:hAnsi="Arial Narrow" w:cs="Arial Narrow"/>
          <w:sz w:val="22"/>
          <w:szCs w:val="22"/>
        </w:rPr>
        <w:t xml:space="preserve"> na adres e-</w:t>
      </w:r>
      <w:r w:rsidRPr="004F2761">
        <w:rPr>
          <w:rFonts w:ascii="Arial Narrow" w:hAnsi="Arial Narrow" w:cs="Arial Narrow"/>
          <w:sz w:val="22"/>
          <w:szCs w:val="22"/>
        </w:rPr>
        <w:t>mail Wykonawcy: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 ………………………</w:t>
      </w:r>
    </w:p>
    <w:p w14:paraId="094D5F56" w14:textId="77777777" w:rsidR="00F51908" w:rsidRPr="004F2761" w:rsidRDefault="00F51908" w:rsidP="00A178AF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B35EBD" w:rsidRPr="004F2761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4F2761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4F2761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975955" w:rsidRPr="004F2761">
        <w:rPr>
          <w:rFonts w:ascii="Arial Narrow" w:hAnsi="Arial Narrow" w:cs="Arial Narrow"/>
          <w:b/>
          <w:sz w:val="22"/>
          <w:szCs w:val="22"/>
        </w:rPr>
        <w:t>……..</w:t>
      </w:r>
      <w:r w:rsidR="00B35EBD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4F2761">
        <w:rPr>
          <w:rFonts w:ascii="Arial Narrow" w:hAnsi="Arial Narrow" w:cs="Arial Narrow"/>
          <w:b/>
          <w:sz w:val="22"/>
          <w:szCs w:val="22"/>
        </w:rPr>
        <w:t>dni</w:t>
      </w:r>
      <w:r w:rsidR="00B35EBD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="00366B04" w:rsidRPr="004F2761">
        <w:rPr>
          <w:rFonts w:ascii="Arial Narrow" w:hAnsi="Arial Narrow" w:cs="Arial Narrow"/>
          <w:b/>
          <w:sz w:val="22"/>
          <w:szCs w:val="22"/>
        </w:rPr>
        <w:t>roboczych</w:t>
      </w:r>
      <w:r w:rsidR="00B35EBD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="003B12AB" w:rsidRPr="004F2761">
        <w:rPr>
          <w:rFonts w:ascii="Arial Narrow" w:hAnsi="Arial Narrow" w:cs="Arial Narrow"/>
          <w:sz w:val="22"/>
          <w:szCs w:val="22"/>
        </w:rPr>
        <w:t>od otrzymania z</w:t>
      </w:r>
      <w:r w:rsidRPr="004F2761">
        <w:rPr>
          <w:rFonts w:ascii="Arial Narrow" w:hAnsi="Arial Narrow" w:cs="Arial Narrow"/>
          <w:sz w:val="22"/>
          <w:szCs w:val="22"/>
        </w:rPr>
        <w:t>lecenia</w:t>
      </w:r>
      <w:r w:rsidR="003B12AB" w:rsidRPr="004F2761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4F2761">
        <w:rPr>
          <w:rFonts w:ascii="Arial Narrow" w:hAnsi="Arial Narrow" w:cs="Arial Narrow"/>
          <w:sz w:val="22"/>
          <w:szCs w:val="22"/>
        </w:rPr>
        <w:t>/e-maila</w:t>
      </w:r>
      <w:r w:rsidR="000B1314" w:rsidRPr="004F2761">
        <w:rPr>
          <w:rFonts w:ascii="Arial Narrow" w:hAnsi="Arial Narrow" w:cs="Arial Narrow"/>
          <w:sz w:val="22"/>
          <w:szCs w:val="22"/>
        </w:rPr>
        <w:t>.</w:t>
      </w:r>
    </w:p>
    <w:p w14:paraId="784F2C26" w14:textId="77777777" w:rsidR="007058FC" w:rsidRPr="004F2761" w:rsidRDefault="007058FC" w:rsidP="00A178AF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05D99B4" w14:textId="77777777" w:rsidR="004765CC" w:rsidRPr="001D4D83" w:rsidRDefault="00D83455" w:rsidP="00A178AF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D4D83">
        <w:rPr>
          <w:rFonts w:ascii="Arial Narrow" w:hAnsi="Arial Narrow"/>
          <w:sz w:val="22"/>
          <w:szCs w:val="22"/>
        </w:rPr>
        <w:t>§ 5</w:t>
      </w:r>
    </w:p>
    <w:p w14:paraId="621AD802" w14:textId="74FC6A8B" w:rsidR="009D6AA9" w:rsidRPr="001D4D83" w:rsidRDefault="00E50956" w:rsidP="009D6AA9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 w:cs="Arial Narrow"/>
          <w:sz w:val="22"/>
          <w:szCs w:val="22"/>
        </w:rPr>
        <w:t xml:space="preserve">Wykonanie przeglądu technicznego musi zostać potwierdzone </w:t>
      </w:r>
      <w:r w:rsidR="00A64831" w:rsidRPr="001D4D83">
        <w:rPr>
          <w:rFonts w:ascii="Arial Narrow" w:hAnsi="Arial Narrow" w:cs="Arial Narrow"/>
          <w:sz w:val="22"/>
          <w:szCs w:val="22"/>
        </w:rPr>
        <w:t>raportem serwisowym</w:t>
      </w:r>
      <w:r w:rsidR="00750C52" w:rsidRPr="001D4D83">
        <w:rPr>
          <w:rFonts w:ascii="Arial Narrow" w:hAnsi="Arial Narrow" w:cs="Arial Narrow"/>
          <w:sz w:val="22"/>
          <w:szCs w:val="22"/>
        </w:rPr>
        <w:t>,</w:t>
      </w:r>
      <w:r w:rsidR="00FA549A" w:rsidRPr="001D4D83">
        <w:rPr>
          <w:rFonts w:ascii="Arial Narrow" w:hAnsi="Arial Narrow" w:cs="Arial Narrow"/>
          <w:sz w:val="22"/>
          <w:szCs w:val="22"/>
        </w:rPr>
        <w:t xml:space="preserve"> </w:t>
      </w:r>
      <w:r w:rsidR="00037072" w:rsidRPr="001D4D83">
        <w:rPr>
          <w:rFonts w:ascii="Arial Narrow" w:hAnsi="Arial Narrow" w:cs="Arial Narrow"/>
          <w:sz w:val="22"/>
          <w:szCs w:val="22"/>
        </w:rPr>
        <w:t xml:space="preserve">świadectwem </w:t>
      </w:r>
      <w:r w:rsidR="00FA549A" w:rsidRPr="001D4D83">
        <w:rPr>
          <w:rFonts w:ascii="Arial Narrow" w:hAnsi="Arial Narrow" w:cs="Arial Narrow"/>
          <w:sz w:val="22"/>
          <w:szCs w:val="22"/>
        </w:rPr>
        <w:t>legalizacj</w:t>
      </w:r>
      <w:r w:rsidR="00037072" w:rsidRPr="001D4D83">
        <w:rPr>
          <w:rFonts w:ascii="Arial Narrow" w:hAnsi="Arial Narrow" w:cs="Arial Narrow"/>
          <w:sz w:val="22"/>
          <w:szCs w:val="22"/>
        </w:rPr>
        <w:t xml:space="preserve">i lub </w:t>
      </w:r>
      <w:r w:rsidR="00FA549A" w:rsidRPr="001D4D83">
        <w:rPr>
          <w:rFonts w:ascii="Arial Narrow" w:hAnsi="Arial Narrow" w:cs="Arial Narrow"/>
          <w:sz w:val="22"/>
          <w:szCs w:val="22"/>
        </w:rPr>
        <w:t xml:space="preserve">wzorcowania </w:t>
      </w:r>
      <w:r w:rsidRPr="001D4D83">
        <w:rPr>
          <w:rFonts w:ascii="Arial Narrow" w:hAnsi="Arial Narrow" w:cs="Arial Narrow"/>
          <w:sz w:val="22"/>
          <w:szCs w:val="22"/>
        </w:rPr>
        <w:t xml:space="preserve"> oraz certyfikatem w przypadku dopuszczenia aparatów do eksploatacji.</w:t>
      </w:r>
    </w:p>
    <w:p w14:paraId="55831968" w14:textId="294F5615" w:rsidR="003D53B0" w:rsidRPr="003D53B0" w:rsidRDefault="009D6AA9" w:rsidP="003D53B0">
      <w:pPr>
        <w:pStyle w:val="Akapitzlist"/>
        <w:numPr>
          <w:ilvl w:val="0"/>
          <w:numId w:val="45"/>
        </w:numPr>
        <w:tabs>
          <w:tab w:val="left" w:pos="0"/>
          <w:tab w:val="left" w:pos="708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 w:cs="Arial Narrow"/>
          <w:b/>
          <w:sz w:val="22"/>
          <w:szCs w:val="22"/>
        </w:rPr>
        <w:t>Wykonawca</w:t>
      </w:r>
      <w:r w:rsidRPr="001D4D83">
        <w:rPr>
          <w:rFonts w:ascii="Arial Narrow" w:hAnsi="Arial Narrow" w:cs="Arial Narrow"/>
          <w:sz w:val="22"/>
          <w:szCs w:val="22"/>
        </w:rPr>
        <w:t xml:space="preserve"> zobowiązany jest do sporządzenia szczegółowego protokołu / raportu serwisowego  z każdego wykonanego przeglądu technicznego lub </w:t>
      </w:r>
      <w:r w:rsidR="00037072" w:rsidRPr="001D4D83">
        <w:rPr>
          <w:rFonts w:ascii="Arial Narrow" w:hAnsi="Arial Narrow" w:cs="Arial Narrow"/>
          <w:sz w:val="22"/>
          <w:szCs w:val="22"/>
        </w:rPr>
        <w:t xml:space="preserve">świadectwa </w:t>
      </w:r>
      <w:r w:rsidRPr="001D4D83">
        <w:rPr>
          <w:rFonts w:ascii="Arial Narrow" w:hAnsi="Arial Narrow" w:cs="Arial Narrow"/>
          <w:sz w:val="22"/>
          <w:szCs w:val="22"/>
        </w:rPr>
        <w:t xml:space="preserve">legalizacji </w:t>
      </w:r>
      <w:r w:rsidR="00037072" w:rsidRPr="001D4D83">
        <w:rPr>
          <w:rFonts w:ascii="Arial Narrow" w:hAnsi="Arial Narrow" w:cs="Arial Narrow"/>
          <w:sz w:val="22"/>
          <w:szCs w:val="22"/>
        </w:rPr>
        <w:t xml:space="preserve">lub wzorcowania </w:t>
      </w:r>
      <w:r w:rsidRPr="001D4D83">
        <w:rPr>
          <w:rFonts w:ascii="Arial Narrow" w:hAnsi="Arial Narrow" w:cs="Arial Narrow"/>
          <w:sz w:val="22"/>
          <w:szCs w:val="22"/>
        </w:rPr>
        <w:t>sprzętu wymienionego w Załączniku nr 1 do niniejszej umowy określającego m.in., typ urządzenia, numer</w:t>
      </w:r>
      <w:r w:rsidRPr="003D53B0">
        <w:rPr>
          <w:rFonts w:ascii="Arial Narrow" w:hAnsi="Arial Narrow" w:cs="Arial Narrow"/>
          <w:sz w:val="22"/>
          <w:szCs w:val="22"/>
        </w:rPr>
        <w:t xml:space="preserve"> fabryczny i datę kolejnego przeglądu, bezpośrednio po wykonaniu usługi, potwierdzonego czytelnym podpisem i pieczątką imienną upoważnionej przez Wykonawcę osoby </w:t>
      </w:r>
      <w:r w:rsidR="004F2761" w:rsidRPr="003D53B0">
        <w:rPr>
          <w:rFonts w:ascii="Arial Narrow" w:hAnsi="Arial Narrow" w:cs="Arial Narrow"/>
          <w:sz w:val="22"/>
          <w:szCs w:val="22"/>
        </w:rPr>
        <w:t>i</w:t>
      </w:r>
      <w:r w:rsidRPr="003D53B0">
        <w:rPr>
          <w:rFonts w:ascii="Arial Narrow" w:hAnsi="Arial Narrow" w:cs="Arial Narrow"/>
          <w:sz w:val="22"/>
          <w:szCs w:val="22"/>
        </w:rPr>
        <w:t xml:space="preserve"> z dat</w:t>
      </w:r>
      <w:r w:rsidR="004F2761" w:rsidRPr="003D53B0">
        <w:rPr>
          <w:rFonts w:ascii="Arial Narrow" w:hAnsi="Arial Narrow" w:cs="Arial Narrow"/>
          <w:sz w:val="22"/>
          <w:szCs w:val="22"/>
        </w:rPr>
        <w:t>ą wykonania.</w:t>
      </w:r>
      <w:r w:rsidR="003D53B0" w:rsidRPr="003D53B0">
        <w:rPr>
          <w:rFonts w:ascii="Arial Narrow" w:hAnsi="Arial Narrow" w:cs="Arial Narrow"/>
          <w:sz w:val="22"/>
          <w:szCs w:val="22"/>
        </w:rPr>
        <w:t>.</w:t>
      </w:r>
    </w:p>
    <w:p w14:paraId="04A1F03B" w14:textId="77777777" w:rsidR="004F2761" w:rsidRPr="004F2761" w:rsidRDefault="004F2761" w:rsidP="004F2761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5DD04AD6" w14:textId="77777777" w:rsidR="003B12AB" w:rsidRPr="004F2761" w:rsidRDefault="003B12AB" w:rsidP="00A178AF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4F2761">
        <w:rPr>
          <w:rFonts w:ascii="Arial Narrow" w:hAnsi="Arial Narrow" w:cs="Arial Narrow"/>
          <w:sz w:val="22"/>
          <w:szCs w:val="22"/>
        </w:rPr>
        <w:t>6</w:t>
      </w:r>
    </w:p>
    <w:p w14:paraId="1AD3EF27" w14:textId="77777777" w:rsidR="00FA2F6B" w:rsidRPr="004F2761" w:rsidRDefault="00FA2F6B" w:rsidP="00A178AF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4F2761">
        <w:rPr>
          <w:rFonts w:ascii="Arial Narrow" w:hAnsi="Arial Narrow" w:cs="Arial Narrow"/>
          <w:sz w:val="22"/>
          <w:szCs w:val="22"/>
        </w:rPr>
        <w:t>usług</w:t>
      </w:r>
      <w:r w:rsidRPr="004F2761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4F2761">
        <w:rPr>
          <w:rFonts w:ascii="Arial Narrow" w:hAnsi="Arial Narrow" w:cs="Arial Narrow"/>
          <w:b/>
          <w:sz w:val="22"/>
          <w:szCs w:val="22"/>
        </w:rPr>
        <w:t>Zamawiający.</w:t>
      </w:r>
    </w:p>
    <w:p w14:paraId="4F8A64DD" w14:textId="77777777" w:rsidR="00FA2F6B" w:rsidRPr="004F2761" w:rsidRDefault="00FA2F6B" w:rsidP="00A178AF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F2761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14:paraId="0B4C46E2" w14:textId="77777777" w:rsidR="00FA2F6B" w:rsidRPr="004F2761" w:rsidRDefault="00FA2F6B" w:rsidP="00A178AF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Zamawiającego.</w:t>
      </w:r>
    </w:p>
    <w:p w14:paraId="0848025A" w14:textId="77777777" w:rsidR="003B12AB" w:rsidRPr="004F2761" w:rsidRDefault="00303A42" w:rsidP="00A178AF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4F2761">
        <w:rPr>
          <w:rFonts w:ascii="Arial Narrow" w:hAnsi="Arial Narrow" w:cs="Arial Narrow"/>
          <w:sz w:val="22"/>
          <w:szCs w:val="22"/>
        </w:rPr>
        <w:t>7</w:t>
      </w:r>
    </w:p>
    <w:p w14:paraId="4D8EFDA7" w14:textId="4AE00181" w:rsidR="009F4752" w:rsidRPr="004F2761" w:rsidRDefault="003B12AB" w:rsidP="00A178A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4F2761">
        <w:rPr>
          <w:rFonts w:ascii="Arial Narrow" w:hAnsi="Arial Narrow" w:cs="Arial Narrow"/>
          <w:b/>
          <w:sz w:val="22"/>
          <w:szCs w:val="22"/>
        </w:rPr>
        <w:t>Zamawiającego</w:t>
      </w:r>
      <w:r w:rsidRPr="004F2761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A4328A" w:rsidRPr="004F2761">
        <w:rPr>
          <w:rFonts w:ascii="Arial Narrow" w:hAnsi="Arial Narrow" w:cs="Arial Narrow"/>
          <w:b/>
          <w:bCs/>
          <w:sz w:val="22"/>
          <w:szCs w:val="22"/>
        </w:rPr>
        <w:t>Kierownik Rejonowej Bazy Zaopatrzenia Medycznego</w:t>
      </w:r>
      <w:r w:rsidR="009F4752" w:rsidRPr="004F2761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spellStart"/>
      <w:r w:rsidR="00A4328A" w:rsidRPr="004F2761">
        <w:rPr>
          <w:rFonts w:ascii="Arial Narrow" w:hAnsi="Arial Narrow" w:cs="Arial Narrow"/>
          <w:b/>
          <w:bCs/>
          <w:sz w:val="22"/>
          <w:szCs w:val="22"/>
        </w:rPr>
        <w:t>cz.p.o</w:t>
      </w:r>
      <w:proofErr w:type="spellEnd"/>
      <w:r w:rsidR="00A4328A" w:rsidRPr="004F2761">
        <w:rPr>
          <w:rFonts w:ascii="Arial Narrow" w:hAnsi="Arial Narrow" w:cs="Arial Narrow"/>
          <w:b/>
          <w:bCs/>
          <w:sz w:val="22"/>
          <w:szCs w:val="22"/>
        </w:rPr>
        <w:t xml:space="preserve"> mjr</w:t>
      </w:r>
      <w:r w:rsidR="009F4752" w:rsidRPr="004F2761">
        <w:rPr>
          <w:rFonts w:ascii="Arial Narrow" w:hAnsi="Arial Narrow" w:cs="Arial Narrow"/>
          <w:b/>
          <w:bCs/>
          <w:sz w:val="22"/>
          <w:szCs w:val="22"/>
        </w:rPr>
        <w:t xml:space="preserve"> mgr farm. </w:t>
      </w:r>
      <w:r w:rsidR="00A4328A" w:rsidRPr="004F2761">
        <w:rPr>
          <w:rFonts w:ascii="Arial Narrow" w:hAnsi="Arial Narrow" w:cs="Arial Narrow"/>
          <w:b/>
          <w:bCs/>
          <w:sz w:val="22"/>
          <w:szCs w:val="22"/>
        </w:rPr>
        <w:t>Rafał ŁANUCHA</w:t>
      </w:r>
      <w:r w:rsidR="009F4752" w:rsidRPr="004F2761">
        <w:rPr>
          <w:rFonts w:ascii="Arial Narrow" w:hAnsi="Arial Narrow" w:cs="Arial Narrow"/>
          <w:b/>
          <w:bCs/>
          <w:sz w:val="22"/>
          <w:szCs w:val="22"/>
        </w:rPr>
        <w:t xml:space="preserve"> tel. 261 417 </w:t>
      </w:r>
      <w:r w:rsidR="00A4328A" w:rsidRPr="004F2761">
        <w:rPr>
          <w:rFonts w:ascii="Arial Narrow" w:hAnsi="Arial Narrow" w:cs="Arial Narrow"/>
          <w:b/>
          <w:bCs/>
          <w:sz w:val="22"/>
          <w:szCs w:val="22"/>
        </w:rPr>
        <w:t>44</w:t>
      </w:r>
      <w:r w:rsidR="00B86D64" w:rsidRPr="004F2761">
        <w:rPr>
          <w:rFonts w:ascii="Arial Narrow" w:hAnsi="Arial Narrow" w:cs="Arial Narrow"/>
          <w:b/>
          <w:bCs/>
          <w:sz w:val="22"/>
          <w:szCs w:val="22"/>
        </w:rPr>
        <w:t>4</w:t>
      </w:r>
      <w:r w:rsidR="009F4752" w:rsidRPr="004F2761">
        <w:rPr>
          <w:rFonts w:ascii="Arial Narrow" w:hAnsi="Arial Narrow" w:cs="Arial Narrow"/>
          <w:b/>
          <w:bCs/>
          <w:sz w:val="22"/>
          <w:szCs w:val="22"/>
        </w:rPr>
        <w:t xml:space="preserve">; adres e-mail: </w:t>
      </w:r>
      <w:hyperlink r:id="rId11" w:history="1">
        <w:r w:rsidR="00A4328A" w:rsidRPr="004F2761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rbzmed@10wsk.mil.pl</w:t>
        </w:r>
      </w:hyperlink>
    </w:p>
    <w:p w14:paraId="01A5CA09" w14:textId="77777777" w:rsidR="005375F6" w:rsidRPr="004F2761" w:rsidRDefault="005375F6" w:rsidP="00A178A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Cs/>
          <w:sz w:val="22"/>
          <w:szCs w:val="22"/>
        </w:rPr>
        <w:t>Upoważnioną osobą do kontaktu z Wykonawcą jest także:</w:t>
      </w:r>
    </w:p>
    <w:p w14:paraId="504470FE" w14:textId="77777777" w:rsidR="009F4752" w:rsidRPr="004F2761" w:rsidRDefault="00C006A7" w:rsidP="00A178AF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4F2761">
        <w:rPr>
          <w:rFonts w:ascii="Arial Narrow" w:hAnsi="Arial Narrow" w:cs="Arial Narrow"/>
          <w:bCs/>
          <w:sz w:val="22"/>
          <w:szCs w:val="22"/>
        </w:rPr>
        <w:t xml:space="preserve">Ppor. Magdalena </w:t>
      </w:r>
      <w:proofErr w:type="spellStart"/>
      <w:r w:rsidRPr="004F2761">
        <w:rPr>
          <w:rFonts w:ascii="Arial Narrow" w:hAnsi="Arial Narrow" w:cs="Arial Narrow"/>
          <w:bCs/>
          <w:sz w:val="22"/>
          <w:szCs w:val="22"/>
        </w:rPr>
        <w:t>Bernadkiewicz</w:t>
      </w:r>
      <w:proofErr w:type="spellEnd"/>
      <w:r w:rsidR="009F4752" w:rsidRPr="004F2761">
        <w:rPr>
          <w:rFonts w:ascii="Arial Narrow" w:hAnsi="Arial Narrow" w:cs="Arial Narrow"/>
          <w:bCs/>
          <w:sz w:val="22"/>
          <w:szCs w:val="22"/>
        </w:rPr>
        <w:t xml:space="preserve">, tel. </w:t>
      </w:r>
      <w:r w:rsidRPr="004F2761">
        <w:rPr>
          <w:rFonts w:ascii="Arial Narrow" w:hAnsi="Arial Narrow" w:cs="Arial Narrow"/>
          <w:bCs/>
          <w:sz w:val="22"/>
          <w:szCs w:val="22"/>
        </w:rPr>
        <w:t>261 417 392</w:t>
      </w:r>
      <w:r w:rsidR="009F4752" w:rsidRPr="004F2761">
        <w:rPr>
          <w:rFonts w:ascii="Arial Narrow" w:hAnsi="Arial Narrow" w:cs="Arial Narrow"/>
          <w:bCs/>
          <w:sz w:val="22"/>
          <w:szCs w:val="22"/>
        </w:rPr>
        <w:t xml:space="preserve">, adres e-mail: </w:t>
      </w:r>
      <w:hyperlink r:id="rId12" w:history="1">
        <w:r w:rsidRPr="004F2761">
          <w:rPr>
            <w:rStyle w:val="Hipercze"/>
            <w:rFonts w:ascii="Arial Narrow" w:hAnsi="Arial Narrow" w:cs="Arial Narrow"/>
            <w:bCs/>
            <w:sz w:val="22"/>
            <w:szCs w:val="22"/>
          </w:rPr>
          <w:t>magdalena.bernadkiewicz@10wsk.mil.pl</w:t>
        </w:r>
      </w:hyperlink>
      <w:r w:rsidRPr="004F2761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9F4752" w:rsidRPr="004F2761">
        <w:rPr>
          <w:rFonts w:ascii="Arial Narrow" w:hAnsi="Arial Narrow" w:cs="Arial Narrow"/>
          <w:bCs/>
          <w:sz w:val="22"/>
          <w:szCs w:val="22"/>
        </w:rPr>
        <w:t>lub osoba ją zastępująca</w:t>
      </w:r>
      <w:r w:rsidRPr="004F2761">
        <w:rPr>
          <w:rFonts w:ascii="Arial Narrow" w:hAnsi="Arial Narrow" w:cs="Arial Narrow"/>
          <w:bCs/>
          <w:sz w:val="22"/>
          <w:szCs w:val="22"/>
        </w:rPr>
        <w:t>.</w:t>
      </w:r>
    </w:p>
    <w:p w14:paraId="6CAFA32D" w14:textId="77777777" w:rsidR="003B12AB" w:rsidRPr="004F2761" w:rsidRDefault="003B12AB" w:rsidP="00A178A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4F2761">
        <w:rPr>
          <w:rFonts w:ascii="Arial Narrow" w:hAnsi="Arial Narrow" w:cs="Arial Narrow"/>
          <w:b/>
          <w:sz w:val="22"/>
          <w:szCs w:val="22"/>
        </w:rPr>
        <w:t>Wykonawcy</w:t>
      </w:r>
      <w:r w:rsidRPr="004F2761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4F2761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14:paraId="516E41E4" w14:textId="6D423DBE" w:rsidR="003A205A" w:rsidRPr="004F2761" w:rsidRDefault="003A205A" w:rsidP="00A178A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Zmiany osób wskazanych w ust. </w:t>
      </w:r>
      <w:r w:rsidR="004F2761" w:rsidRPr="004F2761">
        <w:rPr>
          <w:rFonts w:ascii="Arial Narrow" w:hAnsi="Arial Narrow" w:cs="Arial Narrow"/>
          <w:sz w:val="22"/>
          <w:szCs w:val="22"/>
        </w:rPr>
        <w:t>p</w:t>
      </w:r>
      <w:r w:rsidRPr="004F2761">
        <w:rPr>
          <w:rFonts w:ascii="Arial Narrow" w:hAnsi="Arial Narrow" w:cs="Arial Narrow"/>
          <w:sz w:val="22"/>
          <w:szCs w:val="22"/>
        </w:rPr>
        <w:t>owyżej nie wymagają aneksu do umowy pod warunkiem pisemnego poinformowania drugiej strony o zaistnieniu zmiany</w:t>
      </w:r>
    </w:p>
    <w:p w14:paraId="2913F806" w14:textId="77777777" w:rsidR="003B12AB" w:rsidRPr="004F2761" w:rsidRDefault="003B12AB" w:rsidP="00A178AF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7E1ECFA0" w14:textId="77777777" w:rsidR="003B12AB" w:rsidRPr="004F2761" w:rsidRDefault="003B12AB" w:rsidP="00A178AF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4F2761">
        <w:rPr>
          <w:rFonts w:ascii="Arial Narrow" w:hAnsi="Arial Narrow" w:cs="Arial Narrow"/>
          <w:sz w:val="22"/>
          <w:szCs w:val="22"/>
        </w:rPr>
        <w:t>8</w:t>
      </w:r>
    </w:p>
    <w:p w14:paraId="7F1017F8" w14:textId="77777777" w:rsidR="003B12AB" w:rsidRPr="004F2761" w:rsidRDefault="003B12AB" w:rsidP="00A178AF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lastRenderedPageBreak/>
        <w:t xml:space="preserve">Wykonawca </w:t>
      </w:r>
      <w:r w:rsidRPr="004F2761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04300D" w:rsidRPr="004F2761">
        <w:rPr>
          <w:rFonts w:ascii="Arial Narrow" w:hAnsi="Arial Narrow" w:cs="Arial Narrow"/>
          <w:sz w:val="22"/>
          <w:szCs w:val="22"/>
        </w:rPr>
        <w:t>podmiotu tworzącego</w:t>
      </w:r>
      <w:r w:rsidR="00FC24ED" w:rsidRPr="004F2761">
        <w:rPr>
          <w:rFonts w:ascii="Arial Narrow" w:hAnsi="Arial Narrow" w:cs="Arial Narrow"/>
          <w:sz w:val="22"/>
          <w:szCs w:val="22"/>
        </w:rPr>
        <w:t xml:space="preserve"> Zamawiającego</w:t>
      </w:r>
      <w:r w:rsidRPr="004F2761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14:paraId="27748632" w14:textId="77777777" w:rsidR="004D7377" w:rsidRPr="004F2761" w:rsidRDefault="004D7377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3C4D04CE" w14:textId="77777777" w:rsidR="003B12AB" w:rsidRPr="004F2761" w:rsidRDefault="00303A42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4F2761">
        <w:rPr>
          <w:rFonts w:ascii="Arial Narrow" w:hAnsi="Arial Narrow" w:cs="Arial Narrow"/>
          <w:sz w:val="22"/>
          <w:szCs w:val="22"/>
        </w:rPr>
        <w:t>9</w:t>
      </w:r>
    </w:p>
    <w:p w14:paraId="71BE281A" w14:textId="77777777" w:rsidR="003B12AB" w:rsidRPr="004F2761" w:rsidRDefault="003B12AB" w:rsidP="00A178AF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zapłaci </w:t>
      </w:r>
      <w:r w:rsidRPr="004F2761">
        <w:rPr>
          <w:rFonts w:ascii="Arial Narrow" w:hAnsi="Arial Narrow" w:cs="Arial Narrow"/>
          <w:b/>
          <w:sz w:val="22"/>
          <w:szCs w:val="22"/>
        </w:rPr>
        <w:t>Zamawiającemu</w:t>
      </w:r>
      <w:r w:rsidRPr="004F2761">
        <w:rPr>
          <w:rFonts w:ascii="Arial Narrow" w:hAnsi="Arial Narrow" w:cs="Arial Narrow"/>
          <w:sz w:val="22"/>
          <w:szCs w:val="22"/>
        </w:rPr>
        <w:t xml:space="preserve"> kary umowne:</w:t>
      </w:r>
    </w:p>
    <w:p w14:paraId="27156269" w14:textId="50D4E5FD" w:rsidR="00847BD8" w:rsidRPr="000A67C8" w:rsidRDefault="00847BD8" w:rsidP="00A178AF">
      <w:pPr>
        <w:pStyle w:val="Akapitzlist"/>
        <w:numPr>
          <w:ilvl w:val="1"/>
          <w:numId w:val="10"/>
        </w:numPr>
        <w:spacing w:line="276" w:lineRule="auto"/>
        <w:ind w:left="851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za niedokonanie przeglądu </w:t>
      </w:r>
      <w:r w:rsidR="00E005B9" w:rsidRPr="004F2761">
        <w:rPr>
          <w:rFonts w:ascii="Arial Narrow" w:hAnsi="Arial Narrow" w:cs="Arial Narrow"/>
          <w:sz w:val="22"/>
          <w:szCs w:val="22"/>
        </w:rPr>
        <w:t xml:space="preserve">lub legalizacji </w:t>
      </w:r>
      <w:r w:rsidRPr="004F2761">
        <w:rPr>
          <w:rFonts w:ascii="Arial Narrow" w:hAnsi="Arial Narrow" w:cs="Arial Narrow"/>
          <w:sz w:val="22"/>
          <w:szCs w:val="22"/>
        </w:rPr>
        <w:t xml:space="preserve">w </w:t>
      </w:r>
      <w:r w:rsidRPr="000A67C8">
        <w:rPr>
          <w:rFonts w:ascii="Arial Narrow" w:hAnsi="Arial Narrow" w:cs="Arial Narrow"/>
          <w:sz w:val="22"/>
          <w:szCs w:val="22"/>
        </w:rPr>
        <w:t>terminie określonym w § 4 ust. 3</w:t>
      </w:r>
      <w:r w:rsidR="00750C52" w:rsidRPr="000A67C8">
        <w:rPr>
          <w:rFonts w:ascii="Arial Narrow" w:hAnsi="Arial Narrow" w:cs="Arial Narrow"/>
          <w:sz w:val="22"/>
          <w:szCs w:val="22"/>
        </w:rPr>
        <w:t xml:space="preserve">, </w:t>
      </w:r>
      <w:r w:rsidRPr="000A67C8">
        <w:rPr>
          <w:rFonts w:ascii="Arial Narrow" w:hAnsi="Arial Narrow" w:cs="Arial Narrow"/>
          <w:sz w:val="22"/>
          <w:szCs w:val="22"/>
        </w:rPr>
        <w:t xml:space="preserve"> </w:t>
      </w:r>
      <w:r w:rsidRPr="000A67C8">
        <w:rPr>
          <w:rFonts w:ascii="Arial Narrow" w:hAnsi="Arial Narrow" w:cs="Arial Narrow"/>
          <w:b/>
          <w:sz w:val="22"/>
          <w:szCs w:val="22"/>
        </w:rPr>
        <w:t>Zamawiający</w:t>
      </w:r>
      <w:r w:rsidRPr="000A67C8">
        <w:rPr>
          <w:rFonts w:ascii="Arial Narrow" w:hAnsi="Arial Narrow" w:cs="Arial Narrow"/>
          <w:sz w:val="22"/>
          <w:szCs w:val="22"/>
        </w:rPr>
        <w:t xml:space="preserve"> będzie uprawniony do nałożenia kary umownej w wysokości 0,1% wartości brutto umowy za każdy dzień zwłoki;</w:t>
      </w:r>
    </w:p>
    <w:p w14:paraId="7A6D1E72" w14:textId="1287FC3F" w:rsidR="00C837DF" w:rsidRPr="000A67C8" w:rsidRDefault="000340B6" w:rsidP="00A178AF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A67C8">
        <w:rPr>
          <w:rFonts w:ascii="Arial Narrow" w:hAnsi="Arial Narrow" w:cs="Arial Narrow"/>
          <w:sz w:val="22"/>
          <w:szCs w:val="22"/>
        </w:rPr>
        <w:t>z</w:t>
      </w:r>
      <w:r w:rsidR="003B12AB" w:rsidRPr="000A67C8">
        <w:rPr>
          <w:rFonts w:ascii="Arial Narrow" w:hAnsi="Arial Narrow" w:cs="Arial Narrow"/>
          <w:sz w:val="22"/>
          <w:szCs w:val="22"/>
        </w:rPr>
        <w:t xml:space="preserve">a odstąpienie od umowy </w:t>
      </w:r>
      <w:r w:rsidR="0086526D" w:rsidRPr="000A67C8">
        <w:rPr>
          <w:rFonts w:ascii="Arial Narrow" w:hAnsi="Arial Narrow" w:cs="Arial Narrow"/>
          <w:sz w:val="22"/>
          <w:szCs w:val="22"/>
        </w:rPr>
        <w:t xml:space="preserve">z </w:t>
      </w:r>
      <w:r w:rsidR="009618B9" w:rsidRPr="000A67C8">
        <w:rPr>
          <w:rFonts w:ascii="Arial Narrow" w:hAnsi="Arial Narrow" w:cs="Arial Narrow"/>
          <w:sz w:val="22"/>
          <w:szCs w:val="22"/>
        </w:rPr>
        <w:t xml:space="preserve">przyczyn zawinionych przez </w:t>
      </w:r>
      <w:r w:rsidR="009618B9" w:rsidRPr="000A67C8">
        <w:rPr>
          <w:rFonts w:ascii="Arial Narrow" w:hAnsi="Arial Narrow" w:cs="Arial Narrow"/>
          <w:b/>
          <w:sz w:val="22"/>
          <w:szCs w:val="22"/>
        </w:rPr>
        <w:t>Wykonawcę</w:t>
      </w:r>
      <w:r w:rsidR="00D11D98" w:rsidRPr="000A67C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0A67C8">
        <w:rPr>
          <w:rFonts w:ascii="Arial Narrow" w:hAnsi="Arial Narrow" w:cs="Arial Narrow"/>
          <w:sz w:val="22"/>
          <w:szCs w:val="22"/>
        </w:rPr>
        <w:t>w wysokości</w:t>
      </w:r>
      <w:r w:rsidR="00750C52" w:rsidRPr="000A67C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0A67C8">
        <w:rPr>
          <w:rFonts w:ascii="Arial Narrow" w:hAnsi="Arial Narrow" w:cs="Arial Narrow"/>
          <w:sz w:val="22"/>
          <w:szCs w:val="22"/>
        </w:rPr>
        <w:t>10</w:t>
      </w:r>
      <w:r w:rsidR="003B12AB" w:rsidRPr="000A67C8">
        <w:rPr>
          <w:rFonts w:ascii="Arial Narrow" w:hAnsi="Arial Narrow" w:cs="Arial Narrow"/>
          <w:sz w:val="22"/>
          <w:szCs w:val="22"/>
        </w:rPr>
        <w:t xml:space="preserve">% </w:t>
      </w:r>
      <w:r w:rsidR="00AB55CD" w:rsidRPr="000A67C8">
        <w:rPr>
          <w:rFonts w:ascii="Arial Narrow" w:hAnsi="Arial Narrow" w:cs="Arial Narrow"/>
          <w:sz w:val="22"/>
          <w:szCs w:val="22"/>
        </w:rPr>
        <w:t>niezrealizowanej części</w:t>
      </w:r>
      <w:r w:rsidR="0086526D" w:rsidRPr="000A67C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0A67C8">
        <w:rPr>
          <w:rFonts w:ascii="Arial Narrow" w:hAnsi="Arial Narrow" w:cs="Arial Narrow"/>
          <w:sz w:val="22"/>
          <w:szCs w:val="22"/>
        </w:rPr>
        <w:t>y</w:t>
      </w:r>
      <w:r w:rsidR="00E710B1" w:rsidRPr="000A67C8">
        <w:rPr>
          <w:rFonts w:ascii="Arial Narrow" w:hAnsi="Arial Narrow" w:cs="Arial Narrow"/>
          <w:sz w:val="22"/>
          <w:szCs w:val="22"/>
        </w:rPr>
        <w:t xml:space="preserve"> brutto</w:t>
      </w:r>
      <w:r w:rsidR="00457036" w:rsidRPr="000A67C8">
        <w:rPr>
          <w:rFonts w:ascii="Arial Narrow" w:hAnsi="Arial Narrow" w:cs="Arial Narrow"/>
          <w:sz w:val="22"/>
          <w:szCs w:val="22"/>
        </w:rPr>
        <w:t>;</w:t>
      </w:r>
    </w:p>
    <w:p w14:paraId="7EA37B51" w14:textId="05E4AE7E" w:rsidR="005375F6" w:rsidRPr="000A67C8" w:rsidRDefault="005375F6" w:rsidP="00A178AF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A67C8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A12694" w:rsidRPr="000A67C8">
        <w:rPr>
          <w:rFonts w:ascii="Arial Narrow" w:hAnsi="Arial Narrow"/>
          <w:b/>
          <w:sz w:val="22"/>
          <w:szCs w:val="22"/>
        </w:rPr>
        <w:t>4</w:t>
      </w:r>
      <w:r w:rsidRPr="000A67C8">
        <w:rPr>
          <w:rFonts w:ascii="Arial Narrow" w:hAnsi="Arial Narrow"/>
          <w:b/>
          <w:sz w:val="22"/>
          <w:szCs w:val="22"/>
        </w:rPr>
        <w:t>0%</w:t>
      </w:r>
      <w:r w:rsidR="00E225A5" w:rsidRPr="000A67C8">
        <w:rPr>
          <w:rFonts w:ascii="Arial Narrow" w:hAnsi="Arial Narrow"/>
          <w:b/>
          <w:sz w:val="22"/>
          <w:szCs w:val="22"/>
        </w:rPr>
        <w:t xml:space="preserve"> </w:t>
      </w:r>
      <w:r w:rsidRPr="000A67C8">
        <w:rPr>
          <w:rFonts w:ascii="Arial Narrow" w:hAnsi="Arial Narrow"/>
          <w:sz w:val="22"/>
          <w:szCs w:val="22"/>
        </w:rPr>
        <w:t>wartości umowy brutto, o której mowa w §</w:t>
      </w:r>
      <w:r w:rsidR="00750C52" w:rsidRPr="000A67C8">
        <w:rPr>
          <w:rFonts w:ascii="Arial Narrow" w:hAnsi="Arial Narrow"/>
          <w:sz w:val="22"/>
          <w:szCs w:val="22"/>
        </w:rPr>
        <w:t xml:space="preserve"> </w:t>
      </w:r>
      <w:r w:rsidRPr="000A67C8">
        <w:rPr>
          <w:rFonts w:ascii="Arial Narrow" w:hAnsi="Arial Narrow"/>
          <w:sz w:val="22"/>
          <w:szCs w:val="22"/>
        </w:rPr>
        <w:t>2 ust. 1</w:t>
      </w:r>
      <w:r w:rsidR="00385EB8" w:rsidRPr="000A67C8">
        <w:rPr>
          <w:rFonts w:ascii="Arial Narrow" w:hAnsi="Arial Narrow"/>
          <w:sz w:val="22"/>
          <w:szCs w:val="22"/>
        </w:rPr>
        <w:t>.</w:t>
      </w:r>
    </w:p>
    <w:p w14:paraId="60BEBC13" w14:textId="4E6BD793" w:rsidR="0086526D" w:rsidRPr="000A67C8" w:rsidRDefault="0086526D" w:rsidP="00A178A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A67C8">
        <w:rPr>
          <w:rFonts w:ascii="Arial Narrow" w:hAnsi="Arial Narrow"/>
          <w:sz w:val="22"/>
          <w:szCs w:val="22"/>
        </w:rPr>
        <w:t xml:space="preserve">W przypadku zwłoki w usługach ponad termin określony </w:t>
      </w:r>
      <w:r w:rsidR="00E04F9B" w:rsidRPr="000A67C8">
        <w:rPr>
          <w:rFonts w:ascii="Arial Narrow" w:hAnsi="Arial Narrow"/>
          <w:sz w:val="22"/>
          <w:szCs w:val="22"/>
        </w:rPr>
        <w:t xml:space="preserve">§ 4 ust. </w:t>
      </w:r>
      <w:r w:rsidR="00B31489" w:rsidRPr="000A67C8">
        <w:rPr>
          <w:rFonts w:ascii="Arial Narrow" w:hAnsi="Arial Narrow"/>
          <w:sz w:val="22"/>
          <w:szCs w:val="22"/>
        </w:rPr>
        <w:t>1 i 3</w:t>
      </w:r>
      <w:r w:rsidRPr="000A67C8">
        <w:rPr>
          <w:rFonts w:ascii="Arial Narrow" w:hAnsi="Arial Narrow"/>
          <w:sz w:val="22"/>
          <w:szCs w:val="22"/>
        </w:rPr>
        <w:t xml:space="preserve">, </w:t>
      </w:r>
      <w:r w:rsidRPr="000A67C8">
        <w:rPr>
          <w:rFonts w:ascii="Arial Narrow" w:hAnsi="Arial Narrow"/>
          <w:b/>
          <w:sz w:val="22"/>
          <w:szCs w:val="22"/>
        </w:rPr>
        <w:t>Zamawiający</w:t>
      </w:r>
      <w:r w:rsidRPr="000A67C8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faxem lub e-mailem </w:t>
      </w:r>
      <w:r w:rsidRPr="000A67C8">
        <w:rPr>
          <w:rFonts w:ascii="Arial Narrow" w:hAnsi="Arial Narrow"/>
          <w:b/>
          <w:sz w:val="22"/>
          <w:szCs w:val="22"/>
        </w:rPr>
        <w:t>Wykonawcy</w:t>
      </w:r>
      <w:r w:rsidRPr="000A67C8">
        <w:rPr>
          <w:rFonts w:ascii="Arial Narrow" w:hAnsi="Arial Narrow"/>
          <w:sz w:val="22"/>
          <w:szCs w:val="22"/>
        </w:rPr>
        <w:t xml:space="preserve">, zlecić usługę na rynku oraz może odmówić </w:t>
      </w:r>
      <w:r w:rsidR="004F2761" w:rsidRPr="000A67C8">
        <w:rPr>
          <w:rFonts w:ascii="Arial Narrow" w:hAnsi="Arial Narrow"/>
          <w:b/>
          <w:sz w:val="22"/>
          <w:szCs w:val="22"/>
        </w:rPr>
        <w:t>Wykonawcy</w:t>
      </w:r>
      <w:r w:rsidR="004F2761" w:rsidRPr="000A67C8">
        <w:rPr>
          <w:rFonts w:ascii="Arial Narrow" w:hAnsi="Arial Narrow"/>
          <w:sz w:val="22"/>
          <w:szCs w:val="22"/>
        </w:rPr>
        <w:t xml:space="preserve"> </w:t>
      </w:r>
      <w:r w:rsidRPr="000A67C8">
        <w:rPr>
          <w:rFonts w:ascii="Arial Narrow" w:hAnsi="Arial Narrow"/>
          <w:sz w:val="22"/>
          <w:szCs w:val="22"/>
        </w:rPr>
        <w:t xml:space="preserve">realizacji usługi. </w:t>
      </w:r>
      <w:r w:rsidRPr="000A67C8">
        <w:rPr>
          <w:rFonts w:ascii="Arial Narrow" w:hAnsi="Arial Narrow"/>
          <w:b/>
          <w:sz w:val="22"/>
          <w:szCs w:val="22"/>
        </w:rPr>
        <w:t>Wykonawca</w:t>
      </w:r>
      <w:r w:rsidRPr="000A67C8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Zamawiającego.</w:t>
      </w:r>
    </w:p>
    <w:p w14:paraId="1042033E" w14:textId="77777777" w:rsidR="0086526D" w:rsidRPr="004F2761" w:rsidRDefault="0086526D" w:rsidP="00A178A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14:paraId="4F8308EF" w14:textId="77777777" w:rsidR="0086526D" w:rsidRPr="004F2761" w:rsidRDefault="0086526D" w:rsidP="00A178A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 xml:space="preserve">Przy zapłacie należności </w:t>
      </w:r>
      <w:r w:rsidRPr="004F2761">
        <w:rPr>
          <w:rFonts w:ascii="Arial Narrow" w:hAnsi="Arial Narrow"/>
          <w:b/>
          <w:sz w:val="22"/>
          <w:szCs w:val="22"/>
        </w:rPr>
        <w:t>Wykonawcy</w:t>
      </w:r>
      <w:r w:rsidRPr="004F2761">
        <w:rPr>
          <w:rFonts w:ascii="Arial Narrow" w:hAnsi="Arial Narrow"/>
          <w:sz w:val="22"/>
          <w:szCs w:val="22"/>
        </w:rPr>
        <w:t xml:space="preserve"> za </w:t>
      </w:r>
      <w:r w:rsidR="00577DF8" w:rsidRPr="004F2761">
        <w:rPr>
          <w:rFonts w:ascii="Arial Narrow" w:hAnsi="Arial Narrow"/>
          <w:sz w:val="22"/>
          <w:szCs w:val="22"/>
        </w:rPr>
        <w:t>wykonaną usługę</w:t>
      </w:r>
      <w:r w:rsidRPr="004F2761">
        <w:rPr>
          <w:rFonts w:ascii="Arial Narrow" w:hAnsi="Arial Narrow"/>
          <w:sz w:val="22"/>
          <w:szCs w:val="22"/>
        </w:rPr>
        <w:t xml:space="preserve">, </w:t>
      </w:r>
      <w:r w:rsidRPr="004F2761">
        <w:rPr>
          <w:rFonts w:ascii="Arial Narrow" w:hAnsi="Arial Narrow"/>
          <w:b/>
          <w:sz w:val="22"/>
          <w:szCs w:val="22"/>
        </w:rPr>
        <w:t>Zamawiający</w:t>
      </w:r>
      <w:r w:rsidRPr="004F2761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4F2761">
        <w:rPr>
          <w:rFonts w:ascii="Arial Narrow" w:hAnsi="Arial Narrow"/>
          <w:b/>
          <w:sz w:val="22"/>
          <w:szCs w:val="22"/>
        </w:rPr>
        <w:t>Zamawiającego</w:t>
      </w:r>
      <w:r w:rsidRPr="004F2761">
        <w:rPr>
          <w:rFonts w:ascii="Arial Narrow" w:hAnsi="Arial Narrow"/>
          <w:sz w:val="22"/>
          <w:szCs w:val="22"/>
        </w:rPr>
        <w:t xml:space="preserve">.  </w:t>
      </w:r>
    </w:p>
    <w:p w14:paraId="70FAA77E" w14:textId="77777777" w:rsidR="0086526D" w:rsidRPr="004F2761" w:rsidRDefault="0086526D" w:rsidP="00A178A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b/>
          <w:sz w:val="22"/>
          <w:szCs w:val="22"/>
        </w:rPr>
        <w:t xml:space="preserve">Zamawiający </w:t>
      </w:r>
      <w:r w:rsidRPr="004F2761">
        <w:rPr>
          <w:rFonts w:ascii="Arial Narrow" w:hAnsi="Arial Narrow"/>
          <w:sz w:val="22"/>
          <w:szCs w:val="22"/>
        </w:rPr>
        <w:t xml:space="preserve">zastrzega sobie prawo dochodzenia od </w:t>
      </w:r>
      <w:r w:rsidRPr="004F2761">
        <w:rPr>
          <w:rFonts w:ascii="Arial Narrow" w:hAnsi="Arial Narrow"/>
          <w:b/>
          <w:sz w:val="22"/>
          <w:szCs w:val="22"/>
        </w:rPr>
        <w:t>Wykonawcy</w:t>
      </w:r>
      <w:r w:rsidRPr="004F2761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4F2761">
        <w:rPr>
          <w:rFonts w:ascii="Arial Narrow" w:hAnsi="Arial Narrow"/>
          <w:b/>
          <w:sz w:val="22"/>
          <w:szCs w:val="22"/>
        </w:rPr>
        <w:t xml:space="preserve">Wykonawcę </w:t>
      </w:r>
      <w:r w:rsidRPr="004F2761">
        <w:rPr>
          <w:rFonts w:ascii="Arial Narrow" w:hAnsi="Arial Narrow"/>
          <w:sz w:val="22"/>
          <w:szCs w:val="22"/>
        </w:rPr>
        <w:t>niniejszej umowy.</w:t>
      </w:r>
    </w:p>
    <w:p w14:paraId="5AF8717A" w14:textId="77777777" w:rsidR="0065284B" w:rsidRPr="004F2761" w:rsidRDefault="0065284B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82633F5" w14:textId="77777777" w:rsidR="003B12AB" w:rsidRPr="004F2761" w:rsidRDefault="00D83455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10</w:t>
      </w:r>
    </w:p>
    <w:p w14:paraId="3CA4014A" w14:textId="77777777" w:rsidR="00AC5ADE" w:rsidRPr="004F2761" w:rsidRDefault="00D83455" w:rsidP="00A178AF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Umowa zostaje zawarta na okres</w:t>
      </w:r>
      <w:r w:rsidR="00E005B9" w:rsidRPr="004F2761">
        <w:rPr>
          <w:rFonts w:ascii="Arial Narrow" w:hAnsi="Arial Narrow" w:cs="Arial Narrow"/>
          <w:bCs/>
          <w:sz w:val="22"/>
          <w:szCs w:val="22"/>
        </w:rPr>
        <w:t xml:space="preserve"> do </w:t>
      </w:r>
      <w:r w:rsidR="00AC5ADE" w:rsidRPr="004F2761">
        <w:rPr>
          <w:rFonts w:ascii="Arial Narrow" w:hAnsi="Arial Narrow" w:cs="Arial Narrow"/>
          <w:bCs/>
          <w:sz w:val="22"/>
          <w:szCs w:val="22"/>
        </w:rPr>
        <w:t xml:space="preserve">dnia </w:t>
      </w:r>
      <w:r w:rsidR="00E005B9" w:rsidRPr="004F2761">
        <w:rPr>
          <w:rFonts w:ascii="Arial Narrow" w:hAnsi="Arial Narrow" w:cs="Arial Narrow"/>
          <w:bCs/>
          <w:sz w:val="22"/>
          <w:szCs w:val="22"/>
        </w:rPr>
        <w:t>30 listopada 2023 r. z zastrzeżeniem wykonania usługi przez Wykonawcę na 6 dni przed końcem waż</w:t>
      </w:r>
      <w:r w:rsidR="00AE5D1A" w:rsidRPr="004F2761">
        <w:rPr>
          <w:rFonts w:ascii="Arial Narrow" w:hAnsi="Arial Narrow" w:cs="Arial Narrow"/>
          <w:bCs/>
          <w:sz w:val="22"/>
          <w:szCs w:val="22"/>
        </w:rPr>
        <w:t xml:space="preserve">ności przeglądu lub legalizacji, </w:t>
      </w:r>
      <w:r w:rsidR="00AC5ADE" w:rsidRPr="004F2761">
        <w:rPr>
          <w:rFonts w:ascii="Arial Narrow" w:hAnsi="Arial Narrow" w:cs="Arial Narrow"/>
          <w:bCs/>
          <w:sz w:val="22"/>
          <w:szCs w:val="22"/>
        </w:rPr>
        <w:t xml:space="preserve">z wyłączeniem urządzeń nieposiadających w chwili podpisania umowy aktualnej legalizacji czy przeglądu. </w:t>
      </w:r>
    </w:p>
    <w:p w14:paraId="7AD25210" w14:textId="2CD95805" w:rsidR="00D83455" w:rsidRPr="004F2761" w:rsidRDefault="00AC5ADE" w:rsidP="00AC5ADE">
      <w:pPr>
        <w:pStyle w:val="Akapitzlist"/>
        <w:numPr>
          <w:ilvl w:val="1"/>
          <w:numId w:val="1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A67C8">
        <w:rPr>
          <w:rFonts w:ascii="Arial Narrow" w:hAnsi="Arial Narrow" w:cs="Arial Narrow"/>
          <w:bCs/>
          <w:sz w:val="22"/>
          <w:szCs w:val="22"/>
          <w:highlight w:val="yellow"/>
        </w:rPr>
        <w:t>Dla zadania nr 5</w:t>
      </w:r>
      <w:r w:rsidR="00C006A7" w:rsidRPr="000A67C8">
        <w:rPr>
          <w:rFonts w:ascii="Arial Narrow" w:hAnsi="Arial Narrow" w:cs="Arial Narrow"/>
          <w:bCs/>
          <w:sz w:val="22"/>
          <w:szCs w:val="22"/>
          <w:highlight w:val="yellow"/>
        </w:rPr>
        <w:t>5</w:t>
      </w:r>
      <w:r w:rsidRPr="000A67C8">
        <w:rPr>
          <w:rFonts w:ascii="Arial Narrow" w:hAnsi="Arial Narrow" w:cs="Arial Narrow"/>
          <w:bCs/>
          <w:sz w:val="22"/>
          <w:szCs w:val="22"/>
          <w:highlight w:val="yellow"/>
        </w:rPr>
        <w:t xml:space="preserve"> termin umowy </w:t>
      </w:r>
      <w:r w:rsidR="00CA7DAC" w:rsidRPr="000A67C8">
        <w:rPr>
          <w:rFonts w:ascii="Arial Narrow" w:hAnsi="Arial Narrow" w:cs="Arial Narrow"/>
          <w:bCs/>
          <w:sz w:val="22"/>
          <w:szCs w:val="22"/>
          <w:highlight w:val="yellow"/>
        </w:rPr>
        <w:t>wydłuża</w:t>
      </w:r>
      <w:r w:rsidRPr="000A67C8">
        <w:rPr>
          <w:rFonts w:ascii="Arial Narrow" w:hAnsi="Arial Narrow" w:cs="Arial Narrow"/>
          <w:bCs/>
          <w:sz w:val="22"/>
          <w:szCs w:val="22"/>
          <w:highlight w:val="yellow"/>
        </w:rPr>
        <w:t xml:space="preserve"> się do</w:t>
      </w:r>
      <w:r w:rsidR="00C006A7" w:rsidRPr="000A67C8">
        <w:rPr>
          <w:rFonts w:ascii="Arial Narrow" w:hAnsi="Arial Narrow" w:cs="Arial Narrow"/>
          <w:bCs/>
          <w:sz w:val="22"/>
          <w:szCs w:val="22"/>
          <w:highlight w:val="yellow"/>
        </w:rPr>
        <w:t xml:space="preserve"> dnia </w:t>
      </w:r>
      <w:r w:rsidRPr="000A67C8">
        <w:rPr>
          <w:rFonts w:ascii="Arial Narrow" w:hAnsi="Arial Narrow" w:cs="Arial Narrow"/>
          <w:bCs/>
          <w:sz w:val="22"/>
          <w:szCs w:val="22"/>
          <w:highlight w:val="yellow"/>
        </w:rPr>
        <w:t xml:space="preserve">15 grudnia 2023 r. z zastrzeżeniem wykonania usługi </w:t>
      </w:r>
      <w:r w:rsidR="00C006A7" w:rsidRPr="000A67C8">
        <w:rPr>
          <w:rFonts w:ascii="Arial Narrow" w:hAnsi="Arial Narrow" w:cs="Arial Narrow"/>
          <w:bCs/>
          <w:sz w:val="22"/>
          <w:szCs w:val="22"/>
          <w:highlight w:val="yellow"/>
        </w:rPr>
        <w:t xml:space="preserve">przez Wykonawcę </w:t>
      </w:r>
      <w:r w:rsidRPr="000A67C8">
        <w:rPr>
          <w:rFonts w:ascii="Arial Narrow" w:hAnsi="Arial Narrow" w:cs="Arial Narrow"/>
          <w:bCs/>
          <w:sz w:val="22"/>
          <w:szCs w:val="22"/>
          <w:highlight w:val="yellow"/>
        </w:rPr>
        <w:t xml:space="preserve">wraz z </w:t>
      </w:r>
      <w:r w:rsidR="00CA7DAC" w:rsidRPr="000A67C8">
        <w:rPr>
          <w:rFonts w:ascii="Arial Narrow" w:hAnsi="Arial Narrow" w:cs="Arial Narrow"/>
          <w:bCs/>
          <w:sz w:val="22"/>
          <w:szCs w:val="22"/>
          <w:highlight w:val="yellow"/>
        </w:rPr>
        <w:t>dostarczaniem</w:t>
      </w:r>
      <w:r w:rsidRPr="000A67C8">
        <w:rPr>
          <w:rFonts w:ascii="Arial Narrow" w:hAnsi="Arial Narrow" w:cs="Arial Narrow"/>
          <w:bCs/>
          <w:sz w:val="22"/>
          <w:szCs w:val="22"/>
          <w:highlight w:val="yellow"/>
        </w:rPr>
        <w:t xml:space="preserve"> faktury </w:t>
      </w:r>
      <w:r w:rsidR="00CA7DAC" w:rsidRPr="000A67C8">
        <w:rPr>
          <w:rFonts w:ascii="Arial Narrow" w:hAnsi="Arial Narrow" w:cs="Arial Narrow"/>
          <w:bCs/>
          <w:sz w:val="22"/>
          <w:szCs w:val="22"/>
          <w:highlight w:val="yellow"/>
        </w:rPr>
        <w:t xml:space="preserve">do czasu </w:t>
      </w:r>
      <w:r w:rsidR="000A67C8" w:rsidRPr="000A67C8">
        <w:rPr>
          <w:rFonts w:ascii="Arial Narrow" w:hAnsi="Arial Narrow" w:cs="Arial Narrow"/>
          <w:bCs/>
          <w:sz w:val="22"/>
          <w:szCs w:val="22"/>
          <w:highlight w:val="yellow"/>
        </w:rPr>
        <w:t>upływu niniejszego</w:t>
      </w:r>
      <w:r w:rsidRPr="000A67C8">
        <w:rPr>
          <w:rFonts w:ascii="Arial Narrow" w:hAnsi="Arial Narrow" w:cs="Arial Narrow"/>
          <w:bCs/>
          <w:sz w:val="22"/>
          <w:szCs w:val="22"/>
          <w:highlight w:val="yellow"/>
        </w:rPr>
        <w:t xml:space="preserve"> </w:t>
      </w:r>
      <w:r w:rsidR="00CA7DAC" w:rsidRPr="000A67C8">
        <w:rPr>
          <w:rFonts w:ascii="Arial Narrow" w:hAnsi="Arial Narrow" w:cs="Arial Narrow"/>
          <w:bCs/>
          <w:sz w:val="22"/>
          <w:szCs w:val="22"/>
          <w:highlight w:val="yellow"/>
        </w:rPr>
        <w:t>terminu</w:t>
      </w:r>
      <w:r w:rsidRPr="004F2761">
        <w:rPr>
          <w:rFonts w:ascii="Arial Narrow" w:hAnsi="Arial Narrow" w:cs="Arial Narrow"/>
          <w:bCs/>
          <w:sz w:val="22"/>
          <w:szCs w:val="22"/>
        </w:rPr>
        <w:t>.</w:t>
      </w:r>
    </w:p>
    <w:p w14:paraId="71A33C60" w14:textId="30D2AC19" w:rsidR="00D83455" w:rsidRPr="000A67C8" w:rsidRDefault="00D83455" w:rsidP="000A67C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A67C8">
        <w:rPr>
          <w:rFonts w:ascii="Arial Narrow" w:hAnsi="Arial Narrow" w:cs="Arial Narrow"/>
          <w:sz w:val="22"/>
          <w:szCs w:val="22"/>
        </w:rPr>
        <w:t xml:space="preserve">Czas trwania umowy może zostać wydłużony </w:t>
      </w:r>
      <w:r w:rsidRPr="000A67C8">
        <w:rPr>
          <w:rFonts w:ascii="Arial Narrow" w:hAnsi="Arial Narrow" w:cs="Arial Narrow"/>
          <w:color w:val="000000" w:themeColor="text1"/>
          <w:sz w:val="22"/>
          <w:szCs w:val="22"/>
        </w:rPr>
        <w:t xml:space="preserve">do 3 miesięcy w przypadku niewykorzystania wartości umowy </w:t>
      </w:r>
      <w:r w:rsidRPr="000A67C8">
        <w:rPr>
          <w:rFonts w:ascii="Arial Narrow" w:hAnsi="Arial Narrow" w:cs="Arial Narrow"/>
          <w:sz w:val="22"/>
          <w:szCs w:val="22"/>
        </w:rPr>
        <w:t xml:space="preserve">określonej </w:t>
      </w:r>
      <w:r w:rsidRPr="000A67C8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A67C8">
        <w:rPr>
          <w:rFonts w:ascii="Arial Narrow" w:hAnsi="Arial Narrow" w:cs="Arial Narrow"/>
          <w:sz w:val="22"/>
          <w:szCs w:val="22"/>
        </w:rPr>
        <w:t>2</w:t>
      </w:r>
      <w:r w:rsidRPr="000A67C8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A67C8">
        <w:rPr>
          <w:rFonts w:ascii="Arial Narrow" w:hAnsi="Arial Narrow" w:cs="Arial Narrow"/>
          <w:sz w:val="22"/>
          <w:szCs w:val="22"/>
        </w:rPr>
        <w:t>1</w:t>
      </w:r>
      <w:r w:rsidRPr="000A67C8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14:paraId="1E5025CA" w14:textId="1CC8A920" w:rsidR="00D83455" w:rsidRPr="004F2761" w:rsidRDefault="00D83455" w:rsidP="000A67C8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Zamawiający</w:t>
      </w:r>
      <w:r w:rsidRPr="004F2761">
        <w:rPr>
          <w:rFonts w:ascii="Arial Narrow" w:hAnsi="Arial Narrow" w:cs="Arial Narrow"/>
          <w:sz w:val="22"/>
          <w:szCs w:val="22"/>
        </w:rPr>
        <w:t xml:space="preserve"> moż</w:t>
      </w:r>
      <w:r w:rsidR="004F2761" w:rsidRPr="004F2761">
        <w:rPr>
          <w:rFonts w:ascii="Arial Narrow" w:hAnsi="Arial Narrow" w:cs="Arial Narrow"/>
          <w:sz w:val="22"/>
          <w:szCs w:val="22"/>
        </w:rPr>
        <w:t>e odstąpić od niniejszej umowy:</w:t>
      </w:r>
    </w:p>
    <w:p w14:paraId="53AD0691" w14:textId="559C17BD" w:rsidR="000105D4" w:rsidRPr="004F2761" w:rsidRDefault="00A4328A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Bez podawania przyczyny jeśli z</w:t>
      </w:r>
      <w:r w:rsidR="000105D4" w:rsidRPr="004F2761">
        <w:rPr>
          <w:rFonts w:ascii="Arial Narrow" w:hAnsi="Arial Narrow" w:cs="Arial Narrow"/>
          <w:sz w:val="22"/>
          <w:szCs w:val="22"/>
        </w:rPr>
        <w:t>ostanie cofnięte finansowanie z MON na wyko</w:t>
      </w:r>
      <w:r w:rsidRPr="004F2761">
        <w:rPr>
          <w:rFonts w:ascii="Arial Narrow" w:hAnsi="Arial Narrow" w:cs="Arial Narrow"/>
          <w:sz w:val="22"/>
          <w:szCs w:val="22"/>
        </w:rPr>
        <w:t>n</w:t>
      </w:r>
      <w:r w:rsidR="000105D4" w:rsidRPr="004F2761">
        <w:rPr>
          <w:rFonts w:ascii="Arial Narrow" w:hAnsi="Arial Narrow" w:cs="Arial Narrow"/>
          <w:sz w:val="22"/>
          <w:szCs w:val="22"/>
        </w:rPr>
        <w:t xml:space="preserve">anie przedmiotowych usług lub jeśli sprzęt zostanie przekazany do innego podmiotu w trakcie </w:t>
      </w:r>
      <w:r w:rsidRPr="004F2761">
        <w:rPr>
          <w:rFonts w:ascii="Arial Narrow" w:hAnsi="Arial Narrow" w:cs="Arial Narrow"/>
          <w:sz w:val="22"/>
          <w:szCs w:val="22"/>
        </w:rPr>
        <w:t>obowiązywania umowy.</w:t>
      </w:r>
    </w:p>
    <w:p w14:paraId="03C6740E" w14:textId="6121404F" w:rsidR="00C02CAA" w:rsidRPr="004F2761" w:rsidRDefault="00C02CAA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Gdy zlikwidowane zostaną wszystkie sprzęty objęte umową, wykazane w załączniku nr 1.</w:t>
      </w:r>
    </w:p>
    <w:p w14:paraId="6F5EDD01" w14:textId="77777777" w:rsidR="00D83455" w:rsidRPr="004F2761" w:rsidRDefault="00D83455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4F2761">
        <w:rPr>
          <w:rFonts w:ascii="Arial Narrow" w:hAnsi="Arial Narrow" w:cs="Arial Narrow"/>
          <w:b/>
          <w:sz w:val="22"/>
          <w:szCs w:val="22"/>
        </w:rPr>
        <w:t>Zamawiającego</w:t>
      </w:r>
      <w:r w:rsidRPr="004F2761">
        <w:rPr>
          <w:rFonts w:ascii="Arial Narrow" w:hAnsi="Arial Narrow" w:cs="Arial Narrow"/>
          <w:sz w:val="22"/>
          <w:szCs w:val="22"/>
        </w:rPr>
        <w:t xml:space="preserve">, </w:t>
      </w:r>
    </w:p>
    <w:p w14:paraId="255157BE" w14:textId="77777777" w:rsidR="00D83455" w:rsidRPr="004F2761" w:rsidRDefault="00D83455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F2761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14:paraId="3C9FC88C" w14:textId="77777777" w:rsidR="00D83455" w:rsidRPr="004F2761" w:rsidRDefault="00D83455" w:rsidP="00A178AF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4F2761">
        <w:rPr>
          <w:rFonts w:ascii="Arial Narrow" w:hAnsi="Arial Narrow" w:cs="Arial Narrow"/>
          <w:b/>
          <w:sz w:val="22"/>
          <w:szCs w:val="22"/>
        </w:rPr>
        <w:t>Wykonawcę</w:t>
      </w:r>
      <w:r w:rsidR="00D11D98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4F2761">
        <w:rPr>
          <w:rFonts w:ascii="Arial Narrow" w:hAnsi="Arial Narrow" w:cs="Arial Narrow"/>
          <w:sz w:val="22"/>
          <w:szCs w:val="22"/>
        </w:rPr>
        <w:t>usługi</w:t>
      </w:r>
      <w:r w:rsidRPr="004F2761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14:paraId="58DD895C" w14:textId="77777777" w:rsidR="00D83455" w:rsidRPr="004F2761" w:rsidRDefault="00D83455" w:rsidP="00A178AF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F2761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14:paraId="45EB7AD8" w14:textId="3AAAE67C" w:rsidR="00D83455" w:rsidRPr="000A67C8" w:rsidRDefault="00D83455" w:rsidP="00A178AF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F2761">
        <w:rPr>
          <w:rFonts w:ascii="Arial Narrow" w:hAnsi="Arial Narrow" w:cs="Arial Narrow"/>
          <w:sz w:val="22"/>
          <w:szCs w:val="22"/>
        </w:rPr>
        <w:t xml:space="preserve">co najmniej dwukrotnie nie </w:t>
      </w:r>
      <w:r w:rsidRPr="000A67C8">
        <w:rPr>
          <w:rFonts w:ascii="Arial Narrow" w:hAnsi="Arial Narrow" w:cs="Arial Narrow"/>
          <w:sz w:val="22"/>
          <w:szCs w:val="22"/>
        </w:rPr>
        <w:t xml:space="preserve">zrealizował </w:t>
      </w:r>
      <w:r w:rsidR="004F2761" w:rsidRPr="000A67C8">
        <w:rPr>
          <w:rFonts w:ascii="Arial Narrow" w:hAnsi="Arial Narrow" w:cs="Arial Narrow"/>
          <w:sz w:val="22"/>
          <w:szCs w:val="22"/>
        </w:rPr>
        <w:t>usług</w:t>
      </w:r>
      <w:r w:rsidRPr="000A67C8">
        <w:rPr>
          <w:rFonts w:ascii="Arial Narrow" w:hAnsi="Arial Narrow" w:cs="Arial Narrow"/>
          <w:sz w:val="22"/>
          <w:szCs w:val="22"/>
        </w:rPr>
        <w:t xml:space="preserve"> w terminie ustalonym niniejszą umową, </w:t>
      </w:r>
    </w:p>
    <w:p w14:paraId="75D483F0" w14:textId="77777777" w:rsidR="00D83455" w:rsidRPr="004F2761" w:rsidRDefault="00D83455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A67C8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A67C8">
        <w:rPr>
          <w:rFonts w:ascii="Arial Narrow" w:hAnsi="Arial Narrow" w:cs="Arial Narrow"/>
          <w:b/>
          <w:sz w:val="22"/>
          <w:szCs w:val="22"/>
        </w:rPr>
        <w:t>Wykonawcę</w:t>
      </w:r>
      <w:r w:rsidRPr="000A67C8">
        <w:rPr>
          <w:rFonts w:ascii="Arial Narrow" w:hAnsi="Arial Narrow" w:cs="Arial Narrow"/>
          <w:sz w:val="22"/>
          <w:szCs w:val="22"/>
        </w:rPr>
        <w:t xml:space="preserve"> koniecznych uprawnień do realizacji</w:t>
      </w:r>
      <w:r w:rsidRPr="004F2761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4F2761">
        <w:rPr>
          <w:rFonts w:ascii="Arial Narrow" w:hAnsi="Arial Narrow" w:cs="Arial Narrow"/>
          <w:sz w:val="22"/>
          <w:szCs w:val="22"/>
        </w:rPr>
        <w:t>usług</w:t>
      </w:r>
      <w:r w:rsidRPr="004F2761">
        <w:rPr>
          <w:rFonts w:ascii="Arial Narrow" w:hAnsi="Arial Narrow" w:cs="Arial Narrow"/>
          <w:sz w:val="22"/>
          <w:szCs w:val="22"/>
        </w:rPr>
        <w:t xml:space="preserve"> na rzecz </w:t>
      </w:r>
      <w:r w:rsidRPr="004F2761">
        <w:rPr>
          <w:rFonts w:ascii="Arial Narrow" w:hAnsi="Arial Narrow" w:cs="Arial Narrow"/>
          <w:b/>
          <w:sz w:val="22"/>
          <w:szCs w:val="22"/>
        </w:rPr>
        <w:t>Zamawiającego</w:t>
      </w:r>
      <w:r w:rsidRPr="004F2761">
        <w:rPr>
          <w:rFonts w:ascii="Arial Narrow" w:hAnsi="Arial Narrow" w:cs="Arial Narrow"/>
          <w:sz w:val="22"/>
          <w:szCs w:val="22"/>
        </w:rPr>
        <w:t>,</w:t>
      </w:r>
    </w:p>
    <w:p w14:paraId="74D6755C" w14:textId="77777777" w:rsidR="00D83455" w:rsidRPr="004F2761" w:rsidRDefault="00D83455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4F2761">
        <w:rPr>
          <w:rFonts w:ascii="Arial Narrow" w:hAnsi="Arial Narrow" w:cs="Arial Narrow"/>
          <w:b/>
          <w:sz w:val="22"/>
          <w:szCs w:val="22"/>
        </w:rPr>
        <w:t>Wykonawcy</w:t>
      </w:r>
      <w:r w:rsidRPr="004F2761">
        <w:rPr>
          <w:rFonts w:ascii="Arial Narrow" w:hAnsi="Arial Narrow" w:cs="Arial Narrow"/>
          <w:sz w:val="22"/>
          <w:szCs w:val="22"/>
        </w:rPr>
        <w:t xml:space="preserve">, bądź </w:t>
      </w: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14:paraId="62614F45" w14:textId="77777777" w:rsidR="00D83455" w:rsidRPr="004F2761" w:rsidRDefault="00D83455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14:paraId="4A2AE5DA" w14:textId="77777777" w:rsidR="00D83455" w:rsidRPr="004F2761" w:rsidRDefault="00D83455" w:rsidP="000A67C8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4F2761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14:paraId="6AC0C997" w14:textId="77777777" w:rsidR="00D83455" w:rsidRPr="004F2761" w:rsidRDefault="00D83455" w:rsidP="000A67C8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lastRenderedPageBreak/>
        <w:t>Zamawiającemu</w:t>
      </w:r>
      <w:r w:rsidRPr="004F2761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4F2761">
        <w:rPr>
          <w:rFonts w:ascii="Arial Narrow" w:hAnsi="Arial Narrow" w:cs="Arial Narrow"/>
          <w:b/>
          <w:sz w:val="22"/>
          <w:szCs w:val="22"/>
        </w:rPr>
        <w:t>Wykonawcy</w:t>
      </w:r>
      <w:r w:rsidRPr="004F2761">
        <w:rPr>
          <w:rFonts w:ascii="Arial Narrow" w:hAnsi="Arial Narrow" w:cs="Arial Narrow"/>
          <w:sz w:val="22"/>
          <w:szCs w:val="22"/>
        </w:rPr>
        <w:t xml:space="preserve"> do należytego wykonania umowy.</w:t>
      </w:r>
    </w:p>
    <w:p w14:paraId="01028731" w14:textId="77777777" w:rsidR="003B12AB" w:rsidRPr="004F2761" w:rsidRDefault="00D83455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11</w:t>
      </w:r>
    </w:p>
    <w:p w14:paraId="59091467" w14:textId="77777777" w:rsidR="00021996" w:rsidRPr="004F2761" w:rsidRDefault="00021996" w:rsidP="00A178AF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14:paraId="4C6096B3" w14:textId="77777777" w:rsidR="00021996" w:rsidRPr="004F2761" w:rsidRDefault="00021996" w:rsidP="00A178AF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14:paraId="308229D2" w14:textId="77777777" w:rsidR="00021996" w:rsidRPr="004F2761" w:rsidRDefault="00021996" w:rsidP="00A178AF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746373B9" w14:textId="5B24DEBE" w:rsidR="004F2761" w:rsidRPr="004F2761" w:rsidRDefault="00021996" w:rsidP="004F2761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A67C8">
        <w:rPr>
          <w:rFonts w:ascii="Arial Narrow" w:hAnsi="Arial Narrow"/>
          <w:sz w:val="22"/>
          <w:szCs w:val="22"/>
          <w:highlight w:val="yellow"/>
        </w:rPr>
        <w:t>Zmiany umowy są dopuszczalne bez ograniczeń w zakresie dozwolonym przez art. 455 ust. 1 ustawy pkt. 2-4 i ust. 2 Prawo Zamówień Publicznych</w:t>
      </w:r>
      <w:r w:rsidRPr="004F2761">
        <w:rPr>
          <w:rFonts w:ascii="Arial Narrow" w:hAnsi="Arial Narrow"/>
          <w:sz w:val="22"/>
          <w:szCs w:val="22"/>
        </w:rPr>
        <w:t xml:space="preserve">. </w:t>
      </w:r>
    </w:p>
    <w:p w14:paraId="09031F1A" w14:textId="265B70FA" w:rsidR="00E04F9B" w:rsidRPr="004F2761" w:rsidRDefault="00E04F9B" w:rsidP="004F2761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>Zamawiający przewiduje</w:t>
      </w:r>
      <w:r w:rsidR="00F57ABA" w:rsidRPr="004F2761">
        <w:rPr>
          <w:rFonts w:ascii="Arial Narrow" w:hAnsi="Arial Narrow"/>
          <w:sz w:val="22"/>
          <w:szCs w:val="22"/>
        </w:rPr>
        <w:t xml:space="preserve"> możliwość</w:t>
      </w:r>
      <w:r w:rsidRPr="004F2761">
        <w:rPr>
          <w:rFonts w:ascii="Arial Narrow" w:hAnsi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14:paraId="57CCD8C6" w14:textId="77777777" w:rsidR="00615E1D" w:rsidRPr="004F2761" w:rsidRDefault="00615E1D" w:rsidP="00615E1D">
      <w:p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8A503D6" w14:textId="1D09E889" w:rsidR="00E445C3" w:rsidRPr="004F2761" w:rsidRDefault="00E445C3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12</w:t>
      </w:r>
      <w:r w:rsidR="00615E1D" w:rsidRPr="004F2761">
        <w:rPr>
          <w:rFonts w:ascii="Arial Narrow" w:hAnsi="Arial Narrow" w:cs="Arial Narrow"/>
          <w:sz w:val="22"/>
          <w:szCs w:val="22"/>
        </w:rPr>
        <w:t xml:space="preserve"> </w:t>
      </w:r>
    </w:p>
    <w:p w14:paraId="35524723" w14:textId="6B9F9623" w:rsidR="00615E1D" w:rsidRPr="004F2761" w:rsidRDefault="00E445C3" w:rsidP="004F2761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 xml:space="preserve"> </w:t>
      </w:r>
    </w:p>
    <w:p w14:paraId="368B81C6" w14:textId="77777777" w:rsidR="00D83455" w:rsidRPr="004F2761" w:rsidRDefault="00D83455" w:rsidP="00A178AF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4F2761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20FE611F" w14:textId="027E4BDE" w:rsidR="003B12AB" w:rsidRPr="004F2761" w:rsidRDefault="003B12AB" w:rsidP="00A178AF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4F2761">
        <w:rPr>
          <w:sz w:val="22"/>
          <w:szCs w:val="22"/>
        </w:rPr>
        <w:t xml:space="preserve">W sprawach nieuregulowanych niniejszą umową zastosowanie mają przepisy </w:t>
      </w:r>
      <w:r w:rsidR="004F2761" w:rsidRPr="004F2761">
        <w:rPr>
          <w:sz w:val="22"/>
          <w:szCs w:val="22"/>
        </w:rPr>
        <w:t xml:space="preserve">prawa polskiego, w tym </w:t>
      </w:r>
      <w:r w:rsidRPr="004F2761">
        <w:rPr>
          <w:sz w:val="22"/>
          <w:szCs w:val="22"/>
        </w:rPr>
        <w:t>Ustawy o zamówieniach publicznych i Kodeksu cywilnego.</w:t>
      </w:r>
    </w:p>
    <w:p w14:paraId="59E0B415" w14:textId="72C99311" w:rsidR="003B12AB" w:rsidRPr="004F2761" w:rsidRDefault="00B63ADC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1</w:t>
      </w:r>
      <w:r w:rsidR="004F2761" w:rsidRPr="004F2761">
        <w:rPr>
          <w:rFonts w:ascii="Arial Narrow" w:hAnsi="Arial Narrow" w:cs="Arial Narrow"/>
          <w:sz w:val="22"/>
          <w:szCs w:val="22"/>
        </w:rPr>
        <w:t>3</w:t>
      </w:r>
    </w:p>
    <w:p w14:paraId="1C6970F5" w14:textId="77777777" w:rsidR="003B12AB" w:rsidRPr="004F2761" w:rsidRDefault="003B12AB" w:rsidP="00A178AF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14:paraId="141F2CFD" w14:textId="77777777" w:rsidR="00602B90" w:rsidRPr="004F2761" w:rsidRDefault="00602B90" w:rsidP="00A178AF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0B0DB26A" w14:textId="77777777" w:rsidR="003B12AB" w:rsidRPr="004F2761" w:rsidRDefault="003B12AB" w:rsidP="00A178AF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ZAMAWIAJĄCY:</w:t>
      </w:r>
      <w:r w:rsidRPr="004F2761">
        <w:rPr>
          <w:rFonts w:ascii="Arial Narrow" w:hAnsi="Arial Narrow" w:cs="Arial Narrow"/>
          <w:b/>
          <w:sz w:val="22"/>
          <w:szCs w:val="22"/>
        </w:rPr>
        <w:tab/>
      </w:r>
      <w:r w:rsidRPr="004F2761">
        <w:rPr>
          <w:rFonts w:ascii="Arial Narrow" w:hAnsi="Arial Narrow" w:cs="Arial Narrow"/>
          <w:b/>
          <w:sz w:val="22"/>
          <w:szCs w:val="22"/>
        </w:rPr>
        <w:tab/>
      </w:r>
      <w:r w:rsidRPr="004F2761">
        <w:rPr>
          <w:rFonts w:ascii="Arial Narrow" w:hAnsi="Arial Narrow" w:cs="Arial Narrow"/>
          <w:b/>
          <w:sz w:val="22"/>
          <w:szCs w:val="22"/>
        </w:rPr>
        <w:tab/>
      </w:r>
      <w:r w:rsidR="00294E21" w:rsidRPr="004F2761">
        <w:rPr>
          <w:rFonts w:ascii="Arial Narrow" w:hAnsi="Arial Narrow" w:cs="Arial Narrow"/>
          <w:b/>
          <w:sz w:val="22"/>
          <w:szCs w:val="22"/>
        </w:rPr>
        <w:tab/>
      </w:r>
      <w:r w:rsidRPr="004F2761">
        <w:rPr>
          <w:rFonts w:ascii="Arial Narrow" w:hAnsi="Arial Narrow" w:cs="Arial Narrow"/>
          <w:b/>
          <w:sz w:val="22"/>
          <w:szCs w:val="22"/>
        </w:rPr>
        <w:tab/>
      </w:r>
      <w:r w:rsidRPr="004F2761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14:paraId="27825172" w14:textId="77777777" w:rsidR="003B12AB" w:rsidRPr="004F2761" w:rsidRDefault="003B12AB" w:rsidP="00A178AF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4D7B3A16" w14:textId="77777777" w:rsidR="002B5794" w:rsidRPr="004F2761" w:rsidRDefault="002B5794" w:rsidP="00A178AF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0B703643" w14:textId="77777777" w:rsidR="009B1B90" w:rsidRPr="00A354AB" w:rsidRDefault="003B12AB" w:rsidP="00A178AF">
      <w:pPr>
        <w:pStyle w:val="Tekstpodstawowy"/>
        <w:spacing w:line="276" w:lineRule="auto"/>
        <w:ind w:left="708" w:firstLine="708"/>
        <w:rPr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4F2761">
        <w:rPr>
          <w:rFonts w:ascii="Arial Narrow" w:hAnsi="Arial Narrow" w:cs="Arial Narrow"/>
          <w:sz w:val="22"/>
          <w:szCs w:val="22"/>
        </w:rPr>
        <w:tab/>
      </w:r>
      <w:r w:rsidRPr="004F2761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sectPr w:rsidR="009B1B90" w:rsidRPr="00A354AB" w:rsidSect="00E04F9B">
      <w:headerReference w:type="default" r:id="rId13"/>
      <w:footerReference w:type="default" r:id="rId14"/>
      <w:pgSz w:w="11906" w:h="16838"/>
      <w:pgMar w:top="851" w:right="1021" w:bottom="1276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C67293" w14:textId="77777777" w:rsidR="00AB3F20" w:rsidRDefault="00AB3F20" w:rsidP="00667665">
      <w:r>
        <w:separator/>
      </w:r>
    </w:p>
  </w:endnote>
  <w:endnote w:type="continuationSeparator" w:id="0">
    <w:p w14:paraId="6F2D062F" w14:textId="77777777" w:rsidR="00AB3F20" w:rsidRDefault="00AB3F20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1398CA" w14:textId="77777777" w:rsidR="0046397D" w:rsidRPr="00EA17E6" w:rsidRDefault="00BB1F33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CD7653">
      <w:rPr>
        <w:rFonts w:ascii="Arial Narrow" w:hAnsi="Arial Narrow"/>
        <w:noProof/>
        <w:sz w:val="20"/>
      </w:rPr>
      <w:t>5</w:t>
    </w:r>
    <w:r w:rsidRPr="00EA17E6">
      <w:rPr>
        <w:rFonts w:ascii="Arial Narrow" w:hAnsi="Arial Narrow"/>
        <w:sz w:val="20"/>
      </w:rPr>
      <w:fldChar w:fldCharType="end"/>
    </w:r>
  </w:p>
  <w:p w14:paraId="29D95128" w14:textId="77777777"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CA7DAC">
      <w:rPr>
        <w:rFonts w:ascii="Arial Narrow" w:hAnsi="Arial Narrow"/>
        <w:sz w:val="20"/>
      </w:rPr>
      <w:t xml:space="preserve">B. </w:t>
    </w:r>
    <w:proofErr w:type="spellStart"/>
    <w:r w:rsidR="00CA7DAC">
      <w:rPr>
        <w:rFonts w:ascii="Arial Narrow" w:hAnsi="Arial Narrow"/>
        <w:sz w:val="20"/>
      </w:rPr>
      <w:t>Choroszyńska</w:t>
    </w:r>
    <w:proofErr w:type="spellEnd"/>
    <w:r w:rsidR="00D11D98">
      <w:rPr>
        <w:rFonts w:ascii="Arial Narrow" w:hAnsi="Arial Narrow"/>
        <w:sz w:val="20"/>
      </w:rPr>
      <w:t xml:space="preserve"> </w:t>
    </w:r>
    <w:r w:rsidR="00C36458">
      <w:rPr>
        <w:rFonts w:ascii="Arial Narrow" w:hAnsi="Arial Narrow"/>
        <w:sz w:val="20"/>
      </w:rPr>
      <w:t xml:space="preserve">- </w:t>
    </w:r>
    <w:r>
      <w:rPr>
        <w:rFonts w:ascii="Arial Narrow" w:hAnsi="Arial Narrow"/>
        <w:sz w:val="20"/>
      </w:rPr>
      <w:t>tel. 261 417 449</w:t>
    </w:r>
  </w:p>
  <w:p w14:paraId="110B21DC" w14:textId="77777777"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0563BB" w14:textId="77777777" w:rsidR="00AB3F20" w:rsidRDefault="00AB3F20" w:rsidP="00667665">
      <w:r>
        <w:separator/>
      </w:r>
    </w:p>
  </w:footnote>
  <w:footnote w:type="continuationSeparator" w:id="0">
    <w:p w14:paraId="107D43F0" w14:textId="77777777" w:rsidR="00AB3F20" w:rsidRDefault="00AB3F20" w:rsidP="00667665">
      <w:r>
        <w:continuationSeparator/>
      </w:r>
    </w:p>
  </w:footnote>
  <w:footnote w:id="1">
    <w:p w14:paraId="7F984E6A" w14:textId="77777777" w:rsidR="000156CB" w:rsidRPr="000156CB" w:rsidRDefault="000156CB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91E10" w14:textId="58FE5882" w:rsidR="0010323F" w:rsidRDefault="0010323F" w:rsidP="0010323F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 w:rsidR="00CD7653">
      <w:rPr>
        <w:rFonts w:ascii="Arial Narrow" w:hAnsi="Arial Narrow"/>
      </w:rPr>
      <w:t xml:space="preserve">15 </w:t>
    </w:r>
    <w:r>
      <w:rPr>
        <w:rFonts w:ascii="Arial Narrow" w:hAnsi="Arial Narrow"/>
      </w:rPr>
      <w:t xml:space="preserve">do SWZ </w:t>
    </w:r>
  </w:p>
  <w:p w14:paraId="12533DC8" w14:textId="77777777" w:rsidR="0010323F" w:rsidRPr="0010323F" w:rsidRDefault="0010323F" w:rsidP="0010323F">
    <w:pPr>
      <w:pStyle w:val="Nagwek"/>
      <w:jc w:val="right"/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-370"/>
        </w:tabs>
        <w:ind w:left="107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F2790E"/>
    <w:multiLevelType w:val="hybridMultilevel"/>
    <w:tmpl w:val="9FBA1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sz w:val="22"/>
        <w:szCs w:val="22"/>
      </w:rPr>
    </w:lvl>
    <w:lvl w:ilvl="1">
      <w:start w:val="3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798" w:hanging="504"/>
      </w:pPr>
    </w:lvl>
    <w:lvl w:ilvl="3">
      <w:start w:val="1"/>
      <w:numFmt w:val="decimal"/>
      <w:lvlText w:val="%1.%2.%3.%4."/>
      <w:lvlJc w:val="left"/>
      <w:pPr>
        <w:ind w:left="1302" w:hanging="648"/>
      </w:pPr>
    </w:lvl>
    <w:lvl w:ilvl="4">
      <w:start w:val="1"/>
      <w:numFmt w:val="decimal"/>
      <w:lvlText w:val="%1.%2.%3.%4.%5."/>
      <w:lvlJc w:val="left"/>
      <w:pPr>
        <w:ind w:left="1806" w:hanging="792"/>
      </w:pPr>
    </w:lvl>
    <w:lvl w:ilvl="5">
      <w:start w:val="1"/>
      <w:numFmt w:val="decimal"/>
      <w:lvlText w:val="%1.%2.%3.%4.%5.%6."/>
      <w:lvlJc w:val="left"/>
      <w:pPr>
        <w:ind w:left="2310" w:hanging="936"/>
      </w:pPr>
    </w:lvl>
    <w:lvl w:ilvl="6">
      <w:start w:val="1"/>
      <w:numFmt w:val="decimal"/>
      <w:lvlText w:val="%1.%2.%3.%4.%5.%6.%7."/>
      <w:lvlJc w:val="left"/>
      <w:pPr>
        <w:ind w:left="2814" w:hanging="1080"/>
      </w:pPr>
    </w:lvl>
    <w:lvl w:ilvl="7">
      <w:start w:val="1"/>
      <w:numFmt w:val="decimal"/>
      <w:lvlText w:val="%1.%2.%3.%4.%5.%6.%7.%8."/>
      <w:lvlJc w:val="left"/>
      <w:pPr>
        <w:ind w:left="3318" w:hanging="1224"/>
      </w:pPr>
    </w:lvl>
    <w:lvl w:ilvl="8">
      <w:start w:val="1"/>
      <w:numFmt w:val="decimal"/>
      <w:lvlText w:val="%1.%2.%3.%4.%5.%6.%7.%8.%9."/>
      <w:lvlJc w:val="left"/>
      <w:pPr>
        <w:ind w:left="3894" w:hanging="1440"/>
      </w:pPr>
    </w:lvl>
  </w:abstractNum>
  <w:abstractNum w:abstractNumId="30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3FB3F48"/>
    <w:multiLevelType w:val="multilevel"/>
    <w:tmpl w:val="3A402F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6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AF2C3F"/>
    <w:multiLevelType w:val="hybridMultilevel"/>
    <w:tmpl w:val="513E2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8"/>
  </w:num>
  <w:num w:numId="16">
    <w:abstractNumId w:val="36"/>
  </w:num>
  <w:num w:numId="17">
    <w:abstractNumId w:val="40"/>
  </w:num>
  <w:num w:numId="18">
    <w:abstractNumId w:val="32"/>
  </w:num>
  <w:num w:numId="19">
    <w:abstractNumId w:val="30"/>
  </w:num>
  <w:num w:numId="20">
    <w:abstractNumId w:val="22"/>
  </w:num>
  <w:num w:numId="21">
    <w:abstractNumId w:val="27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9"/>
  </w:num>
  <w:num w:numId="30">
    <w:abstractNumId w:val="35"/>
    <w:lvlOverride w:ilvl="0">
      <w:startOverride w:val="1"/>
    </w:lvlOverride>
  </w:num>
  <w:num w:numId="31">
    <w:abstractNumId w:val="31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5"/>
  </w:num>
  <w:num w:numId="35">
    <w:abstractNumId w:val="42"/>
  </w:num>
  <w:num w:numId="36">
    <w:abstractNumId w:val="43"/>
  </w:num>
  <w:num w:numId="37">
    <w:abstractNumId w:val="20"/>
  </w:num>
  <w:num w:numId="38">
    <w:abstractNumId w:val="26"/>
  </w:num>
  <w:num w:numId="39">
    <w:abstractNumId w:val="24"/>
  </w:num>
  <w:num w:numId="40">
    <w:abstractNumId w:val="28"/>
  </w:num>
  <w:num w:numId="41">
    <w:abstractNumId w:val="25"/>
  </w:num>
  <w:num w:numId="42">
    <w:abstractNumId w:val="34"/>
  </w:num>
  <w:num w:numId="43">
    <w:abstractNumId w:val="17"/>
  </w:num>
  <w:num w:numId="44">
    <w:abstractNumId w:val="33"/>
  </w:num>
  <w:num w:numId="45">
    <w:abstractNumId w:val="39"/>
  </w:num>
  <w:num w:numId="46">
    <w:abstractNumId w:val="2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07F99"/>
    <w:rsid w:val="000105D4"/>
    <w:rsid w:val="000156CB"/>
    <w:rsid w:val="00021996"/>
    <w:rsid w:val="0002237F"/>
    <w:rsid w:val="00032204"/>
    <w:rsid w:val="000340B6"/>
    <w:rsid w:val="00037072"/>
    <w:rsid w:val="0004300D"/>
    <w:rsid w:val="000514FF"/>
    <w:rsid w:val="000532BD"/>
    <w:rsid w:val="00063ACA"/>
    <w:rsid w:val="000718D6"/>
    <w:rsid w:val="000820C8"/>
    <w:rsid w:val="00086E10"/>
    <w:rsid w:val="00092292"/>
    <w:rsid w:val="0009233A"/>
    <w:rsid w:val="000A0D54"/>
    <w:rsid w:val="000A3748"/>
    <w:rsid w:val="000A580C"/>
    <w:rsid w:val="000A67C8"/>
    <w:rsid w:val="000B1314"/>
    <w:rsid w:val="000B1858"/>
    <w:rsid w:val="000C290F"/>
    <w:rsid w:val="000C3720"/>
    <w:rsid w:val="000E3FB1"/>
    <w:rsid w:val="000F155E"/>
    <w:rsid w:val="0010323F"/>
    <w:rsid w:val="001174DD"/>
    <w:rsid w:val="00123B94"/>
    <w:rsid w:val="00127C19"/>
    <w:rsid w:val="00134B93"/>
    <w:rsid w:val="00134BE9"/>
    <w:rsid w:val="001645F4"/>
    <w:rsid w:val="0016618B"/>
    <w:rsid w:val="00173C74"/>
    <w:rsid w:val="001A7E3B"/>
    <w:rsid w:val="001D276D"/>
    <w:rsid w:val="001D4D83"/>
    <w:rsid w:val="001E7ABF"/>
    <w:rsid w:val="001F18BB"/>
    <w:rsid w:val="002123F1"/>
    <w:rsid w:val="00216374"/>
    <w:rsid w:val="00227FFA"/>
    <w:rsid w:val="00232EB6"/>
    <w:rsid w:val="00233515"/>
    <w:rsid w:val="00237E53"/>
    <w:rsid w:val="00255250"/>
    <w:rsid w:val="002949F2"/>
    <w:rsid w:val="00294E21"/>
    <w:rsid w:val="002B1954"/>
    <w:rsid w:val="002B5794"/>
    <w:rsid w:val="002D76CD"/>
    <w:rsid w:val="002E3D42"/>
    <w:rsid w:val="002E4395"/>
    <w:rsid w:val="002F41C4"/>
    <w:rsid w:val="002F662B"/>
    <w:rsid w:val="002F71D6"/>
    <w:rsid w:val="0030248C"/>
    <w:rsid w:val="00303A42"/>
    <w:rsid w:val="003179F7"/>
    <w:rsid w:val="00330173"/>
    <w:rsid w:val="003326A2"/>
    <w:rsid w:val="00335CD6"/>
    <w:rsid w:val="00336EF4"/>
    <w:rsid w:val="0034205B"/>
    <w:rsid w:val="00345088"/>
    <w:rsid w:val="0034575F"/>
    <w:rsid w:val="00350A06"/>
    <w:rsid w:val="00350B98"/>
    <w:rsid w:val="00353A69"/>
    <w:rsid w:val="00357968"/>
    <w:rsid w:val="00366B04"/>
    <w:rsid w:val="003717B5"/>
    <w:rsid w:val="00372F1F"/>
    <w:rsid w:val="003750BF"/>
    <w:rsid w:val="003817DE"/>
    <w:rsid w:val="00384E39"/>
    <w:rsid w:val="00384EE9"/>
    <w:rsid w:val="00385EB8"/>
    <w:rsid w:val="003A205A"/>
    <w:rsid w:val="003A6BD0"/>
    <w:rsid w:val="003B12AB"/>
    <w:rsid w:val="003C2649"/>
    <w:rsid w:val="003D53B0"/>
    <w:rsid w:val="003D577D"/>
    <w:rsid w:val="003E05AC"/>
    <w:rsid w:val="003E5103"/>
    <w:rsid w:val="004006A7"/>
    <w:rsid w:val="0040536D"/>
    <w:rsid w:val="00420714"/>
    <w:rsid w:val="00424E61"/>
    <w:rsid w:val="00433663"/>
    <w:rsid w:val="00434763"/>
    <w:rsid w:val="00443872"/>
    <w:rsid w:val="00446D80"/>
    <w:rsid w:val="00457036"/>
    <w:rsid w:val="00457E8D"/>
    <w:rsid w:val="0046397D"/>
    <w:rsid w:val="00463FBE"/>
    <w:rsid w:val="004765CC"/>
    <w:rsid w:val="00490D75"/>
    <w:rsid w:val="004B18CA"/>
    <w:rsid w:val="004B3B59"/>
    <w:rsid w:val="004C2EF5"/>
    <w:rsid w:val="004D7377"/>
    <w:rsid w:val="004E2870"/>
    <w:rsid w:val="004F2761"/>
    <w:rsid w:val="004F3610"/>
    <w:rsid w:val="004F481E"/>
    <w:rsid w:val="004F4851"/>
    <w:rsid w:val="005078D3"/>
    <w:rsid w:val="005215C9"/>
    <w:rsid w:val="00533C46"/>
    <w:rsid w:val="005375F6"/>
    <w:rsid w:val="005457E6"/>
    <w:rsid w:val="005512CD"/>
    <w:rsid w:val="00553F9A"/>
    <w:rsid w:val="00561595"/>
    <w:rsid w:val="005758E3"/>
    <w:rsid w:val="00577D02"/>
    <w:rsid w:val="00577DF8"/>
    <w:rsid w:val="005A6ACA"/>
    <w:rsid w:val="005B2F1E"/>
    <w:rsid w:val="005C1456"/>
    <w:rsid w:val="005C454B"/>
    <w:rsid w:val="005D03F9"/>
    <w:rsid w:val="005D1031"/>
    <w:rsid w:val="005D5509"/>
    <w:rsid w:val="00602B90"/>
    <w:rsid w:val="00605854"/>
    <w:rsid w:val="00606896"/>
    <w:rsid w:val="00612FDD"/>
    <w:rsid w:val="006133B0"/>
    <w:rsid w:val="00615E1D"/>
    <w:rsid w:val="00634552"/>
    <w:rsid w:val="00640047"/>
    <w:rsid w:val="00650321"/>
    <w:rsid w:val="0065284B"/>
    <w:rsid w:val="00660201"/>
    <w:rsid w:val="00667665"/>
    <w:rsid w:val="00670F21"/>
    <w:rsid w:val="00675F8D"/>
    <w:rsid w:val="00690DB0"/>
    <w:rsid w:val="00693532"/>
    <w:rsid w:val="0069426F"/>
    <w:rsid w:val="00695BDF"/>
    <w:rsid w:val="006A3980"/>
    <w:rsid w:val="006A6F60"/>
    <w:rsid w:val="006B6CE8"/>
    <w:rsid w:val="006B798E"/>
    <w:rsid w:val="006C42F7"/>
    <w:rsid w:val="006D1E62"/>
    <w:rsid w:val="006E40EA"/>
    <w:rsid w:val="00701C07"/>
    <w:rsid w:val="00704B03"/>
    <w:rsid w:val="007058FC"/>
    <w:rsid w:val="007173BB"/>
    <w:rsid w:val="00720002"/>
    <w:rsid w:val="007225FB"/>
    <w:rsid w:val="00726FAB"/>
    <w:rsid w:val="00727E4A"/>
    <w:rsid w:val="00732590"/>
    <w:rsid w:val="007362E4"/>
    <w:rsid w:val="00736425"/>
    <w:rsid w:val="00750C52"/>
    <w:rsid w:val="00751087"/>
    <w:rsid w:val="00764E48"/>
    <w:rsid w:val="007657A6"/>
    <w:rsid w:val="007711F9"/>
    <w:rsid w:val="007712AD"/>
    <w:rsid w:val="00774C85"/>
    <w:rsid w:val="007755CB"/>
    <w:rsid w:val="00777E51"/>
    <w:rsid w:val="007B000A"/>
    <w:rsid w:val="007B476F"/>
    <w:rsid w:val="007B597D"/>
    <w:rsid w:val="007B6027"/>
    <w:rsid w:val="007D37F4"/>
    <w:rsid w:val="007D3A8F"/>
    <w:rsid w:val="007E5E53"/>
    <w:rsid w:val="007F05AF"/>
    <w:rsid w:val="007F4A7E"/>
    <w:rsid w:val="008049ED"/>
    <w:rsid w:val="0081039C"/>
    <w:rsid w:val="00822571"/>
    <w:rsid w:val="00822914"/>
    <w:rsid w:val="008251E4"/>
    <w:rsid w:val="00837C9D"/>
    <w:rsid w:val="00847BD8"/>
    <w:rsid w:val="00847FD8"/>
    <w:rsid w:val="00850C47"/>
    <w:rsid w:val="0085547B"/>
    <w:rsid w:val="00857148"/>
    <w:rsid w:val="0086526D"/>
    <w:rsid w:val="00871A65"/>
    <w:rsid w:val="00874A78"/>
    <w:rsid w:val="00884056"/>
    <w:rsid w:val="0088682D"/>
    <w:rsid w:val="00891E8E"/>
    <w:rsid w:val="0089548B"/>
    <w:rsid w:val="008A5A7C"/>
    <w:rsid w:val="008C4088"/>
    <w:rsid w:val="008C6435"/>
    <w:rsid w:val="008D1420"/>
    <w:rsid w:val="008D693D"/>
    <w:rsid w:val="008D6AD6"/>
    <w:rsid w:val="008E5979"/>
    <w:rsid w:val="008E5C42"/>
    <w:rsid w:val="008F3E06"/>
    <w:rsid w:val="008F4642"/>
    <w:rsid w:val="008F6546"/>
    <w:rsid w:val="008F6E95"/>
    <w:rsid w:val="00901B48"/>
    <w:rsid w:val="00902C7C"/>
    <w:rsid w:val="00913D6A"/>
    <w:rsid w:val="00923C91"/>
    <w:rsid w:val="0092792E"/>
    <w:rsid w:val="00941993"/>
    <w:rsid w:val="0094591D"/>
    <w:rsid w:val="00960921"/>
    <w:rsid w:val="009618B9"/>
    <w:rsid w:val="0096215C"/>
    <w:rsid w:val="009668F2"/>
    <w:rsid w:val="00975955"/>
    <w:rsid w:val="00995446"/>
    <w:rsid w:val="009954FF"/>
    <w:rsid w:val="00996151"/>
    <w:rsid w:val="009B1B90"/>
    <w:rsid w:val="009B7586"/>
    <w:rsid w:val="009C6123"/>
    <w:rsid w:val="009D082B"/>
    <w:rsid w:val="009D0E06"/>
    <w:rsid w:val="009D3BE6"/>
    <w:rsid w:val="009D42D7"/>
    <w:rsid w:val="009D6A7C"/>
    <w:rsid w:val="009D6AA9"/>
    <w:rsid w:val="009E16D4"/>
    <w:rsid w:val="009F18A2"/>
    <w:rsid w:val="009F33F2"/>
    <w:rsid w:val="009F4752"/>
    <w:rsid w:val="00A02EDD"/>
    <w:rsid w:val="00A11875"/>
    <w:rsid w:val="00A12694"/>
    <w:rsid w:val="00A178AF"/>
    <w:rsid w:val="00A20B8B"/>
    <w:rsid w:val="00A232D3"/>
    <w:rsid w:val="00A2502E"/>
    <w:rsid w:val="00A354AB"/>
    <w:rsid w:val="00A371F1"/>
    <w:rsid w:val="00A4328A"/>
    <w:rsid w:val="00A47A84"/>
    <w:rsid w:val="00A51889"/>
    <w:rsid w:val="00A531BD"/>
    <w:rsid w:val="00A561CA"/>
    <w:rsid w:val="00A61BA1"/>
    <w:rsid w:val="00A64831"/>
    <w:rsid w:val="00A6771E"/>
    <w:rsid w:val="00A70325"/>
    <w:rsid w:val="00A730D7"/>
    <w:rsid w:val="00A7637D"/>
    <w:rsid w:val="00A87531"/>
    <w:rsid w:val="00AA6DDC"/>
    <w:rsid w:val="00AB3F20"/>
    <w:rsid w:val="00AB55CD"/>
    <w:rsid w:val="00AC5ADE"/>
    <w:rsid w:val="00AC5D24"/>
    <w:rsid w:val="00AD7B12"/>
    <w:rsid w:val="00AE0D31"/>
    <w:rsid w:val="00AE5D1A"/>
    <w:rsid w:val="00AF4F13"/>
    <w:rsid w:val="00AF70F5"/>
    <w:rsid w:val="00AF734A"/>
    <w:rsid w:val="00B021CD"/>
    <w:rsid w:val="00B15904"/>
    <w:rsid w:val="00B235A8"/>
    <w:rsid w:val="00B25586"/>
    <w:rsid w:val="00B31489"/>
    <w:rsid w:val="00B35EBD"/>
    <w:rsid w:val="00B36963"/>
    <w:rsid w:val="00B43AE7"/>
    <w:rsid w:val="00B44EBB"/>
    <w:rsid w:val="00B527DD"/>
    <w:rsid w:val="00B63ADC"/>
    <w:rsid w:val="00B675A8"/>
    <w:rsid w:val="00B85191"/>
    <w:rsid w:val="00B86D64"/>
    <w:rsid w:val="00B92E4C"/>
    <w:rsid w:val="00BA0204"/>
    <w:rsid w:val="00BA319F"/>
    <w:rsid w:val="00BA5F98"/>
    <w:rsid w:val="00BB1577"/>
    <w:rsid w:val="00BB1F33"/>
    <w:rsid w:val="00BC1802"/>
    <w:rsid w:val="00BC62D8"/>
    <w:rsid w:val="00BC7F90"/>
    <w:rsid w:val="00BF082F"/>
    <w:rsid w:val="00BF64D5"/>
    <w:rsid w:val="00C006A7"/>
    <w:rsid w:val="00C02CAA"/>
    <w:rsid w:val="00C206B2"/>
    <w:rsid w:val="00C3338C"/>
    <w:rsid w:val="00C36458"/>
    <w:rsid w:val="00C76810"/>
    <w:rsid w:val="00C837DF"/>
    <w:rsid w:val="00C9716A"/>
    <w:rsid w:val="00CA66A1"/>
    <w:rsid w:val="00CA7DAC"/>
    <w:rsid w:val="00CD430F"/>
    <w:rsid w:val="00CD7653"/>
    <w:rsid w:val="00CF1A9A"/>
    <w:rsid w:val="00D07ECC"/>
    <w:rsid w:val="00D07F6A"/>
    <w:rsid w:val="00D11D98"/>
    <w:rsid w:val="00D14B20"/>
    <w:rsid w:val="00D15228"/>
    <w:rsid w:val="00D15A07"/>
    <w:rsid w:val="00D30858"/>
    <w:rsid w:val="00D32692"/>
    <w:rsid w:val="00D361FD"/>
    <w:rsid w:val="00D452B8"/>
    <w:rsid w:val="00D56064"/>
    <w:rsid w:val="00D56368"/>
    <w:rsid w:val="00D637BF"/>
    <w:rsid w:val="00D6762E"/>
    <w:rsid w:val="00D7310C"/>
    <w:rsid w:val="00D7630A"/>
    <w:rsid w:val="00D80CBB"/>
    <w:rsid w:val="00D83455"/>
    <w:rsid w:val="00D83C81"/>
    <w:rsid w:val="00D87077"/>
    <w:rsid w:val="00DB0312"/>
    <w:rsid w:val="00DB7AD9"/>
    <w:rsid w:val="00DC3EE9"/>
    <w:rsid w:val="00DC49FC"/>
    <w:rsid w:val="00DC6886"/>
    <w:rsid w:val="00DC75DC"/>
    <w:rsid w:val="00DD1D93"/>
    <w:rsid w:val="00DF2259"/>
    <w:rsid w:val="00E00196"/>
    <w:rsid w:val="00E005B9"/>
    <w:rsid w:val="00E04F9B"/>
    <w:rsid w:val="00E225A5"/>
    <w:rsid w:val="00E23AAC"/>
    <w:rsid w:val="00E27F64"/>
    <w:rsid w:val="00E41C63"/>
    <w:rsid w:val="00E445C3"/>
    <w:rsid w:val="00E45F69"/>
    <w:rsid w:val="00E5081F"/>
    <w:rsid w:val="00E50956"/>
    <w:rsid w:val="00E6776B"/>
    <w:rsid w:val="00E710B1"/>
    <w:rsid w:val="00E71829"/>
    <w:rsid w:val="00E84B5F"/>
    <w:rsid w:val="00E9136C"/>
    <w:rsid w:val="00E93E7B"/>
    <w:rsid w:val="00E971F4"/>
    <w:rsid w:val="00EA17E6"/>
    <w:rsid w:val="00EA67EF"/>
    <w:rsid w:val="00ED4685"/>
    <w:rsid w:val="00ED5F57"/>
    <w:rsid w:val="00EE6838"/>
    <w:rsid w:val="00EE6C37"/>
    <w:rsid w:val="00EF2D8A"/>
    <w:rsid w:val="00EF4313"/>
    <w:rsid w:val="00F21C35"/>
    <w:rsid w:val="00F30CAC"/>
    <w:rsid w:val="00F33968"/>
    <w:rsid w:val="00F438D8"/>
    <w:rsid w:val="00F439F1"/>
    <w:rsid w:val="00F43CEF"/>
    <w:rsid w:val="00F51908"/>
    <w:rsid w:val="00F57ABA"/>
    <w:rsid w:val="00F622E9"/>
    <w:rsid w:val="00F673D9"/>
    <w:rsid w:val="00F81C8B"/>
    <w:rsid w:val="00F905E0"/>
    <w:rsid w:val="00F95C1E"/>
    <w:rsid w:val="00FA119A"/>
    <w:rsid w:val="00FA2F6B"/>
    <w:rsid w:val="00FA4D70"/>
    <w:rsid w:val="00FA549A"/>
    <w:rsid w:val="00FA7B98"/>
    <w:rsid w:val="00FC24ED"/>
    <w:rsid w:val="00FC2984"/>
    <w:rsid w:val="00FC4A9E"/>
    <w:rsid w:val="00FD633D"/>
    <w:rsid w:val="00FE21F4"/>
    <w:rsid w:val="00FF04D7"/>
    <w:rsid w:val="00FF7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9CECF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5C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13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36C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5AD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5ADE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5ADE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4328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5C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13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36C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5AD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5ADE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5ADE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432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agdalena.bernadkiewicz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bzmed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si&#281;gowo&#347;&#263;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2AB4C-CE2F-4E6F-B4C8-33C6DA8EC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2140</Words>
  <Characters>12842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14953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User2</cp:lastModifiedBy>
  <cp:revision>3</cp:revision>
  <cp:lastPrinted>2023-05-09T12:21:00Z</cp:lastPrinted>
  <dcterms:created xsi:type="dcterms:W3CDTF">2023-05-26T06:31:00Z</dcterms:created>
  <dcterms:modified xsi:type="dcterms:W3CDTF">2023-05-31T06:38:00Z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