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11688" w:rsidRDefault="008E30F4" w:rsidP="00D52669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Pr="00211688">
        <w:rPr>
          <w:rFonts w:ascii="Arial" w:hAnsi="Arial" w:cs="Arial"/>
          <w:b/>
          <w:sz w:val="22"/>
          <w:szCs w:val="22"/>
        </w:rPr>
        <w:t xml:space="preserve">r 2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8E30F4" w:rsidRDefault="008E30F4" w:rsidP="00661BE8">
      <w:pPr>
        <w:keepLines/>
        <w:jc w:val="center"/>
        <w:rPr>
          <w:rFonts w:ascii="Arial" w:hAnsi="Arial" w:cs="Arial"/>
          <w:sz w:val="16"/>
          <w:szCs w:val="16"/>
        </w:rPr>
      </w:pPr>
    </w:p>
    <w:p w:rsidR="008E30F4" w:rsidRDefault="008E30F4" w:rsidP="00661BE8">
      <w:pPr>
        <w:keepLines/>
        <w:jc w:val="center"/>
        <w:rPr>
          <w:rFonts w:ascii="Arial" w:hAnsi="Arial" w:cs="Arial"/>
          <w:sz w:val="16"/>
          <w:szCs w:val="16"/>
        </w:rPr>
      </w:pPr>
    </w:p>
    <w:p w:rsidR="008E30F4" w:rsidRDefault="008E30F4" w:rsidP="00661BE8">
      <w:pPr>
        <w:keepLines/>
        <w:jc w:val="center"/>
        <w:rPr>
          <w:rFonts w:ascii="Arial" w:hAnsi="Arial" w:cs="Arial"/>
          <w:sz w:val="16"/>
          <w:szCs w:val="16"/>
        </w:rPr>
      </w:pPr>
    </w:p>
    <w:p w:rsidR="008E30F4" w:rsidRPr="001818AE" w:rsidRDefault="00F1276C" w:rsidP="00F1276C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 w:rsidR="008E30F4">
        <w:rPr>
          <w:rFonts w:ascii="Arial" w:hAnsi="Arial" w:cs="Arial"/>
          <w:sz w:val="16"/>
          <w:szCs w:val="16"/>
        </w:rPr>
        <w:tab/>
      </w:r>
    </w:p>
    <w:p w:rsidR="008E30F4" w:rsidRDefault="008E30F4" w:rsidP="008E30F4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8E30F4" w:rsidRDefault="008E30F4" w:rsidP="00661BE8">
      <w:pPr>
        <w:keepLines/>
        <w:jc w:val="center"/>
        <w:rPr>
          <w:rFonts w:ascii="Arial" w:hAnsi="Arial" w:cs="Arial"/>
          <w:sz w:val="16"/>
          <w:szCs w:val="16"/>
        </w:rPr>
      </w:pPr>
    </w:p>
    <w:p w:rsidR="008E30F4" w:rsidRDefault="008E30F4" w:rsidP="00661BE8">
      <w:pPr>
        <w:keepLines/>
        <w:jc w:val="center"/>
        <w:rPr>
          <w:rFonts w:ascii="Arial" w:hAnsi="Arial" w:cs="Arial"/>
          <w:sz w:val="16"/>
          <w:szCs w:val="16"/>
        </w:rPr>
      </w:pPr>
    </w:p>
    <w:p w:rsidR="008E30F4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8E30F4" w:rsidRPr="001818AE" w:rsidRDefault="008E30F4" w:rsidP="008E30F4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ED4698" w:rsidRDefault="008E30F4" w:rsidP="00F1276C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CF7D43">
        <w:rPr>
          <w:rFonts w:ascii="Arial" w:hAnsi="Arial" w:cs="Arial"/>
          <w:sz w:val="22"/>
          <w:szCs w:val="22"/>
        </w:rPr>
        <w:t xml:space="preserve">ofertę w postępowaniu na </w:t>
      </w:r>
      <w:r w:rsidR="00CF7D43" w:rsidRPr="002400E3">
        <w:rPr>
          <w:rFonts w:ascii="Arial" w:hAnsi="Arial" w:cs="Arial"/>
          <w:b/>
          <w:sz w:val="22"/>
          <w:szCs w:val="22"/>
        </w:rPr>
        <w:t>usługę mycia okien i powierzchni szklanych w budynkach U</w:t>
      </w:r>
      <w:r w:rsidR="002400E3" w:rsidRPr="002400E3">
        <w:rPr>
          <w:rFonts w:ascii="Arial" w:hAnsi="Arial" w:cs="Arial"/>
          <w:b/>
          <w:sz w:val="22"/>
          <w:szCs w:val="22"/>
        </w:rPr>
        <w:t xml:space="preserve">niwersytetu im. </w:t>
      </w:r>
      <w:r w:rsidR="00CF7D43" w:rsidRPr="002400E3">
        <w:rPr>
          <w:rFonts w:ascii="Arial" w:hAnsi="Arial" w:cs="Arial"/>
          <w:b/>
          <w:sz w:val="22"/>
          <w:szCs w:val="22"/>
        </w:rPr>
        <w:t>A</w:t>
      </w:r>
      <w:r w:rsidR="002400E3" w:rsidRPr="002400E3">
        <w:rPr>
          <w:rFonts w:ascii="Arial" w:hAnsi="Arial" w:cs="Arial"/>
          <w:b/>
          <w:sz w:val="22"/>
          <w:szCs w:val="22"/>
        </w:rPr>
        <w:t xml:space="preserve">dama </w:t>
      </w:r>
      <w:r w:rsidR="00CF7D43" w:rsidRPr="002400E3">
        <w:rPr>
          <w:rFonts w:ascii="Arial" w:hAnsi="Arial" w:cs="Arial"/>
          <w:b/>
          <w:sz w:val="22"/>
          <w:szCs w:val="22"/>
        </w:rPr>
        <w:t>M</w:t>
      </w:r>
      <w:r w:rsidR="002400E3" w:rsidRPr="002400E3">
        <w:rPr>
          <w:rFonts w:ascii="Arial" w:hAnsi="Arial" w:cs="Arial"/>
          <w:b/>
          <w:sz w:val="22"/>
          <w:szCs w:val="22"/>
        </w:rPr>
        <w:t>ickiewicza w Poznaniu</w:t>
      </w:r>
      <w:r w:rsidR="00ED4698">
        <w:rPr>
          <w:rFonts w:ascii="Arial" w:hAnsi="Arial" w:cs="Arial"/>
          <w:sz w:val="22"/>
          <w:szCs w:val="22"/>
        </w:rPr>
        <w:t>:</w:t>
      </w:r>
    </w:p>
    <w:p w:rsidR="006B36C2" w:rsidRPr="006B36C2" w:rsidRDefault="00FB512E" w:rsidP="002400E3">
      <w:pPr>
        <w:spacing w:after="240"/>
        <w:ind w:right="-20"/>
        <w:jc w:val="both"/>
        <w:rPr>
          <w:rFonts w:ascii="Arial" w:hAnsi="Arial" w:cs="Arial"/>
          <w:i/>
          <w:sz w:val="22"/>
          <w:szCs w:val="22"/>
        </w:rPr>
      </w:pPr>
      <w:r w:rsidRPr="00830DBD">
        <w:rPr>
          <w:rFonts w:ascii="Arial" w:hAnsi="Arial" w:cs="Arial"/>
          <w:b/>
          <w:i/>
          <w:sz w:val="22"/>
          <w:szCs w:val="22"/>
        </w:rPr>
        <w:t xml:space="preserve">Część 1 - </w:t>
      </w:r>
      <w:r w:rsidR="006B36C2">
        <w:rPr>
          <w:rFonts w:ascii="Arial" w:hAnsi="Arial" w:cs="Arial"/>
          <w:i/>
          <w:sz w:val="22"/>
          <w:szCs w:val="22"/>
          <w:lang w:eastAsia="pl-PL"/>
        </w:rPr>
        <w:t>usługa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 xml:space="preserve"> mycia okien i po</w:t>
      </w:r>
      <w:r w:rsidR="006B36C2">
        <w:rPr>
          <w:rFonts w:ascii="Arial" w:hAnsi="Arial" w:cs="Arial"/>
          <w:i/>
          <w:sz w:val="22"/>
          <w:szCs w:val="22"/>
          <w:lang w:eastAsia="pl-PL"/>
        </w:rPr>
        <w:t>wierzchni szklanych w budynkach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 xml:space="preserve">: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Collegium Minus i Aula Uniwersytecka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, przy ul. Wieniawskiego 1,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6B36C2" w:rsidRPr="006B36C2">
        <w:rPr>
          <w:rFonts w:ascii="Arial" w:hAnsi="Arial" w:cs="Arial"/>
          <w:b/>
          <w:i/>
          <w:sz w:val="22"/>
          <w:szCs w:val="22"/>
        </w:rPr>
        <w:t>Iuridicum</w:t>
      </w:r>
      <w:proofErr w:type="spellEnd"/>
      <w:r w:rsidR="006B36C2" w:rsidRPr="006B36C2">
        <w:rPr>
          <w:rFonts w:ascii="Arial" w:hAnsi="Arial" w:cs="Arial"/>
          <w:i/>
          <w:sz w:val="22"/>
          <w:szCs w:val="22"/>
        </w:rPr>
        <w:t xml:space="preserve"> przy ul. Św. Marcin 90,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Collegium Novum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al. Niepodległości 4, 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Biblioteka Filologiczna Novum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al. Niepodległości 4,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6B36C2" w:rsidRPr="006B36C2">
        <w:rPr>
          <w:rFonts w:ascii="Arial" w:hAnsi="Arial" w:cs="Arial"/>
          <w:b/>
          <w:i/>
          <w:sz w:val="22"/>
          <w:szCs w:val="22"/>
        </w:rPr>
        <w:t>Martineum</w:t>
      </w:r>
      <w:proofErr w:type="spellEnd"/>
      <w:r w:rsidR="006B36C2" w:rsidRPr="006B36C2">
        <w:rPr>
          <w:rFonts w:ascii="Arial" w:hAnsi="Arial" w:cs="Arial"/>
          <w:i/>
          <w:sz w:val="22"/>
          <w:szCs w:val="22"/>
        </w:rPr>
        <w:t xml:space="preserve"> przy ul. Św. Marcin 78 oraz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6B36C2" w:rsidRPr="006B36C2">
        <w:rPr>
          <w:rFonts w:ascii="Arial" w:hAnsi="Arial" w:cs="Arial"/>
          <w:b/>
          <w:i/>
          <w:sz w:val="22"/>
          <w:szCs w:val="22"/>
        </w:rPr>
        <w:t>Maius</w:t>
      </w:r>
      <w:proofErr w:type="spellEnd"/>
      <w:r w:rsidR="006B36C2" w:rsidRPr="006B36C2">
        <w:rPr>
          <w:rFonts w:ascii="Arial" w:hAnsi="Arial" w:cs="Arial"/>
          <w:i/>
          <w:sz w:val="22"/>
          <w:szCs w:val="22"/>
        </w:rPr>
        <w:t xml:space="preserve"> przy ul. Fredry 10,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Collegium Badawczo-Dydaktyczne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</w:t>
      </w:r>
      <w:r w:rsidR="006B36C2">
        <w:rPr>
          <w:rFonts w:ascii="Arial" w:hAnsi="Arial" w:cs="Arial"/>
          <w:i/>
          <w:sz w:val="22"/>
          <w:szCs w:val="22"/>
        </w:rPr>
        <w:t xml:space="preserve"> ul. Wieniawskiego 3,</w:t>
      </w:r>
    </w:p>
    <w:p w:rsidR="005F5A11" w:rsidRPr="00830DBD" w:rsidRDefault="008E30F4" w:rsidP="008E30F4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5F5A11" w:rsidRDefault="005F5A11" w:rsidP="008E30F4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980"/>
        <w:gridCol w:w="2063"/>
        <w:gridCol w:w="2478"/>
      </w:tblGrid>
      <w:tr w:rsidR="005F5A11" w:rsidTr="003A4C3D">
        <w:trPr>
          <w:jc w:val="center"/>
        </w:trPr>
        <w:tc>
          <w:tcPr>
            <w:tcW w:w="2977" w:type="dxa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</w:rPr>
            </w:pPr>
          </w:p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5F5A11" w:rsidRPr="00681A11" w:rsidRDefault="005F5A11" w:rsidP="000454DE">
            <w:pPr>
              <w:rPr>
                <w:rFonts w:ascii="Arial" w:hAnsi="Arial" w:cs="Arial"/>
                <w:b/>
              </w:rPr>
            </w:pPr>
          </w:p>
        </w:tc>
        <w:tc>
          <w:tcPr>
            <w:tcW w:w="1980" w:type="dxa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5F5A11" w:rsidRPr="00681A11" w:rsidRDefault="000F477E" w:rsidP="000F47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="005F5A11"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="005F5A11" w:rsidRPr="00681A11">
              <w:rPr>
                <w:rFonts w:ascii="Arial" w:hAnsi="Arial" w:cs="Arial"/>
                <w:b/>
              </w:rPr>
              <w:t xml:space="preserve">m² </w:t>
            </w:r>
            <w:r w:rsidRPr="00681A11">
              <w:rPr>
                <w:rFonts w:ascii="Arial" w:hAnsi="Arial" w:cs="Arial"/>
                <w:b/>
              </w:rPr>
              <w:t>mycia</w:t>
            </w:r>
            <w:r>
              <w:rPr>
                <w:rFonts w:ascii="Arial" w:hAnsi="Arial" w:cs="Arial"/>
                <w:b/>
              </w:rPr>
              <w:t xml:space="preserve"> okien </w:t>
            </w:r>
            <w:r w:rsidR="003A4C3D"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>i powierzchni</w:t>
            </w:r>
          </w:p>
        </w:tc>
        <w:tc>
          <w:tcPr>
            <w:tcW w:w="2063" w:type="dxa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  <w:b/>
              </w:rPr>
            </w:pPr>
          </w:p>
          <w:p w:rsidR="005F5A11" w:rsidRPr="00681A11" w:rsidRDefault="000F477E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5F5A11" w:rsidTr="003A4C3D">
        <w:trPr>
          <w:jc w:val="center"/>
        </w:trPr>
        <w:tc>
          <w:tcPr>
            <w:tcW w:w="2977" w:type="dxa"/>
            <w:shd w:val="clear" w:color="auto" w:fill="E6E6E6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1980" w:type="dxa"/>
            <w:shd w:val="clear" w:color="auto" w:fill="E6E6E6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2063" w:type="dxa"/>
            <w:shd w:val="clear" w:color="auto" w:fill="E6E6E6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5F5A11" w:rsidRPr="00681A11" w:rsidRDefault="005F5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5F5A11" w:rsidRPr="003A4C3D" w:rsidTr="003A4C3D">
        <w:trPr>
          <w:trHeight w:val="929"/>
          <w:jc w:val="center"/>
        </w:trPr>
        <w:tc>
          <w:tcPr>
            <w:tcW w:w="2977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1980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3" w:type="dxa"/>
            <w:vAlign w:val="center"/>
          </w:tcPr>
          <w:p w:rsidR="005F5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11 150</w:t>
            </w:r>
          </w:p>
        </w:tc>
        <w:tc>
          <w:tcPr>
            <w:tcW w:w="2478" w:type="dxa"/>
          </w:tcPr>
          <w:p w:rsidR="005F5A11" w:rsidRPr="003A4C3D" w:rsidRDefault="005F5A11" w:rsidP="000454DE">
            <w:pPr>
              <w:rPr>
                <w:rFonts w:ascii="Arial" w:hAnsi="Arial" w:cs="Arial"/>
              </w:rPr>
            </w:pPr>
          </w:p>
        </w:tc>
      </w:tr>
      <w:tr w:rsidR="005F5A11" w:rsidRPr="003A4C3D" w:rsidTr="003A4C3D">
        <w:trPr>
          <w:trHeight w:val="1113"/>
          <w:jc w:val="center"/>
        </w:trPr>
        <w:tc>
          <w:tcPr>
            <w:tcW w:w="2977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1980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3" w:type="dxa"/>
            <w:vAlign w:val="center"/>
          </w:tcPr>
          <w:p w:rsidR="005F5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3 131</w:t>
            </w:r>
          </w:p>
        </w:tc>
        <w:tc>
          <w:tcPr>
            <w:tcW w:w="2478" w:type="dxa"/>
          </w:tcPr>
          <w:p w:rsidR="005F5A11" w:rsidRPr="003A4C3D" w:rsidRDefault="005F5A11" w:rsidP="000454DE">
            <w:pPr>
              <w:rPr>
                <w:rFonts w:ascii="Arial" w:hAnsi="Arial" w:cs="Arial"/>
              </w:rPr>
            </w:pPr>
          </w:p>
        </w:tc>
      </w:tr>
      <w:tr w:rsidR="005F5A11" w:rsidRPr="003A4C3D" w:rsidTr="003A4C3D">
        <w:trPr>
          <w:jc w:val="center"/>
        </w:trPr>
        <w:tc>
          <w:tcPr>
            <w:tcW w:w="2977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1980" w:type="dxa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3" w:type="dxa"/>
            <w:vAlign w:val="center"/>
          </w:tcPr>
          <w:p w:rsidR="005F5A11" w:rsidRPr="003A4C3D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1 374</w:t>
            </w:r>
          </w:p>
        </w:tc>
        <w:tc>
          <w:tcPr>
            <w:tcW w:w="2478" w:type="dxa"/>
          </w:tcPr>
          <w:p w:rsidR="005F5A11" w:rsidRPr="003A4C3D" w:rsidRDefault="005F5A11" w:rsidP="000454DE">
            <w:pPr>
              <w:rPr>
                <w:rFonts w:ascii="Arial" w:hAnsi="Arial" w:cs="Arial"/>
              </w:rPr>
            </w:pPr>
          </w:p>
        </w:tc>
      </w:tr>
      <w:tr w:rsidR="005F5A11" w:rsidRPr="003A4C3D" w:rsidTr="006B36C2">
        <w:trPr>
          <w:trHeight w:val="599"/>
          <w:jc w:val="center"/>
        </w:trPr>
        <w:tc>
          <w:tcPr>
            <w:tcW w:w="7020" w:type="dxa"/>
            <w:gridSpan w:val="3"/>
            <w:vAlign w:val="center"/>
          </w:tcPr>
          <w:p w:rsidR="005F5A11" w:rsidRPr="003A4C3D" w:rsidRDefault="000F477E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</w:t>
            </w:r>
            <w:r w:rsidR="005F5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5F5A11" w:rsidRPr="003A4C3D" w:rsidRDefault="005F5A11" w:rsidP="000454DE">
            <w:pPr>
              <w:rPr>
                <w:rFonts w:ascii="Arial" w:hAnsi="Arial" w:cs="Arial"/>
              </w:rPr>
            </w:pPr>
          </w:p>
        </w:tc>
      </w:tr>
      <w:tr w:rsidR="000F477E" w:rsidRPr="003A4C3D" w:rsidTr="006B36C2">
        <w:trPr>
          <w:trHeight w:val="599"/>
          <w:jc w:val="center"/>
        </w:trPr>
        <w:tc>
          <w:tcPr>
            <w:tcW w:w="7020" w:type="dxa"/>
            <w:gridSpan w:val="3"/>
            <w:vAlign w:val="center"/>
          </w:tcPr>
          <w:p w:rsidR="000F477E" w:rsidRPr="003A4C3D" w:rsidRDefault="000F477E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2478" w:type="dxa"/>
          </w:tcPr>
          <w:p w:rsidR="000F477E" w:rsidRPr="003A4C3D" w:rsidRDefault="000F477E" w:rsidP="000454DE">
            <w:pPr>
              <w:rPr>
                <w:rFonts w:ascii="Arial" w:hAnsi="Arial" w:cs="Arial"/>
              </w:rPr>
            </w:pPr>
          </w:p>
        </w:tc>
      </w:tr>
      <w:tr w:rsidR="005F5A11" w:rsidRPr="003A4C3D" w:rsidTr="006B36C2">
        <w:trPr>
          <w:trHeight w:val="599"/>
          <w:jc w:val="center"/>
        </w:trPr>
        <w:tc>
          <w:tcPr>
            <w:tcW w:w="7020" w:type="dxa"/>
            <w:gridSpan w:val="3"/>
            <w:vAlign w:val="center"/>
          </w:tcPr>
          <w:p w:rsidR="005F5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5F5A11" w:rsidRPr="003A4C3D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5F5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5F5A11" w:rsidRPr="003A4C3D" w:rsidTr="006B36C2">
        <w:trPr>
          <w:trHeight w:val="599"/>
          <w:jc w:val="center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5F5A11" w:rsidRPr="003A4C3D" w:rsidRDefault="005F5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478" w:type="dxa"/>
            <w:shd w:val="clear" w:color="auto" w:fill="EEECE1"/>
          </w:tcPr>
          <w:p w:rsidR="005F5A11" w:rsidRPr="003A4C3D" w:rsidRDefault="005F5A11" w:rsidP="000454DE">
            <w:pPr>
              <w:rPr>
                <w:rFonts w:ascii="Arial" w:hAnsi="Arial" w:cs="Arial"/>
              </w:rPr>
            </w:pPr>
          </w:p>
        </w:tc>
      </w:tr>
    </w:tbl>
    <w:p w:rsidR="005F5A11" w:rsidRPr="00A069CE" w:rsidRDefault="005F5A11" w:rsidP="008E30F4">
      <w:pPr>
        <w:jc w:val="both"/>
        <w:rPr>
          <w:rFonts w:ascii="Arial" w:hAnsi="Arial" w:cs="Arial"/>
          <w:sz w:val="18"/>
          <w:szCs w:val="18"/>
          <w:u w:val="dotted"/>
        </w:rPr>
      </w:pPr>
    </w:p>
    <w:p w:rsidR="00A069CE" w:rsidRPr="00A36929" w:rsidRDefault="004F29F4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A36929">
        <w:rPr>
          <w:rFonts w:ascii="Arial" w:hAnsi="Arial" w:cs="Arial"/>
          <w:b/>
          <w:sz w:val="18"/>
          <w:szCs w:val="18"/>
        </w:rPr>
        <w:t>Wycena uwzględnia mycie szyb z dwóch stron, ram okiennych, ościeżnic, parapetów</w:t>
      </w:r>
      <w:r w:rsidR="0058536A">
        <w:rPr>
          <w:rFonts w:ascii="Arial" w:hAnsi="Arial" w:cs="Arial"/>
          <w:b/>
          <w:sz w:val="18"/>
          <w:szCs w:val="18"/>
        </w:rPr>
        <w:t>,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="00A069CE" w:rsidRPr="00A36929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="00A069CE" w:rsidRPr="00A36929">
        <w:rPr>
          <w:rFonts w:ascii="Arial" w:hAnsi="Arial" w:cs="Arial"/>
          <w:b/>
          <w:sz w:val="18"/>
          <w:szCs w:val="18"/>
        </w:rPr>
        <w:t xml:space="preserve"> - ze szczegółowym opisem przedmiotu zamówienia</w:t>
      </w:r>
      <w:r w:rsidRPr="00A36929">
        <w:rPr>
          <w:rFonts w:ascii="Arial" w:hAnsi="Arial" w:cs="Arial"/>
          <w:b/>
          <w:sz w:val="18"/>
          <w:szCs w:val="18"/>
        </w:rPr>
        <w:t>.</w:t>
      </w:r>
      <w:r w:rsidR="00A069CE" w:rsidRPr="00A36929">
        <w:rPr>
          <w:rFonts w:ascii="Arial" w:hAnsi="Arial" w:cs="Arial"/>
          <w:b/>
          <w:sz w:val="18"/>
          <w:szCs w:val="18"/>
        </w:rPr>
        <w:t xml:space="preserve"> </w:t>
      </w:r>
    </w:p>
    <w:p w:rsidR="00FB512E" w:rsidRPr="00A36929" w:rsidRDefault="004F29F4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A36929">
        <w:rPr>
          <w:rFonts w:ascii="Arial" w:hAnsi="Arial" w:cs="Arial"/>
          <w:b/>
          <w:sz w:val="18"/>
          <w:szCs w:val="18"/>
        </w:rPr>
        <w:t>W cenie naszej oferty zostały uwzględnione wszystkie</w:t>
      </w:r>
      <w:r w:rsidR="00A069CE" w:rsidRPr="00A36929">
        <w:rPr>
          <w:rFonts w:ascii="Arial" w:hAnsi="Arial" w:cs="Arial"/>
          <w:b/>
          <w:sz w:val="18"/>
          <w:szCs w:val="18"/>
        </w:rPr>
        <w:t xml:space="preserve"> koszty</w:t>
      </w:r>
      <w:r w:rsidRPr="00A36929">
        <w:rPr>
          <w:rFonts w:ascii="Arial" w:hAnsi="Arial" w:cs="Arial"/>
          <w:b/>
          <w:sz w:val="18"/>
          <w:szCs w:val="18"/>
        </w:rPr>
        <w:t xml:space="preserve">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A36929">
        <w:rPr>
          <w:rFonts w:ascii="Arial" w:hAnsi="Arial" w:cs="Arial"/>
          <w:b/>
          <w:sz w:val="18"/>
          <w:szCs w:val="18"/>
        </w:rPr>
        <w:t>.</w:t>
      </w:r>
    </w:p>
    <w:p w:rsidR="008E30F4" w:rsidRPr="00970532" w:rsidRDefault="008E30F4" w:rsidP="008E30F4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8E30F4" w:rsidRPr="00970532" w:rsidRDefault="008E30F4" w:rsidP="008E30F4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>2023</w:t>
      </w:r>
      <w:r w:rsidRPr="00970532">
        <w:rPr>
          <w:rFonts w:ascii="Arial" w:hAnsi="Arial" w:cs="Arial"/>
          <w:sz w:val="16"/>
          <w:szCs w:val="16"/>
        </w:rPr>
        <w:t xml:space="preserve"> 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8E30F4" w:rsidRPr="00970532" w:rsidRDefault="008E30F4" w:rsidP="008E30F4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8E30F4" w:rsidRDefault="008E30F4" w:rsidP="008E30F4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74EBB" w:rsidRDefault="00C74EBB" w:rsidP="00BD532A">
      <w:pPr>
        <w:jc w:val="right"/>
        <w:rPr>
          <w:rFonts w:ascii="Arial" w:hAnsi="Arial" w:cs="Arial"/>
          <w:b/>
          <w:sz w:val="22"/>
          <w:szCs w:val="22"/>
        </w:rPr>
      </w:pPr>
    </w:p>
    <w:p w:rsidR="00BD532A" w:rsidRPr="00211688" w:rsidRDefault="006B36C2" w:rsidP="00BD532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Z</w:t>
      </w:r>
      <w:r w:rsidR="00BD532A" w:rsidRPr="00211688">
        <w:rPr>
          <w:rFonts w:ascii="Arial" w:hAnsi="Arial" w:cs="Arial"/>
          <w:b/>
          <w:sz w:val="22"/>
          <w:szCs w:val="22"/>
        </w:rPr>
        <w:t xml:space="preserve">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2a</w:t>
      </w:r>
      <w:r w:rsidR="00BD532A"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</w:p>
    <w:p w:rsidR="00BD532A" w:rsidRPr="001818AE" w:rsidRDefault="00BD532A" w:rsidP="00BD532A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BD532A" w:rsidRDefault="00BD532A" w:rsidP="00BD532A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</w:p>
    <w:p w:rsidR="00BD532A" w:rsidRDefault="00BD532A" w:rsidP="00BD532A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BD532A" w:rsidRPr="001818AE" w:rsidRDefault="00BD532A" w:rsidP="00BD532A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6B36C2" w:rsidRDefault="00BD532A" w:rsidP="006B36C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6B36C2">
        <w:rPr>
          <w:rFonts w:ascii="Arial" w:hAnsi="Arial" w:cs="Arial"/>
          <w:sz w:val="22"/>
          <w:szCs w:val="22"/>
        </w:rPr>
        <w:t>:</w:t>
      </w:r>
    </w:p>
    <w:p w:rsidR="006B36C2" w:rsidRPr="006B36C2" w:rsidRDefault="00BD532A" w:rsidP="006B36C2">
      <w:pPr>
        <w:ind w:right="-58"/>
        <w:jc w:val="both"/>
        <w:rPr>
          <w:rFonts w:ascii="Arial" w:hAnsi="Arial" w:cs="Arial"/>
          <w:i/>
          <w:sz w:val="22"/>
          <w:szCs w:val="22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69563E" w:rsidRPr="0069563E">
        <w:rPr>
          <w:rFonts w:ascii="Arial" w:hAnsi="Arial" w:cs="Arial"/>
          <w:b/>
          <w:sz w:val="22"/>
          <w:szCs w:val="22"/>
        </w:rPr>
        <w:t>2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6B36C2">
        <w:rPr>
          <w:rFonts w:ascii="Arial" w:hAnsi="Arial" w:cs="Arial"/>
          <w:i/>
          <w:sz w:val="22"/>
          <w:szCs w:val="22"/>
          <w:lang w:eastAsia="pl-PL"/>
        </w:rPr>
        <w:t>usługa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 xml:space="preserve"> mycia okien i po</w:t>
      </w:r>
      <w:r w:rsidR="0058536A">
        <w:rPr>
          <w:rFonts w:ascii="Arial" w:hAnsi="Arial" w:cs="Arial"/>
          <w:i/>
          <w:sz w:val="22"/>
          <w:szCs w:val="22"/>
          <w:lang w:eastAsia="pl-PL"/>
        </w:rPr>
        <w:t>wierzchni szklanych w budynkach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 xml:space="preserve">: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Zespół Obiektów Dydaktycznych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ul. Szamarzewskiego 89/91,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Biblioteka Uniwersytecka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ul. Ratajczaka 38/40,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 Budynek Dydaktyczny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ul. Międzychodzkiej 5,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Obserwatorium Astronomiczne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ul. Słonecznej 36 oraz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Ogród Botaniczny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ul. Dąbrowskiego 165,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Collegium Heliodora Święcickiego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ul. Grunwaldzkiej 6</w:t>
      </w:r>
    </w:p>
    <w:p w:rsidR="006B36C2" w:rsidRDefault="006B36C2" w:rsidP="006B36C2">
      <w:pPr>
        <w:jc w:val="both"/>
        <w:rPr>
          <w:rFonts w:ascii="Arial" w:hAnsi="Arial" w:cs="Arial"/>
          <w:b/>
          <w:i/>
          <w:sz w:val="22"/>
          <w:szCs w:val="22"/>
          <w:lang w:eastAsia="pl-PL"/>
        </w:rPr>
      </w:pPr>
    </w:p>
    <w:p w:rsidR="00BD532A" w:rsidRPr="00830DBD" w:rsidRDefault="00830DBD" w:rsidP="006B36C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 xml:space="preserve"> </w:t>
      </w:r>
      <w:r w:rsidR="00BD532A"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 w:rsidR="00BD532A"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="00BD532A" w:rsidRPr="001818AE">
        <w:rPr>
          <w:rFonts w:ascii="Arial" w:hAnsi="Arial" w:cs="Arial"/>
          <w:sz w:val="22"/>
          <w:szCs w:val="22"/>
        </w:rPr>
        <w:t xml:space="preserve">WZ: </w:t>
      </w:r>
    </w:p>
    <w:p w:rsidR="00BD532A" w:rsidRDefault="00BD532A" w:rsidP="00BD532A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871"/>
        <w:gridCol w:w="2030"/>
        <w:gridCol w:w="2478"/>
      </w:tblGrid>
      <w:tr w:rsidR="003A4C3D" w:rsidTr="003A4C3D">
        <w:tc>
          <w:tcPr>
            <w:tcW w:w="3119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>i powierzchni</w:t>
            </w:r>
          </w:p>
        </w:tc>
        <w:tc>
          <w:tcPr>
            <w:tcW w:w="203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c>
          <w:tcPr>
            <w:tcW w:w="3119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1871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203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RPr="003A4C3D" w:rsidTr="003A4C3D">
        <w:trPr>
          <w:trHeight w:val="929"/>
        </w:trPr>
        <w:tc>
          <w:tcPr>
            <w:tcW w:w="3119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1871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681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6 111,53</w:t>
            </w:r>
          </w:p>
        </w:tc>
        <w:tc>
          <w:tcPr>
            <w:tcW w:w="2478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113"/>
        </w:trPr>
        <w:tc>
          <w:tcPr>
            <w:tcW w:w="3119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1871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681A11" w:rsidRPr="003A4C3D" w:rsidRDefault="006B36C2" w:rsidP="00830DBD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548</w:t>
            </w:r>
          </w:p>
        </w:tc>
        <w:tc>
          <w:tcPr>
            <w:tcW w:w="2478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B36C2" w:rsidRPr="003A4C3D" w:rsidTr="003A4C3D">
        <w:trPr>
          <w:trHeight w:val="1113"/>
        </w:trPr>
        <w:tc>
          <w:tcPr>
            <w:tcW w:w="3119" w:type="dxa"/>
            <w:vAlign w:val="center"/>
          </w:tcPr>
          <w:p w:rsidR="006B36C2" w:rsidRPr="003A4C3D" w:rsidRDefault="006B36C2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1871" w:type="dxa"/>
            <w:vAlign w:val="center"/>
          </w:tcPr>
          <w:p w:rsidR="006B36C2" w:rsidRPr="003A4C3D" w:rsidRDefault="006B36C2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6B36C2" w:rsidRPr="003A4C3D" w:rsidRDefault="006B36C2" w:rsidP="00830DBD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364</w:t>
            </w:r>
          </w:p>
        </w:tc>
        <w:tc>
          <w:tcPr>
            <w:tcW w:w="2478" w:type="dxa"/>
          </w:tcPr>
          <w:p w:rsidR="006B36C2" w:rsidRPr="003A4C3D" w:rsidRDefault="006B36C2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599"/>
        </w:trPr>
        <w:tc>
          <w:tcPr>
            <w:tcW w:w="7020" w:type="dxa"/>
            <w:gridSpan w:val="3"/>
            <w:vAlign w:val="center"/>
          </w:tcPr>
          <w:p w:rsidR="00681A11" w:rsidRPr="003A4C3D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="00681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599"/>
        </w:trPr>
        <w:tc>
          <w:tcPr>
            <w:tcW w:w="7020" w:type="dxa"/>
            <w:gridSpan w:val="3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681A11" w:rsidRPr="003A4C3D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81A11" w:rsidRPr="003A4C3D" w:rsidTr="003A4C3D">
        <w:trPr>
          <w:trHeight w:val="599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681A11" w:rsidRPr="003A4C3D" w:rsidRDefault="00830DBD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 xml:space="preserve">WARTOŚĆ </w:t>
            </w:r>
            <w:r w:rsidR="00681A11" w:rsidRPr="003A4C3D">
              <w:rPr>
                <w:rFonts w:ascii="Arial" w:hAnsi="Arial" w:cs="Arial"/>
                <w:b/>
              </w:rPr>
              <w:t>UMOWY BRUTTO</w:t>
            </w:r>
          </w:p>
        </w:tc>
        <w:tc>
          <w:tcPr>
            <w:tcW w:w="2478" w:type="dxa"/>
            <w:shd w:val="clear" w:color="auto" w:fill="EEECE1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BD532A" w:rsidRDefault="00BD532A" w:rsidP="00BD532A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>.</w:t>
      </w:r>
    </w:p>
    <w:p w:rsidR="00BD532A" w:rsidRDefault="00BD532A" w:rsidP="00BD532A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BD532A" w:rsidRPr="00970532" w:rsidRDefault="00BD532A" w:rsidP="00BD532A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BD532A" w:rsidRPr="00970532" w:rsidRDefault="00BD532A" w:rsidP="00BD532A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BD532A" w:rsidRPr="00970532" w:rsidRDefault="00BD532A" w:rsidP="00BD532A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BD532A" w:rsidRDefault="00BD532A" w:rsidP="00BD532A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74EBB" w:rsidRDefault="00C74EBB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3A4C3D" w:rsidRDefault="003A4C3D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681A11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lastRenderedPageBreak/>
        <w:t xml:space="preserve">Załącznik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2b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6B36C2" w:rsidRDefault="00681A11" w:rsidP="006B36C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6B36C2">
        <w:rPr>
          <w:rFonts w:ascii="Arial" w:hAnsi="Arial" w:cs="Arial"/>
          <w:sz w:val="22"/>
          <w:szCs w:val="22"/>
        </w:rPr>
        <w:t>:</w:t>
      </w:r>
    </w:p>
    <w:p w:rsidR="006B36C2" w:rsidRDefault="00681A11" w:rsidP="006B36C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3</w:t>
      </w:r>
      <w:r w:rsidRPr="0069563E">
        <w:rPr>
          <w:rFonts w:ascii="Arial" w:hAnsi="Arial" w:cs="Arial"/>
          <w:b/>
          <w:sz w:val="22"/>
          <w:szCs w:val="22"/>
        </w:rPr>
        <w:t xml:space="preserve"> </w:t>
      </w:r>
      <w:r w:rsidR="006B36C2">
        <w:rPr>
          <w:rFonts w:ascii="Arial" w:hAnsi="Arial" w:cs="Arial"/>
          <w:b/>
          <w:sz w:val="22"/>
          <w:szCs w:val="22"/>
        </w:rPr>
        <w:t xml:space="preserve">–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usługę mycia okien i powierzchni szklanych w budynkach: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Sala Sportowa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</w:t>
      </w:r>
      <w:r w:rsidR="006B36C2">
        <w:rPr>
          <w:rFonts w:ascii="Arial" w:hAnsi="Arial" w:cs="Arial"/>
          <w:i/>
          <w:sz w:val="22"/>
          <w:szCs w:val="22"/>
        </w:rPr>
        <w:t xml:space="preserve">              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Młyńskiej 15, </w:t>
      </w:r>
      <w:r w:rsidR="006B36C2" w:rsidRPr="00C74EBB">
        <w:rPr>
          <w:rFonts w:ascii="Arial" w:hAnsi="Arial" w:cs="Arial"/>
          <w:b/>
          <w:i/>
          <w:sz w:val="22"/>
          <w:szCs w:val="22"/>
        </w:rPr>
        <w:t>Biblioteka Austriacka</w:t>
      </w:r>
      <w:r w:rsidR="006B36C2" w:rsidRPr="00C74EBB">
        <w:rPr>
          <w:rFonts w:ascii="Arial" w:hAnsi="Arial" w:cs="Arial"/>
          <w:i/>
          <w:sz w:val="22"/>
          <w:szCs w:val="22"/>
        </w:rPr>
        <w:t xml:space="preserve"> przy ul. Zwierzynieckiej 7</w:t>
      </w:r>
      <w:r w:rsidR="006B36C2" w:rsidRPr="006B36C2">
        <w:rPr>
          <w:rFonts w:ascii="Arial" w:hAnsi="Arial" w:cs="Arial"/>
          <w:i/>
          <w:sz w:val="22"/>
          <w:szCs w:val="22"/>
        </w:rPr>
        <w:t>,</w:t>
      </w:r>
      <w:r w:rsidR="006B36C2" w:rsidRPr="006B36C2">
        <w:rPr>
          <w:rFonts w:ascii="Arial" w:hAnsi="Arial" w:cs="Arial"/>
          <w:b/>
          <w:i/>
          <w:sz w:val="22"/>
          <w:szCs w:val="22"/>
        </w:rPr>
        <w:t>Dom Studencki „Hanka”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al. Niepodległości 26,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Zbyszko i Dom Studencki Jagienka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ul. Piątkowskiej 80,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„Jowita”  </w:t>
      </w:r>
      <w:r w:rsidR="006B36C2" w:rsidRPr="006B36C2">
        <w:rPr>
          <w:rFonts w:ascii="Arial" w:hAnsi="Arial" w:cs="Arial"/>
          <w:i/>
          <w:sz w:val="22"/>
          <w:szCs w:val="22"/>
        </w:rPr>
        <w:t>przy</w:t>
      </w:r>
      <w:r w:rsidR="006B36C2">
        <w:rPr>
          <w:rFonts w:ascii="Arial" w:hAnsi="Arial" w:cs="Arial"/>
          <w:i/>
          <w:sz w:val="22"/>
          <w:szCs w:val="22"/>
        </w:rPr>
        <w:t xml:space="preserve">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Zwierzynieckiej 7,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„Babilon”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</w:t>
      </w:r>
      <w:r w:rsidR="006B36C2">
        <w:rPr>
          <w:rFonts w:ascii="Arial" w:hAnsi="Arial" w:cs="Arial"/>
          <w:i/>
          <w:sz w:val="22"/>
          <w:szCs w:val="22"/>
        </w:rPr>
        <w:t xml:space="preserve">                       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Dożynkowej 9b,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Akademicki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ul. Nieszawskiej 3,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Budynek Dydaktyczny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</w:t>
      </w:r>
      <w:r w:rsidR="006B36C2">
        <w:rPr>
          <w:rFonts w:ascii="Arial" w:hAnsi="Arial" w:cs="Arial"/>
          <w:i/>
          <w:sz w:val="22"/>
          <w:szCs w:val="22"/>
        </w:rPr>
        <w:t xml:space="preserve">            </w:t>
      </w:r>
      <w:r w:rsidR="006B36C2" w:rsidRPr="006B36C2">
        <w:rPr>
          <w:rFonts w:ascii="Arial" w:hAnsi="Arial" w:cs="Arial"/>
          <w:i/>
          <w:sz w:val="22"/>
          <w:szCs w:val="22"/>
        </w:rPr>
        <w:t>al. Niepodległości 24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,</w:t>
      </w:r>
      <w:r w:rsidR="00830DBD">
        <w:rPr>
          <w:rFonts w:ascii="Arial" w:hAnsi="Arial" w:cs="Arial"/>
          <w:i/>
          <w:sz w:val="18"/>
          <w:szCs w:val="18"/>
          <w:lang w:eastAsia="pl-PL"/>
        </w:rPr>
        <w:t xml:space="preserve"> </w:t>
      </w:r>
    </w:p>
    <w:p w:rsidR="00681A11" w:rsidRPr="006B36C2" w:rsidRDefault="00681A11" w:rsidP="006B36C2">
      <w:pPr>
        <w:spacing w:before="240"/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3A4C3D" w:rsidTr="003A4C3D">
        <w:trPr>
          <w:trHeight w:val="706"/>
        </w:trPr>
        <w:tc>
          <w:tcPr>
            <w:tcW w:w="2962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17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>i powierzchni</w:t>
            </w:r>
          </w:p>
        </w:tc>
        <w:tc>
          <w:tcPr>
            <w:tcW w:w="198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33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RPr="003A4C3D" w:rsidTr="003A4C3D">
        <w:trPr>
          <w:trHeight w:val="734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968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14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608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29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116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</w:t>
            </w:r>
            <w:r w:rsidR="00681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681A11" w:rsidRPr="003A4C3D">
              <w:rPr>
                <w:rFonts w:ascii="Arial" w:hAnsi="Arial" w:cs="Arial"/>
                <w:b/>
              </w:rPr>
              <w:t xml:space="preserve"> lata</w:t>
            </w:r>
            <w:r w:rsidR="00815165" w:rsidRPr="003A4C3D">
              <w:rPr>
                <w:rFonts w:ascii="Arial" w:hAnsi="Arial" w:cs="Arial"/>
                <w:b/>
              </w:rPr>
              <w:t xml:space="preserve"> (za wyjątkiem Biblioteki Austriackiej</w:t>
            </w:r>
            <w:r w:rsidR="00453C87" w:rsidRPr="003A4C3D">
              <w:rPr>
                <w:rFonts w:ascii="Arial" w:hAnsi="Arial" w:cs="Arial"/>
                <w:b/>
              </w:rPr>
              <w:t xml:space="preserve"> - 1 rok</w:t>
            </w:r>
            <w:r w:rsidR="00815165" w:rsidRPr="003A4C3D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33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335" w:type="dxa"/>
            <w:shd w:val="clear" w:color="auto" w:fill="EEECE1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681A11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="004F29F4" w:rsidRPr="00830DBD">
        <w:rPr>
          <w:rFonts w:ascii="Arial" w:hAnsi="Arial" w:cs="Arial"/>
          <w:b/>
        </w:rPr>
        <w:t>.</w:t>
      </w: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4F29F4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74EBB" w:rsidRDefault="00C74EBB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C74EBB" w:rsidRDefault="00C74EBB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681A11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2c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681A11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F54222" w:rsidRDefault="00681A11" w:rsidP="002400E3">
      <w:pPr>
        <w:ind w:right="-341"/>
        <w:jc w:val="both"/>
        <w:rPr>
          <w:rFonts w:ascii="Arial" w:hAnsi="Arial" w:cs="Arial"/>
          <w:b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4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usługę mycia okien i powierzchni szklanych w budynkach</w:t>
      </w:r>
      <w:r w:rsidR="00F54222">
        <w:rPr>
          <w:rFonts w:ascii="Arial" w:hAnsi="Arial" w:cs="Arial"/>
          <w:i/>
          <w:sz w:val="22"/>
          <w:szCs w:val="22"/>
          <w:lang w:eastAsia="pl-PL"/>
        </w:rPr>
        <w:t xml:space="preserve">: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Europaeum</w:t>
      </w:r>
      <w:proofErr w:type="spellEnd"/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 </w:t>
      </w:r>
      <w:r w:rsidR="00CE551F">
        <w:rPr>
          <w:rFonts w:ascii="Arial" w:hAnsi="Arial" w:cs="Arial"/>
          <w:b/>
          <w:i/>
          <w:sz w:val="22"/>
          <w:szCs w:val="22"/>
        </w:rPr>
        <w:t xml:space="preserve">                            </w:t>
      </w:r>
      <w:r w:rsidR="00F54222" w:rsidRPr="00F54222">
        <w:rPr>
          <w:rFonts w:ascii="Arial" w:hAnsi="Arial" w:cs="Arial"/>
          <w:b/>
          <w:i/>
          <w:sz w:val="22"/>
          <w:szCs w:val="22"/>
        </w:rPr>
        <w:t>w Gnieźnie, Hala Sportowa w Gnieźnie, Pałac w Gułtowach</w:t>
      </w:r>
      <w:r w:rsidR="00830DBD">
        <w:rPr>
          <w:rFonts w:ascii="Arial" w:hAnsi="Arial" w:cs="Arial"/>
          <w:b/>
          <w:i/>
          <w:sz w:val="18"/>
          <w:szCs w:val="18"/>
          <w:lang w:eastAsia="pl-PL"/>
        </w:rPr>
        <w:t>,</w:t>
      </w:r>
    </w:p>
    <w:p w:rsidR="00681A11" w:rsidRPr="00F54222" w:rsidRDefault="00681A11" w:rsidP="002400E3">
      <w:pPr>
        <w:ind w:right="-341"/>
        <w:jc w:val="both"/>
        <w:rPr>
          <w:rFonts w:ascii="Arial" w:hAnsi="Arial" w:cs="Arial"/>
          <w:b/>
          <w:i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Pr="001818AE">
        <w:rPr>
          <w:rFonts w:ascii="Arial" w:hAnsi="Arial" w:cs="Arial"/>
          <w:sz w:val="22"/>
          <w:szCs w:val="22"/>
        </w:rPr>
        <w:t xml:space="preserve">w </w:t>
      </w:r>
      <w:r w:rsidR="00F82369">
        <w:rPr>
          <w:rFonts w:ascii="Arial" w:hAnsi="Arial" w:cs="Arial"/>
          <w:sz w:val="22"/>
          <w:szCs w:val="22"/>
        </w:rPr>
        <w:t>SWZ</w:t>
      </w:r>
      <w:r w:rsidRPr="001818AE">
        <w:rPr>
          <w:rFonts w:ascii="Arial" w:hAnsi="Arial" w:cs="Arial"/>
          <w:sz w:val="22"/>
          <w:szCs w:val="22"/>
        </w:rPr>
        <w:t xml:space="preserve">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6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8"/>
        <w:gridCol w:w="2236"/>
        <w:gridCol w:w="1890"/>
        <w:gridCol w:w="2528"/>
      </w:tblGrid>
      <w:tr w:rsidR="003A4C3D" w:rsidTr="003A4C3D">
        <w:trPr>
          <w:trHeight w:val="709"/>
        </w:trPr>
        <w:tc>
          <w:tcPr>
            <w:tcW w:w="3038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236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89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528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rPr>
          <w:trHeight w:val="231"/>
        </w:trPr>
        <w:tc>
          <w:tcPr>
            <w:tcW w:w="3038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236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89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528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Tr="003A4C3D">
        <w:trPr>
          <w:trHeight w:val="954"/>
        </w:trPr>
        <w:tc>
          <w:tcPr>
            <w:tcW w:w="3038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drabin</w:t>
            </w:r>
          </w:p>
        </w:tc>
        <w:tc>
          <w:tcPr>
            <w:tcW w:w="2236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1 173</w:t>
            </w:r>
          </w:p>
        </w:tc>
        <w:tc>
          <w:tcPr>
            <w:tcW w:w="2528" w:type="dxa"/>
          </w:tcPr>
          <w:p w:rsidR="00681A11" w:rsidRPr="00681A11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Tr="003A4C3D">
        <w:trPr>
          <w:trHeight w:val="1144"/>
        </w:trPr>
        <w:tc>
          <w:tcPr>
            <w:tcW w:w="3038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rusztowania lub podnośnika hydraulicznego</w:t>
            </w:r>
          </w:p>
        </w:tc>
        <w:tc>
          <w:tcPr>
            <w:tcW w:w="2236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1 397</w:t>
            </w:r>
          </w:p>
        </w:tc>
        <w:tc>
          <w:tcPr>
            <w:tcW w:w="2528" w:type="dxa"/>
          </w:tcPr>
          <w:p w:rsidR="00681A11" w:rsidRPr="00681A11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Tr="0058536A">
        <w:trPr>
          <w:trHeight w:val="615"/>
        </w:trPr>
        <w:tc>
          <w:tcPr>
            <w:tcW w:w="7164" w:type="dxa"/>
            <w:gridSpan w:val="3"/>
            <w:vAlign w:val="center"/>
          </w:tcPr>
          <w:p w:rsidR="00681A11" w:rsidRPr="00681A11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="00681A11"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528" w:type="dxa"/>
          </w:tcPr>
          <w:p w:rsidR="00681A11" w:rsidRPr="00681A11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Tr="0058536A">
        <w:trPr>
          <w:trHeight w:val="615"/>
        </w:trPr>
        <w:tc>
          <w:tcPr>
            <w:tcW w:w="7164" w:type="dxa"/>
            <w:gridSpan w:val="3"/>
            <w:vAlign w:val="center"/>
          </w:tcPr>
          <w:p w:rsidR="00681A11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  <w:r w:rsidR="00681A11" w:rsidRPr="00681A11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528" w:type="dxa"/>
            <w:vAlign w:val="center"/>
          </w:tcPr>
          <w:p w:rsidR="00681A11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</w:p>
        </w:tc>
      </w:tr>
      <w:tr w:rsidR="00681A11" w:rsidTr="0058536A">
        <w:trPr>
          <w:trHeight w:val="615"/>
        </w:trPr>
        <w:tc>
          <w:tcPr>
            <w:tcW w:w="7164" w:type="dxa"/>
            <w:gridSpan w:val="3"/>
            <w:shd w:val="clear" w:color="auto" w:fill="EEECE1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528" w:type="dxa"/>
            <w:shd w:val="clear" w:color="auto" w:fill="EEECE1"/>
          </w:tcPr>
          <w:p w:rsidR="00681A11" w:rsidRPr="00681A11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 cenie naszej oferty zostały uwzględnione wszystkie koszty związane z realizacją przedm</w:t>
      </w:r>
      <w:r w:rsidR="00F3468C">
        <w:rPr>
          <w:rFonts w:ascii="Arial" w:hAnsi="Arial" w:cs="Arial"/>
          <w:b/>
          <w:sz w:val="18"/>
          <w:szCs w:val="18"/>
        </w:rPr>
        <w:t>iotu zamówienia określonego w S</w:t>
      </w:r>
      <w:r w:rsidRPr="00830DBD">
        <w:rPr>
          <w:rFonts w:ascii="Arial" w:hAnsi="Arial" w:cs="Arial"/>
          <w:b/>
          <w:sz w:val="18"/>
          <w:szCs w:val="18"/>
        </w:rPr>
        <w:t>WZ.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4F29F4" w:rsidRDefault="004F29F4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F3468C">
        <w:rPr>
          <w:rFonts w:ascii="Arial" w:hAnsi="Arial" w:cs="Arial"/>
          <w:sz w:val="16"/>
          <w:szCs w:val="16"/>
        </w:rPr>
        <w:t>20</w:t>
      </w:r>
      <w:r w:rsidR="00CE551F">
        <w:rPr>
          <w:rFonts w:ascii="Arial" w:hAnsi="Arial" w:cs="Arial"/>
          <w:sz w:val="16"/>
          <w:szCs w:val="16"/>
        </w:rPr>
        <w:t xml:space="preserve">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Times New Roman" w:hAnsi="Times New Roman"/>
          <w:sz w:val="18"/>
          <w:szCs w:val="18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8D55DF" w:rsidRDefault="008D55DF" w:rsidP="00CA5C79">
      <w:pPr>
        <w:jc w:val="right"/>
        <w:rPr>
          <w:rFonts w:ascii="Arial" w:hAnsi="Arial" w:cs="Arial"/>
          <w:b/>
          <w:sz w:val="22"/>
          <w:szCs w:val="22"/>
        </w:rPr>
      </w:pPr>
    </w:p>
    <w:p w:rsidR="008D55DF" w:rsidRDefault="008D55DF" w:rsidP="00CA5C79">
      <w:pPr>
        <w:jc w:val="right"/>
        <w:rPr>
          <w:rFonts w:ascii="Arial" w:hAnsi="Arial" w:cs="Arial"/>
          <w:b/>
          <w:sz w:val="22"/>
          <w:szCs w:val="22"/>
        </w:rPr>
      </w:pPr>
    </w:p>
    <w:p w:rsidR="00C74EBB" w:rsidRDefault="00C74EBB" w:rsidP="00CA5C79">
      <w:pPr>
        <w:jc w:val="right"/>
        <w:rPr>
          <w:rFonts w:ascii="Arial" w:hAnsi="Arial" w:cs="Arial"/>
          <w:b/>
          <w:sz w:val="22"/>
          <w:szCs w:val="22"/>
        </w:rPr>
      </w:pPr>
    </w:p>
    <w:p w:rsidR="00CA5C79" w:rsidRPr="00211688" w:rsidRDefault="00CA5C79" w:rsidP="00CA5C79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2d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</w:p>
    <w:p w:rsidR="00CA5C79" w:rsidRPr="001818AE" w:rsidRDefault="00CA5C79" w:rsidP="00CA5C79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CA5C79" w:rsidRDefault="00CA5C79" w:rsidP="00CA5C79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</w:p>
    <w:p w:rsidR="00CA5C79" w:rsidRDefault="00CA5C79" w:rsidP="00CA5C79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CA5C79" w:rsidRPr="001818AE" w:rsidRDefault="00CA5C79" w:rsidP="00CA5C79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CA5C79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F54222" w:rsidRDefault="00CA5C79" w:rsidP="002400E3">
      <w:pPr>
        <w:ind w:right="-341"/>
        <w:jc w:val="both"/>
        <w:rPr>
          <w:rFonts w:ascii="Arial" w:hAnsi="Arial" w:cs="Arial"/>
          <w:b/>
          <w:i/>
          <w:sz w:val="22"/>
          <w:szCs w:val="22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5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usługę  mycia okien i po</w:t>
      </w:r>
      <w:r w:rsidR="00F54222">
        <w:rPr>
          <w:rFonts w:ascii="Arial" w:hAnsi="Arial" w:cs="Arial"/>
          <w:i/>
          <w:sz w:val="22"/>
          <w:szCs w:val="22"/>
          <w:lang w:eastAsia="pl-PL"/>
        </w:rPr>
        <w:t>wierzchni szklanych w budynkach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:</w:t>
      </w:r>
      <w:r w:rsidR="00F54222" w:rsidRPr="00F54222">
        <w:rPr>
          <w:rFonts w:ascii="Arial" w:hAnsi="Arial" w:cs="Arial"/>
          <w:b/>
          <w:i/>
        </w:rPr>
        <w:t xml:space="preserve">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Mathematicum</w:t>
      </w:r>
      <w:proofErr w:type="spellEnd"/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 </w:t>
      </w:r>
      <w:r w:rsidR="00F54222" w:rsidRPr="00F54222">
        <w:rPr>
          <w:rFonts w:ascii="Arial" w:hAnsi="Arial" w:cs="Arial"/>
          <w:i/>
          <w:sz w:val="22"/>
          <w:szCs w:val="22"/>
        </w:rPr>
        <w:t xml:space="preserve">przy </w:t>
      </w:r>
      <w:r w:rsidR="00F54222" w:rsidRPr="00F54222">
        <w:rPr>
          <w:rFonts w:ascii="Arial" w:hAnsi="Arial" w:cs="Arial"/>
          <w:i/>
          <w:sz w:val="22"/>
          <w:szCs w:val="22"/>
        </w:rPr>
        <w:br/>
        <w:t xml:space="preserve">ul. Uniwersytetu Poznańskiego 4,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Chemicum</w:t>
      </w:r>
      <w:proofErr w:type="spellEnd"/>
      <w:r w:rsidR="00F54222" w:rsidRPr="00F54222">
        <w:rPr>
          <w:rFonts w:ascii="Arial" w:hAnsi="Arial" w:cs="Arial"/>
          <w:i/>
          <w:sz w:val="22"/>
          <w:szCs w:val="22"/>
        </w:rPr>
        <w:t xml:space="preserve"> przy ul. Uniwersytetu Poznańskiego 8,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>Pływalnia Uniwersytecka</w:t>
      </w:r>
      <w:r w:rsidR="00F54222" w:rsidRPr="00F54222">
        <w:rPr>
          <w:rFonts w:ascii="Arial" w:hAnsi="Arial" w:cs="Arial"/>
          <w:i/>
          <w:sz w:val="22"/>
          <w:szCs w:val="22"/>
        </w:rPr>
        <w:t xml:space="preserve"> przy ul. Strażewicza 21,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>Hala sportowa</w:t>
      </w:r>
      <w:r w:rsidR="00F54222" w:rsidRPr="00F54222">
        <w:rPr>
          <w:rFonts w:ascii="Arial" w:hAnsi="Arial" w:cs="Arial"/>
          <w:i/>
          <w:sz w:val="22"/>
          <w:szCs w:val="22"/>
        </w:rPr>
        <w:t xml:space="preserve"> przy ul. </w:t>
      </w:r>
      <w:proofErr w:type="spellStart"/>
      <w:r w:rsidR="00F54222" w:rsidRPr="00F54222">
        <w:rPr>
          <w:rFonts w:ascii="Arial" w:hAnsi="Arial" w:cs="Arial"/>
          <w:i/>
          <w:sz w:val="22"/>
          <w:szCs w:val="22"/>
        </w:rPr>
        <w:t>Zagajnikowej</w:t>
      </w:r>
      <w:proofErr w:type="spellEnd"/>
      <w:r w:rsidR="00F54222" w:rsidRPr="00F54222">
        <w:rPr>
          <w:rFonts w:ascii="Arial" w:hAnsi="Arial" w:cs="Arial"/>
          <w:i/>
          <w:sz w:val="22"/>
          <w:szCs w:val="22"/>
        </w:rPr>
        <w:t xml:space="preserve"> 9,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Geologicum</w:t>
      </w:r>
      <w:proofErr w:type="spellEnd"/>
      <w:r w:rsidR="00F54222" w:rsidRPr="00F54222">
        <w:rPr>
          <w:rFonts w:ascii="Arial" w:hAnsi="Arial" w:cs="Arial"/>
          <w:i/>
          <w:sz w:val="22"/>
          <w:szCs w:val="22"/>
        </w:rPr>
        <w:t xml:space="preserve"> przy ul. B. Krygowskiego 12,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Geographicum</w:t>
      </w:r>
      <w:proofErr w:type="spellEnd"/>
      <w:r w:rsidR="00F54222" w:rsidRPr="00F54222">
        <w:rPr>
          <w:rFonts w:ascii="Arial" w:hAnsi="Arial" w:cs="Arial"/>
          <w:i/>
          <w:sz w:val="22"/>
          <w:szCs w:val="22"/>
        </w:rPr>
        <w:t xml:space="preserve"> przy ul. Krygowskiego 10,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>Budynek Dydaktyczny Wydziału Nauk Politycznych i Dziennikarstwa</w:t>
      </w:r>
      <w:r w:rsidR="00F54222" w:rsidRPr="00F54222">
        <w:rPr>
          <w:rFonts w:ascii="Arial" w:hAnsi="Arial" w:cs="Arial"/>
          <w:i/>
          <w:sz w:val="22"/>
          <w:szCs w:val="22"/>
        </w:rPr>
        <w:t xml:space="preserve"> przy ul. Uniwersytetu Poznańskiego 5,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Historicum</w:t>
      </w:r>
      <w:proofErr w:type="spellEnd"/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 </w:t>
      </w:r>
      <w:r w:rsidR="00F54222" w:rsidRPr="00F54222">
        <w:rPr>
          <w:rFonts w:ascii="Arial" w:hAnsi="Arial" w:cs="Arial"/>
          <w:i/>
          <w:sz w:val="22"/>
          <w:szCs w:val="22"/>
        </w:rPr>
        <w:t>przy ul. Uniwersytetu Poznańskiego 7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,</w:t>
      </w:r>
      <w:r w:rsidR="00830DBD" w:rsidRPr="00830DBD">
        <w:rPr>
          <w:rFonts w:ascii="Arial" w:hAnsi="Arial" w:cs="Arial"/>
          <w:b/>
          <w:i/>
          <w:sz w:val="22"/>
          <w:szCs w:val="22"/>
          <w:lang w:eastAsia="pl-PL"/>
        </w:rPr>
        <w:t xml:space="preserve"> </w:t>
      </w:r>
    </w:p>
    <w:p w:rsidR="00CA5C79" w:rsidRPr="00F54222" w:rsidRDefault="00CA5C79" w:rsidP="002400E3">
      <w:pPr>
        <w:ind w:right="-341"/>
        <w:jc w:val="both"/>
        <w:rPr>
          <w:rFonts w:ascii="Arial" w:hAnsi="Arial" w:cs="Arial"/>
          <w:b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CA5C79" w:rsidRDefault="00CA5C79" w:rsidP="00CA5C7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CA5C79" w:rsidRDefault="00CA5C79" w:rsidP="00CA5C79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013"/>
        <w:gridCol w:w="2030"/>
        <w:gridCol w:w="2478"/>
      </w:tblGrid>
      <w:tr w:rsidR="00FE5CE0" w:rsidTr="00FE5CE0">
        <w:tc>
          <w:tcPr>
            <w:tcW w:w="2977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FE5CE0" w:rsidRPr="00681A11" w:rsidRDefault="00FE5CE0" w:rsidP="00FE5CE0">
            <w:pPr>
              <w:rPr>
                <w:rFonts w:ascii="Arial" w:hAnsi="Arial" w:cs="Arial"/>
                <w:b/>
              </w:rPr>
            </w:pPr>
          </w:p>
        </w:tc>
        <w:tc>
          <w:tcPr>
            <w:tcW w:w="2013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2030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CA5C79" w:rsidTr="00FE5CE0">
        <w:tc>
          <w:tcPr>
            <w:tcW w:w="2977" w:type="dxa"/>
            <w:shd w:val="clear" w:color="auto" w:fill="E6E6E6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013" w:type="dxa"/>
            <w:shd w:val="clear" w:color="auto" w:fill="E6E6E6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2030" w:type="dxa"/>
            <w:shd w:val="clear" w:color="auto" w:fill="E6E6E6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CA5C79" w:rsidTr="00FE5CE0">
        <w:trPr>
          <w:trHeight w:val="929"/>
        </w:trPr>
        <w:tc>
          <w:tcPr>
            <w:tcW w:w="2977" w:type="dxa"/>
            <w:vAlign w:val="center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drabin</w:t>
            </w:r>
          </w:p>
        </w:tc>
        <w:tc>
          <w:tcPr>
            <w:tcW w:w="2013" w:type="dxa"/>
            <w:vAlign w:val="center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CA5C79" w:rsidRPr="00681A11" w:rsidRDefault="00D65ABD" w:rsidP="00F5422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54222">
              <w:rPr>
                <w:rFonts w:ascii="Arial" w:hAnsi="Arial" w:cs="Arial"/>
                <w:b/>
              </w:rPr>
              <w:t>1 058</w:t>
            </w:r>
          </w:p>
        </w:tc>
        <w:tc>
          <w:tcPr>
            <w:tcW w:w="2478" w:type="dxa"/>
          </w:tcPr>
          <w:p w:rsidR="00CA5C79" w:rsidRPr="00681A11" w:rsidRDefault="00CA5C79" w:rsidP="000454DE">
            <w:pPr>
              <w:rPr>
                <w:rFonts w:ascii="Arial" w:hAnsi="Arial" w:cs="Arial"/>
              </w:rPr>
            </w:pPr>
          </w:p>
        </w:tc>
      </w:tr>
      <w:tr w:rsidR="00F54222" w:rsidTr="00FE5CE0">
        <w:trPr>
          <w:trHeight w:val="929"/>
        </w:trPr>
        <w:tc>
          <w:tcPr>
            <w:tcW w:w="2977" w:type="dxa"/>
            <w:vAlign w:val="center"/>
          </w:tcPr>
          <w:p w:rsidR="00F54222" w:rsidRPr="00681A11" w:rsidRDefault="00F54222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rusztowania lub podnośnika hydraulicznego</w:t>
            </w:r>
          </w:p>
        </w:tc>
        <w:tc>
          <w:tcPr>
            <w:tcW w:w="2013" w:type="dxa"/>
            <w:vAlign w:val="center"/>
          </w:tcPr>
          <w:p w:rsidR="00F54222" w:rsidRPr="00681A11" w:rsidRDefault="00F54222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F54222" w:rsidRDefault="00F54222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7 249,41</w:t>
            </w:r>
          </w:p>
        </w:tc>
        <w:tc>
          <w:tcPr>
            <w:tcW w:w="2478" w:type="dxa"/>
          </w:tcPr>
          <w:p w:rsidR="00F54222" w:rsidRPr="00681A11" w:rsidRDefault="00F54222" w:rsidP="000454DE">
            <w:pPr>
              <w:rPr>
                <w:rFonts w:ascii="Arial" w:hAnsi="Arial" w:cs="Arial"/>
              </w:rPr>
            </w:pPr>
          </w:p>
        </w:tc>
      </w:tr>
      <w:tr w:rsidR="00CA5C79" w:rsidTr="00FE5CE0">
        <w:tc>
          <w:tcPr>
            <w:tcW w:w="2977" w:type="dxa"/>
            <w:vAlign w:val="center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sprzętu alpinistycznego, rusztowania lub podnośnika hydraulicznego</w:t>
            </w:r>
          </w:p>
        </w:tc>
        <w:tc>
          <w:tcPr>
            <w:tcW w:w="2013" w:type="dxa"/>
            <w:vAlign w:val="center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CA5C79" w:rsidRPr="00681A11" w:rsidRDefault="00F54222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6 897,04</w:t>
            </w:r>
          </w:p>
        </w:tc>
        <w:tc>
          <w:tcPr>
            <w:tcW w:w="2478" w:type="dxa"/>
          </w:tcPr>
          <w:p w:rsidR="00CA5C79" w:rsidRPr="00681A11" w:rsidRDefault="00CA5C79" w:rsidP="000454DE">
            <w:pPr>
              <w:rPr>
                <w:rFonts w:ascii="Arial" w:hAnsi="Arial" w:cs="Arial"/>
              </w:rPr>
            </w:pPr>
          </w:p>
        </w:tc>
      </w:tr>
      <w:tr w:rsidR="00CA5C79" w:rsidTr="00FE5CE0">
        <w:trPr>
          <w:trHeight w:val="599"/>
        </w:trPr>
        <w:tc>
          <w:tcPr>
            <w:tcW w:w="7020" w:type="dxa"/>
            <w:gridSpan w:val="3"/>
            <w:vAlign w:val="center"/>
          </w:tcPr>
          <w:p w:rsidR="00CA5C79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="00CA5C79"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CA5C79" w:rsidRPr="00681A11" w:rsidRDefault="00CA5C79" w:rsidP="000454DE">
            <w:pPr>
              <w:rPr>
                <w:rFonts w:ascii="Arial" w:hAnsi="Arial" w:cs="Arial"/>
              </w:rPr>
            </w:pPr>
          </w:p>
        </w:tc>
      </w:tr>
      <w:tr w:rsidR="00CA5C79" w:rsidTr="00FE5CE0">
        <w:trPr>
          <w:trHeight w:val="599"/>
        </w:trPr>
        <w:tc>
          <w:tcPr>
            <w:tcW w:w="7020" w:type="dxa"/>
            <w:gridSpan w:val="3"/>
            <w:vAlign w:val="center"/>
          </w:tcPr>
          <w:p w:rsidR="00CA5C79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  <w:r w:rsidR="00CA5C79" w:rsidRPr="00681A11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CA5C79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</w:p>
        </w:tc>
      </w:tr>
      <w:tr w:rsidR="00CA5C79" w:rsidTr="00FE5CE0">
        <w:trPr>
          <w:trHeight w:val="599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CA5C79" w:rsidRPr="00681A11" w:rsidRDefault="00CA5C79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478" w:type="dxa"/>
            <w:shd w:val="clear" w:color="auto" w:fill="EEECE1"/>
          </w:tcPr>
          <w:p w:rsidR="00CA5C79" w:rsidRPr="00681A11" w:rsidRDefault="00CA5C79" w:rsidP="000454DE">
            <w:pPr>
              <w:rPr>
                <w:rFonts w:ascii="Arial" w:hAnsi="Arial" w:cs="Arial"/>
              </w:rPr>
            </w:pPr>
          </w:p>
        </w:tc>
      </w:tr>
    </w:tbl>
    <w:p w:rsidR="00CA5C79" w:rsidRDefault="00CA5C79" w:rsidP="00CA5C7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parapetów,</w:t>
      </w:r>
      <w:r w:rsidR="0058536A">
        <w:rPr>
          <w:rFonts w:ascii="Arial" w:hAnsi="Arial" w:cs="Arial"/>
          <w:b/>
          <w:sz w:val="18"/>
          <w:szCs w:val="18"/>
        </w:rPr>
        <w:t xml:space="preserve">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>.</w:t>
      </w:r>
    </w:p>
    <w:p w:rsidR="00CA5C79" w:rsidRDefault="00CA5C79" w:rsidP="00CA5C7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CA5C79" w:rsidRPr="00970532" w:rsidRDefault="00CA5C79" w:rsidP="00CA5C7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CA5C79" w:rsidRPr="00970532" w:rsidRDefault="00CA5C79" w:rsidP="00CA5C79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CE551F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CA5C79" w:rsidRPr="00970532" w:rsidRDefault="00CA5C79" w:rsidP="00CA5C79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CA5C79" w:rsidRDefault="00CA5C79" w:rsidP="00CA5C79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74EBB" w:rsidRDefault="00C74EBB" w:rsidP="004F29F4">
      <w:pPr>
        <w:jc w:val="right"/>
        <w:rPr>
          <w:rFonts w:ascii="Arial" w:hAnsi="Arial" w:cs="Arial"/>
          <w:b/>
          <w:sz w:val="22"/>
          <w:szCs w:val="22"/>
        </w:rPr>
      </w:pPr>
    </w:p>
    <w:p w:rsidR="004F29F4" w:rsidRPr="00211688" w:rsidRDefault="004F29F4" w:rsidP="004F29F4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2e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4F29F4" w:rsidRDefault="004F29F4" w:rsidP="004F29F4">
      <w:pPr>
        <w:keepLines/>
        <w:jc w:val="center"/>
        <w:rPr>
          <w:rFonts w:ascii="Arial" w:hAnsi="Arial" w:cs="Arial"/>
          <w:sz w:val="16"/>
          <w:szCs w:val="16"/>
        </w:rPr>
      </w:pPr>
    </w:p>
    <w:p w:rsidR="004F29F4" w:rsidRDefault="004F29F4" w:rsidP="004F29F4">
      <w:pPr>
        <w:keepLines/>
        <w:jc w:val="center"/>
        <w:rPr>
          <w:rFonts w:ascii="Arial" w:hAnsi="Arial" w:cs="Arial"/>
          <w:sz w:val="16"/>
          <w:szCs w:val="16"/>
        </w:rPr>
      </w:pPr>
    </w:p>
    <w:p w:rsidR="004F29F4" w:rsidRDefault="004F29F4" w:rsidP="004F29F4">
      <w:pPr>
        <w:keepLines/>
        <w:jc w:val="center"/>
        <w:rPr>
          <w:rFonts w:ascii="Arial" w:hAnsi="Arial" w:cs="Arial"/>
          <w:sz w:val="16"/>
          <w:szCs w:val="16"/>
        </w:rPr>
      </w:pPr>
    </w:p>
    <w:p w:rsidR="004F29F4" w:rsidRPr="001818AE" w:rsidRDefault="004F29F4" w:rsidP="004F29F4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4F29F4" w:rsidRDefault="004F29F4" w:rsidP="004F29F4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4F29F4" w:rsidRDefault="004F29F4" w:rsidP="004F29F4">
      <w:pPr>
        <w:keepLines/>
        <w:jc w:val="center"/>
        <w:rPr>
          <w:rFonts w:ascii="Arial" w:hAnsi="Arial" w:cs="Arial"/>
          <w:sz w:val="16"/>
          <w:szCs w:val="16"/>
        </w:rPr>
      </w:pPr>
    </w:p>
    <w:p w:rsidR="004F29F4" w:rsidRDefault="004F29F4" w:rsidP="004F29F4">
      <w:pPr>
        <w:keepLines/>
        <w:jc w:val="center"/>
        <w:rPr>
          <w:rFonts w:ascii="Arial" w:hAnsi="Arial" w:cs="Arial"/>
          <w:sz w:val="16"/>
          <w:szCs w:val="16"/>
        </w:rPr>
      </w:pPr>
    </w:p>
    <w:p w:rsidR="004F29F4" w:rsidRDefault="004F29F4" w:rsidP="004F29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4F29F4" w:rsidRPr="001818AE" w:rsidRDefault="004F29F4" w:rsidP="004F29F4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4F29F4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F54222" w:rsidRPr="00F54222" w:rsidRDefault="004F29F4" w:rsidP="002400E3">
      <w:pPr>
        <w:ind w:right="-341"/>
        <w:jc w:val="both"/>
        <w:rPr>
          <w:rFonts w:ascii="Arial" w:hAnsi="Arial" w:cs="Arial"/>
          <w:i/>
          <w:sz w:val="22"/>
          <w:szCs w:val="22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6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5820E8" w:rsidRPr="005820E8">
        <w:rPr>
          <w:rFonts w:ascii="Arial" w:hAnsi="Arial" w:cs="Arial"/>
          <w:i/>
          <w:sz w:val="22"/>
          <w:szCs w:val="22"/>
          <w:lang w:eastAsia="pl-PL"/>
        </w:rPr>
        <w:t>usługę mycia okien i po</w:t>
      </w:r>
      <w:r w:rsidR="00F54222">
        <w:rPr>
          <w:rFonts w:ascii="Arial" w:hAnsi="Arial" w:cs="Arial"/>
          <w:i/>
          <w:sz w:val="22"/>
          <w:szCs w:val="22"/>
          <w:lang w:eastAsia="pl-PL"/>
        </w:rPr>
        <w:t>wierzchni szklanych w budynkach</w:t>
      </w:r>
      <w:r w:rsidR="005820E8" w:rsidRPr="005820E8">
        <w:rPr>
          <w:rFonts w:ascii="Arial" w:hAnsi="Arial" w:cs="Arial"/>
          <w:i/>
          <w:sz w:val="22"/>
          <w:szCs w:val="22"/>
          <w:lang w:eastAsia="pl-PL"/>
        </w:rPr>
        <w:t>:</w:t>
      </w:r>
      <w:r w:rsidR="00F54222" w:rsidRPr="00F54222">
        <w:rPr>
          <w:rFonts w:ascii="Arial" w:hAnsi="Arial" w:cs="Arial"/>
          <w:b/>
          <w:i/>
        </w:rPr>
        <w:t xml:space="preserve">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F54222" w:rsidRPr="00F54222">
        <w:rPr>
          <w:rFonts w:ascii="Arial" w:hAnsi="Arial" w:cs="Arial"/>
          <w:b/>
          <w:i/>
          <w:sz w:val="22"/>
          <w:szCs w:val="22"/>
        </w:rPr>
        <w:t>Iuridicum</w:t>
      </w:r>
      <w:proofErr w:type="spellEnd"/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 Novum </w:t>
      </w:r>
      <w:r w:rsidR="00F54222" w:rsidRPr="00F54222">
        <w:rPr>
          <w:rFonts w:ascii="Arial" w:hAnsi="Arial" w:cs="Arial"/>
          <w:i/>
          <w:sz w:val="22"/>
          <w:szCs w:val="22"/>
        </w:rPr>
        <w:t>przy al. Niepodległości 53,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 </w:t>
      </w:r>
      <w:r w:rsidRPr="00F54222">
        <w:rPr>
          <w:rFonts w:ascii="Arial" w:hAnsi="Arial" w:cs="Arial"/>
          <w:sz w:val="22"/>
          <w:szCs w:val="22"/>
        </w:rPr>
        <w:t xml:space="preserve"> </w:t>
      </w:r>
    </w:p>
    <w:p w:rsidR="004F29F4" w:rsidRPr="005820E8" w:rsidRDefault="004F29F4" w:rsidP="00F5422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4F29F4" w:rsidRDefault="004F29F4" w:rsidP="004F29F4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013"/>
        <w:gridCol w:w="2030"/>
        <w:gridCol w:w="2478"/>
      </w:tblGrid>
      <w:tr w:rsidR="00FE5CE0" w:rsidTr="00FE5CE0">
        <w:tc>
          <w:tcPr>
            <w:tcW w:w="2977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FE5CE0" w:rsidRPr="00681A11" w:rsidRDefault="00FE5CE0" w:rsidP="00FE5CE0">
            <w:pPr>
              <w:rPr>
                <w:rFonts w:ascii="Arial" w:hAnsi="Arial" w:cs="Arial"/>
                <w:b/>
              </w:rPr>
            </w:pPr>
          </w:p>
        </w:tc>
        <w:tc>
          <w:tcPr>
            <w:tcW w:w="2013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2030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4F29F4" w:rsidTr="00FE5CE0">
        <w:tc>
          <w:tcPr>
            <w:tcW w:w="2977" w:type="dxa"/>
            <w:shd w:val="clear" w:color="auto" w:fill="E6E6E6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013" w:type="dxa"/>
            <w:shd w:val="clear" w:color="auto" w:fill="E6E6E6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2030" w:type="dxa"/>
            <w:shd w:val="clear" w:color="auto" w:fill="E6E6E6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4F29F4" w:rsidTr="00FE5CE0">
        <w:trPr>
          <w:trHeight w:val="929"/>
        </w:trPr>
        <w:tc>
          <w:tcPr>
            <w:tcW w:w="2977" w:type="dxa"/>
            <w:vAlign w:val="center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drabin</w:t>
            </w:r>
          </w:p>
        </w:tc>
        <w:tc>
          <w:tcPr>
            <w:tcW w:w="2013" w:type="dxa"/>
            <w:vAlign w:val="center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4F29F4" w:rsidRPr="00681A11" w:rsidRDefault="00F54222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1 520</w:t>
            </w:r>
          </w:p>
        </w:tc>
        <w:tc>
          <w:tcPr>
            <w:tcW w:w="2478" w:type="dxa"/>
          </w:tcPr>
          <w:p w:rsidR="004F29F4" w:rsidRPr="00681A11" w:rsidRDefault="004F29F4" w:rsidP="000454DE">
            <w:pPr>
              <w:rPr>
                <w:rFonts w:ascii="Arial" w:hAnsi="Arial" w:cs="Arial"/>
              </w:rPr>
            </w:pPr>
          </w:p>
        </w:tc>
      </w:tr>
      <w:tr w:rsidR="004F29F4" w:rsidTr="00FE5CE0">
        <w:tc>
          <w:tcPr>
            <w:tcW w:w="2977" w:type="dxa"/>
            <w:vAlign w:val="center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sprzętu alpinistycznego, rusztowania lub podnośnika hydraulicznego</w:t>
            </w:r>
          </w:p>
        </w:tc>
        <w:tc>
          <w:tcPr>
            <w:tcW w:w="2013" w:type="dxa"/>
            <w:vAlign w:val="center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4F29F4" w:rsidRPr="00681A11" w:rsidRDefault="00F54222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1 800</w:t>
            </w:r>
          </w:p>
        </w:tc>
        <w:tc>
          <w:tcPr>
            <w:tcW w:w="2478" w:type="dxa"/>
          </w:tcPr>
          <w:p w:rsidR="004F29F4" w:rsidRPr="00681A11" w:rsidRDefault="004F29F4" w:rsidP="000454DE">
            <w:pPr>
              <w:rPr>
                <w:rFonts w:ascii="Arial" w:hAnsi="Arial" w:cs="Arial"/>
              </w:rPr>
            </w:pPr>
          </w:p>
        </w:tc>
      </w:tr>
      <w:tr w:rsidR="004F29F4" w:rsidTr="00F54222">
        <w:trPr>
          <w:trHeight w:val="599"/>
        </w:trPr>
        <w:tc>
          <w:tcPr>
            <w:tcW w:w="7020" w:type="dxa"/>
            <w:gridSpan w:val="3"/>
            <w:vAlign w:val="center"/>
          </w:tcPr>
          <w:p w:rsidR="004F29F4" w:rsidRPr="00681A11" w:rsidRDefault="00FE5CE0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="004F29F4"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4F29F4" w:rsidRPr="00681A11" w:rsidRDefault="004F29F4" w:rsidP="000454DE">
            <w:pPr>
              <w:rPr>
                <w:rFonts w:ascii="Arial" w:hAnsi="Arial" w:cs="Arial"/>
              </w:rPr>
            </w:pPr>
          </w:p>
        </w:tc>
      </w:tr>
      <w:tr w:rsidR="004F29F4" w:rsidTr="00F54222">
        <w:trPr>
          <w:trHeight w:val="599"/>
        </w:trPr>
        <w:tc>
          <w:tcPr>
            <w:tcW w:w="7020" w:type="dxa"/>
            <w:gridSpan w:val="3"/>
            <w:vAlign w:val="center"/>
          </w:tcPr>
          <w:p w:rsidR="004F29F4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  <w:r w:rsidR="004F29F4" w:rsidRPr="00681A11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4F29F4" w:rsidRPr="00681A11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</w:p>
        </w:tc>
      </w:tr>
      <w:tr w:rsidR="004F29F4" w:rsidTr="00F54222">
        <w:trPr>
          <w:trHeight w:val="599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4F29F4" w:rsidRPr="00681A11" w:rsidRDefault="004F29F4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478" w:type="dxa"/>
            <w:shd w:val="clear" w:color="auto" w:fill="EEECE1"/>
          </w:tcPr>
          <w:p w:rsidR="004F29F4" w:rsidRPr="00681A11" w:rsidRDefault="004F29F4" w:rsidP="000454DE">
            <w:pPr>
              <w:rPr>
                <w:rFonts w:ascii="Arial" w:hAnsi="Arial" w:cs="Arial"/>
              </w:rPr>
            </w:pPr>
          </w:p>
        </w:tc>
      </w:tr>
    </w:tbl>
    <w:p w:rsidR="004F29F4" w:rsidRDefault="004F29F4" w:rsidP="004F29F4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5820E8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A</w:t>
      </w:r>
      <w:r w:rsidR="00F54222">
        <w:rPr>
          <w:rFonts w:ascii="Arial" w:hAnsi="Arial" w:cs="Arial"/>
          <w:b/>
          <w:sz w:val="18"/>
          <w:szCs w:val="18"/>
        </w:rPr>
        <w:t xml:space="preserve"> i B</w:t>
      </w:r>
      <w:r w:rsidRPr="005820E8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5820E8" w:rsidRDefault="00A069CE" w:rsidP="005820E8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>.</w:t>
      </w:r>
    </w:p>
    <w:p w:rsidR="004F29F4" w:rsidRDefault="004F29F4" w:rsidP="004F29F4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4F29F4" w:rsidRPr="00970532" w:rsidRDefault="004F29F4" w:rsidP="004F29F4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4F29F4" w:rsidRPr="00970532" w:rsidRDefault="004F29F4" w:rsidP="004F29F4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852BE1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4F29F4" w:rsidRPr="00970532" w:rsidRDefault="004F29F4" w:rsidP="004F29F4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CA5C79" w:rsidRDefault="004F29F4" w:rsidP="0058536A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</w:t>
      </w:r>
      <w:r w:rsidR="0058536A">
        <w:rPr>
          <w:rFonts w:ascii="Arial" w:hAnsi="Arial" w:cs="Arial"/>
          <w:sz w:val="16"/>
          <w:szCs w:val="16"/>
        </w:rPr>
        <w:t xml:space="preserve">    do reprezentowania Wykonawcy</w:t>
      </w:r>
    </w:p>
    <w:p w:rsidR="00D65ABD" w:rsidRDefault="00D65ABD" w:rsidP="00D65ABD">
      <w:pPr>
        <w:keepLines/>
        <w:rPr>
          <w:rFonts w:ascii="Arial" w:hAnsi="Arial" w:cs="Arial"/>
          <w:b/>
          <w:sz w:val="16"/>
          <w:szCs w:val="16"/>
        </w:rPr>
      </w:pPr>
    </w:p>
    <w:p w:rsidR="00D65ABD" w:rsidRPr="00211688" w:rsidRDefault="00D65ABD" w:rsidP="00D65ABD">
      <w:pPr>
        <w:keepLines/>
        <w:rPr>
          <w:rFonts w:ascii="Arial" w:hAnsi="Arial" w:cs="Arial"/>
          <w:b/>
          <w:sz w:val="16"/>
          <w:szCs w:val="16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852BE1" w:rsidRDefault="00852BE1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C74EBB" w:rsidRDefault="00C74EBB" w:rsidP="00D65ABD">
      <w:pPr>
        <w:jc w:val="right"/>
        <w:rPr>
          <w:rFonts w:ascii="Arial" w:hAnsi="Arial" w:cs="Arial"/>
          <w:b/>
          <w:sz w:val="22"/>
          <w:szCs w:val="22"/>
        </w:rPr>
      </w:pPr>
    </w:p>
    <w:p w:rsidR="00D65ABD" w:rsidRPr="00211688" w:rsidRDefault="00D65ABD" w:rsidP="00D65ABD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>
        <w:rPr>
          <w:rFonts w:ascii="Arial" w:hAnsi="Arial" w:cs="Arial"/>
          <w:b/>
          <w:sz w:val="22"/>
          <w:szCs w:val="22"/>
        </w:rPr>
        <w:t>N</w:t>
      </w:r>
      <w:r w:rsidR="00C74EBB">
        <w:rPr>
          <w:rFonts w:ascii="Arial" w:hAnsi="Arial" w:cs="Arial"/>
          <w:b/>
          <w:sz w:val="22"/>
          <w:szCs w:val="22"/>
        </w:rPr>
        <w:t>r 2f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D65ABD" w:rsidRDefault="00D65ABD" w:rsidP="00D65ABD">
      <w:pPr>
        <w:keepLines/>
        <w:jc w:val="center"/>
        <w:rPr>
          <w:rFonts w:ascii="Arial" w:hAnsi="Arial" w:cs="Arial"/>
          <w:sz w:val="16"/>
          <w:szCs w:val="16"/>
        </w:rPr>
      </w:pPr>
    </w:p>
    <w:p w:rsidR="00D65ABD" w:rsidRDefault="00D65ABD" w:rsidP="00D65ABD">
      <w:pPr>
        <w:keepLines/>
        <w:jc w:val="center"/>
        <w:rPr>
          <w:rFonts w:ascii="Arial" w:hAnsi="Arial" w:cs="Arial"/>
          <w:sz w:val="16"/>
          <w:szCs w:val="16"/>
        </w:rPr>
      </w:pPr>
    </w:p>
    <w:p w:rsidR="00D65ABD" w:rsidRDefault="00D65ABD" w:rsidP="00D65ABD">
      <w:pPr>
        <w:keepLines/>
        <w:jc w:val="center"/>
        <w:rPr>
          <w:rFonts w:ascii="Arial" w:hAnsi="Arial" w:cs="Arial"/>
          <w:sz w:val="16"/>
          <w:szCs w:val="16"/>
        </w:rPr>
      </w:pPr>
    </w:p>
    <w:p w:rsidR="00D65ABD" w:rsidRPr="001818AE" w:rsidRDefault="00D65ABD" w:rsidP="00D65ABD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D65ABD" w:rsidRDefault="00D65ABD" w:rsidP="00D65ABD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D65ABD" w:rsidRDefault="00D65ABD" w:rsidP="00D65ABD">
      <w:pPr>
        <w:keepLines/>
        <w:jc w:val="center"/>
        <w:rPr>
          <w:rFonts w:ascii="Arial" w:hAnsi="Arial" w:cs="Arial"/>
          <w:sz w:val="16"/>
          <w:szCs w:val="16"/>
        </w:rPr>
      </w:pPr>
    </w:p>
    <w:p w:rsidR="00D65ABD" w:rsidRDefault="00D65ABD" w:rsidP="00D65ABD">
      <w:pPr>
        <w:keepLines/>
        <w:jc w:val="center"/>
        <w:rPr>
          <w:rFonts w:ascii="Arial" w:hAnsi="Arial" w:cs="Arial"/>
          <w:sz w:val="16"/>
          <w:szCs w:val="16"/>
        </w:rPr>
      </w:pPr>
    </w:p>
    <w:p w:rsidR="00D65ABD" w:rsidRDefault="00D65ABD" w:rsidP="00D65ABD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D65ABD" w:rsidRPr="001818AE" w:rsidRDefault="00D65ABD" w:rsidP="00D65ABD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355CE7" w:rsidRDefault="00D65ABD" w:rsidP="00355CE7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355CE7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355CE7">
        <w:rPr>
          <w:rFonts w:ascii="Arial" w:hAnsi="Arial" w:cs="Arial"/>
          <w:sz w:val="22"/>
          <w:szCs w:val="22"/>
        </w:rPr>
        <w:t>:</w:t>
      </w:r>
    </w:p>
    <w:p w:rsidR="00355CE7" w:rsidRDefault="00D65ABD" w:rsidP="002400E3">
      <w:pPr>
        <w:spacing w:after="240"/>
        <w:ind w:right="11"/>
        <w:jc w:val="both"/>
        <w:rPr>
          <w:rFonts w:ascii="Arial" w:hAnsi="Arial" w:cs="Arial"/>
          <w:i/>
          <w:sz w:val="22"/>
          <w:szCs w:val="22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7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Pr="005820E8">
        <w:rPr>
          <w:rFonts w:ascii="Arial" w:hAnsi="Arial" w:cs="Arial"/>
          <w:i/>
          <w:sz w:val="22"/>
          <w:szCs w:val="22"/>
          <w:lang w:eastAsia="pl-PL"/>
        </w:rPr>
        <w:t>usługę mycia okien i pow</w:t>
      </w:r>
      <w:r>
        <w:rPr>
          <w:rFonts w:ascii="Arial" w:hAnsi="Arial" w:cs="Arial"/>
          <w:i/>
          <w:sz w:val="22"/>
          <w:szCs w:val="22"/>
          <w:lang w:eastAsia="pl-PL"/>
        </w:rPr>
        <w:t xml:space="preserve">ierzchni szklanych w budynkach: </w:t>
      </w:r>
      <w:r w:rsidR="00355CE7" w:rsidRPr="00355CE7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355CE7" w:rsidRPr="00355CE7">
        <w:rPr>
          <w:rFonts w:ascii="Arial" w:hAnsi="Arial" w:cs="Arial"/>
          <w:b/>
          <w:i/>
          <w:sz w:val="22"/>
          <w:szCs w:val="22"/>
        </w:rPr>
        <w:t>Biologicum</w:t>
      </w:r>
      <w:proofErr w:type="spellEnd"/>
      <w:r w:rsidR="002400E3">
        <w:rPr>
          <w:rFonts w:ascii="Arial" w:hAnsi="Arial" w:cs="Arial"/>
          <w:i/>
          <w:sz w:val="22"/>
          <w:szCs w:val="22"/>
        </w:rPr>
        <w:t xml:space="preserve"> przy</w:t>
      </w:r>
      <w:r w:rsidR="002400E3">
        <w:rPr>
          <w:rFonts w:ascii="Arial" w:hAnsi="Arial" w:cs="Arial"/>
          <w:i/>
          <w:sz w:val="22"/>
          <w:szCs w:val="22"/>
        </w:rPr>
        <w:br/>
      </w:r>
      <w:r w:rsidR="00355CE7" w:rsidRPr="00355CE7">
        <w:rPr>
          <w:rFonts w:ascii="Arial" w:hAnsi="Arial" w:cs="Arial"/>
          <w:i/>
          <w:sz w:val="22"/>
          <w:szCs w:val="22"/>
        </w:rPr>
        <w:t xml:space="preserve">ul. Uniwersytetu Poznańskiego 6, </w:t>
      </w:r>
      <w:r w:rsidR="00355CE7" w:rsidRPr="00355CE7">
        <w:rPr>
          <w:rFonts w:ascii="Arial" w:hAnsi="Arial" w:cs="Arial"/>
          <w:b/>
          <w:i/>
          <w:sz w:val="22"/>
          <w:szCs w:val="22"/>
        </w:rPr>
        <w:t xml:space="preserve">Collegium </w:t>
      </w:r>
      <w:proofErr w:type="spellStart"/>
      <w:r w:rsidR="00355CE7" w:rsidRPr="00355CE7">
        <w:rPr>
          <w:rFonts w:ascii="Arial" w:hAnsi="Arial" w:cs="Arial"/>
          <w:b/>
          <w:i/>
          <w:sz w:val="22"/>
          <w:szCs w:val="22"/>
        </w:rPr>
        <w:t>Physicum</w:t>
      </w:r>
      <w:proofErr w:type="spellEnd"/>
      <w:r w:rsidR="00355CE7" w:rsidRPr="00355CE7">
        <w:rPr>
          <w:rFonts w:ascii="Arial" w:hAnsi="Arial" w:cs="Arial"/>
          <w:i/>
          <w:sz w:val="22"/>
          <w:szCs w:val="22"/>
        </w:rPr>
        <w:t xml:space="preserve"> przy ul. Uniwersytetu Poznańskiego 2, </w:t>
      </w:r>
      <w:r w:rsidR="00355CE7" w:rsidRPr="00355CE7">
        <w:rPr>
          <w:rFonts w:ascii="Arial" w:hAnsi="Arial" w:cs="Arial"/>
          <w:b/>
          <w:i/>
          <w:sz w:val="22"/>
          <w:szCs w:val="22"/>
        </w:rPr>
        <w:t xml:space="preserve">Archiwum </w:t>
      </w:r>
      <w:r w:rsidR="00355CE7" w:rsidRPr="00355CE7">
        <w:rPr>
          <w:rFonts w:ascii="Arial" w:hAnsi="Arial" w:cs="Arial"/>
          <w:i/>
          <w:sz w:val="22"/>
          <w:szCs w:val="22"/>
        </w:rPr>
        <w:t xml:space="preserve">przy ul. Wszechnicy Piastowskiej 2, </w:t>
      </w:r>
      <w:r w:rsidR="00355CE7" w:rsidRPr="00355CE7">
        <w:rPr>
          <w:rFonts w:ascii="Arial" w:hAnsi="Arial" w:cs="Arial"/>
          <w:b/>
          <w:i/>
          <w:sz w:val="22"/>
          <w:szCs w:val="22"/>
        </w:rPr>
        <w:t xml:space="preserve">Wielkopolskie Centrum Zaawansowanych Technologii, </w:t>
      </w:r>
      <w:r w:rsidR="00355CE7" w:rsidRPr="00355CE7">
        <w:rPr>
          <w:rFonts w:ascii="Arial" w:hAnsi="Arial" w:cs="Arial"/>
          <w:i/>
          <w:sz w:val="22"/>
          <w:szCs w:val="22"/>
        </w:rPr>
        <w:t>ul. Uniwersytetu Poznańskiego 10,</w:t>
      </w:r>
    </w:p>
    <w:p w:rsidR="00D65ABD" w:rsidRPr="00355CE7" w:rsidRDefault="002400E3" w:rsidP="00355CE7">
      <w:pPr>
        <w:ind w:left="-142" w:right="1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65ABD"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 w:rsidR="00D65ABD"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="00D65ABD" w:rsidRPr="001818AE">
        <w:rPr>
          <w:rFonts w:ascii="Arial" w:hAnsi="Arial" w:cs="Arial"/>
          <w:sz w:val="22"/>
          <w:szCs w:val="22"/>
        </w:rPr>
        <w:t xml:space="preserve">WZ: </w:t>
      </w:r>
    </w:p>
    <w:p w:rsidR="00D65ABD" w:rsidRDefault="00D65ABD" w:rsidP="00D65ABD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155"/>
        <w:gridCol w:w="1888"/>
        <w:gridCol w:w="2478"/>
      </w:tblGrid>
      <w:tr w:rsidR="00FE5CE0" w:rsidTr="00FE5CE0">
        <w:tc>
          <w:tcPr>
            <w:tcW w:w="2977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FE5CE0" w:rsidRPr="00681A11" w:rsidRDefault="00FE5CE0" w:rsidP="00FE5CE0">
            <w:pPr>
              <w:rPr>
                <w:rFonts w:ascii="Arial" w:hAnsi="Arial" w:cs="Arial"/>
                <w:b/>
              </w:rPr>
            </w:pPr>
          </w:p>
        </w:tc>
        <w:tc>
          <w:tcPr>
            <w:tcW w:w="2155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888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355CE7" w:rsidTr="00FE5CE0">
        <w:tc>
          <w:tcPr>
            <w:tcW w:w="2977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55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888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355CE7" w:rsidTr="00FE5CE0">
        <w:trPr>
          <w:trHeight w:val="929"/>
        </w:trPr>
        <w:tc>
          <w:tcPr>
            <w:tcW w:w="2977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drabin</w:t>
            </w:r>
          </w:p>
        </w:tc>
        <w:tc>
          <w:tcPr>
            <w:tcW w:w="2155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8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15 098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FE5CE0">
        <w:trPr>
          <w:trHeight w:val="929"/>
        </w:trPr>
        <w:tc>
          <w:tcPr>
            <w:tcW w:w="2977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rusztowania lub podnośnika hydraulicznego</w:t>
            </w:r>
          </w:p>
        </w:tc>
        <w:tc>
          <w:tcPr>
            <w:tcW w:w="2155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8" w:type="dxa"/>
            <w:vAlign w:val="center"/>
          </w:tcPr>
          <w:p w:rsidR="00355CE7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1 458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FE5CE0">
        <w:tc>
          <w:tcPr>
            <w:tcW w:w="2977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55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8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11 060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FE5CE0">
        <w:trPr>
          <w:trHeight w:val="599"/>
        </w:trPr>
        <w:tc>
          <w:tcPr>
            <w:tcW w:w="7020" w:type="dxa"/>
            <w:gridSpan w:val="3"/>
            <w:vAlign w:val="center"/>
          </w:tcPr>
          <w:p w:rsidR="00355CE7" w:rsidRPr="00681A11" w:rsidRDefault="00FE5CE0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="00355CE7"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FE5CE0">
        <w:trPr>
          <w:trHeight w:val="599"/>
        </w:trPr>
        <w:tc>
          <w:tcPr>
            <w:tcW w:w="7020" w:type="dxa"/>
            <w:gridSpan w:val="3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  <w:r w:rsidRPr="00681A11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</w:p>
        </w:tc>
      </w:tr>
      <w:tr w:rsidR="00355CE7" w:rsidTr="00FE5CE0">
        <w:trPr>
          <w:trHeight w:val="599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478" w:type="dxa"/>
            <w:shd w:val="clear" w:color="auto" w:fill="EEECE1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</w:tbl>
    <w:p w:rsidR="00355CE7" w:rsidRDefault="00355CE7" w:rsidP="00D65ABD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F3468C" w:rsidRDefault="00F3468C" w:rsidP="00F3468C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355CE7" w:rsidRPr="005820E8" w:rsidRDefault="00355CE7" w:rsidP="00355CE7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>
        <w:rPr>
          <w:rFonts w:ascii="Arial" w:hAnsi="Arial" w:cs="Arial"/>
          <w:b/>
          <w:sz w:val="18"/>
          <w:szCs w:val="18"/>
        </w:rPr>
        <w:t>tów, zgodnie z załącznikiem A i B</w:t>
      </w:r>
      <w:r w:rsidRPr="005820E8">
        <w:rPr>
          <w:rFonts w:ascii="Arial" w:hAnsi="Arial" w:cs="Arial"/>
          <w:b/>
          <w:sz w:val="18"/>
          <w:szCs w:val="18"/>
        </w:rPr>
        <w:t xml:space="preserve"> do </w:t>
      </w:r>
      <w:r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355CE7" w:rsidRPr="005820E8" w:rsidRDefault="00355CE7" w:rsidP="00355CE7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>.</w:t>
      </w:r>
    </w:p>
    <w:p w:rsidR="00F3468C" w:rsidRPr="00A069CE" w:rsidRDefault="00F3468C" w:rsidP="00F3468C">
      <w:pPr>
        <w:pStyle w:val="Tekstpodstawowywcity"/>
        <w:ind w:left="0"/>
        <w:jc w:val="both"/>
        <w:rPr>
          <w:rFonts w:ascii="Arial" w:hAnsi="Arial" w:cs="Arial"/>
          <w:sz w:val="18"/>
          <w:szCs w:val="18"/>
        </w:rPr>
      </w:pPr>
    </w:p>
    <w:p w:rsidR="00F3468C" w:rsidRPr="00970532" w:rsidRDefault="00F3468C" w:rsidP="00F3468C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F3468C" w:rsidRPr="00970532" w:rsidRDefault="00F3468C" w:rsidP="00F3468C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355CE7">
        <w:rPr>
          <w:rFonts w:ascii="Arial" w:hAnsi="Arial" w:cs="Arial"/>
          <w:sz w:val="16"/>
          <w:szCs w:val="16"/>
        </w:rPr>
        <w:t>2023</w:t>
      </w:r>
      <w:r>
        <w:rPr>
          <w:rFonts w:ascii="Arial" w:hAnsi="Arial" w:cs="Arial"/>
          <w:sz w:val="16"/>
          <w:szCs w:val="16"/>
        </w:rPr>
        <w:t xml:space="preserve">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F3468C" w:rsidRPr="00970532" w:rsidRDefault="00F3468C" w:rsidP="00F3468C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F3468C" w:rsidRDefault="00F3468C" w:rsidP="00F3468C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74EBB" w:rsidRDefault="00C74EBB" w:rsidP="00355CE7">
      <w:pPr>
        <w:jc w:val="right"/>
        <w:rPr>
          <w:rFonts w:ascii="Arial" w:hAnsi="Arial" w:cs="Arial"/>
          <w:b/>
          <w:sz w:val="22"/>
          <w:szCs w:val="22"/>
        </w:rPr>
      </w:pPr>
    </w:p>
    <w:p w:rsidR="00355CE7" w:rsidRPr="00211688" w:rsidRDefault="00355CE7" w:rsidP="00355CE7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C74EBB">
        <w:rPr>
          <w:rFonts w:ascii="Arial" w:hAnsi="Arial" w:cs="Arial"/>
          <w:b/>
          <w:sz w:val="22"/>
          <w:szCs w:val="22"/>
        </w:rPr>
        <w:t>Nr 2g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>
        <w:rPr>
          <w:rFonts w:ascii="Arial" w:hAnsi="Arial" w:cs="Arial"/>
          <w:b/>
          <w:caps/>
          <w:sz w:val="22"/>
          <w:szCs w:val="22"/>
        </w:rPr>
        <w:t>SWZ</w:t>
      </w: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Pr="001818AE" w:rsidRDefault="00355CE7" w:rsidP="00355CE7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355CE7" w:rsidRDefault="00355CE7" w:rsidP="00355CE7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Default="00355CE7" w:rsidP="00355CE7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355CE7" w:rsidRPr="001818AE" w:rsidRDefault="00355CE7" w:rsidP="00355CE7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355CE7" w:rsidRDefault="00355CE7" w:rsidP="00355CE7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>
        <w:rPr>
          <w:rFonts w:ascii="Arial" w:hAnsi="Arial" w:cs="Arial"/>
          <w:sz w:val="22"/>
          <w:szCs w:val="22"/>
        </w:rPr>
        <w:t>:</w:t>
      </w:r>
    </w:p>
    <w:p w:rsidR="00355CE7" w:rsidRDefault="00355CE7" w:rsidP="00355CE7">
      <w:pPr>
        <w:spacing w:after="240"/>
        <w:ind w:left="-142" w:right="11"/>
        <w:jc w:val="both"/>
        <w:rPr>
          <w:rFonts w:ascii="Arial" w:hAnsi="Arial" w:cs="Arial"/>
          <w:i/>
          <w:sz w:val="22"/>
          <w:szCs w:val="22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8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Pr="005820E8">
        <w:rPr>
          <w:rFonts w:ascii="Arial" w:hAnsi="Arial" w:cs="Arial"/>
          <w:i/>
          <w:sz w:val="22"/>
          <w:szCs w:val="22"/>
          <w:lang w:eastAsia="pl-PL"/>
        </w:rPr>
        <w:t>usługę mycia okien i pow</w:t>
      </w:r>
      <w:r>
        <w:rPr>
          <w:rFonts w:ascii="Arial" w:hAnsi="Arial" w:cs="Arial"/>
          <w:i/>
          <w:sz w:val="22"/>
          <w:szCs w:val="22"/>
          <w:lang w:eastAsia="pl-PL"/>
        </w:rPr>
        <w:t>ierzchni szklanych w budynkach:</w:t>
      </w:r>
      <w:r>
        <w:rPr>
          <w:rFonts w:ascii="Arial" w:hAnsi="Arial" w:cs="Arial"/>
          <w:b/>
          <w:i/>
          <w:sz w:val="22"/>
          <w:szCs w:val="22"/>
        </w:rPr>
        <w:t xml:space="preserve"> Dom Pracy Twórczej w Ciążeniu</w:t>
      </w:r>
      <w:r w:rsidRPr="00355CE7">
        <w:rPr>
          <w:rFonts w:ascii="Arial" w:hAnsi="Arial" w:cs="Arial"/>
          <w:i/>
          <w:sz w:val="22"/>
          <w:szCs w:val="22"/>
        </w:rPr>
        <w:t>,</w:t>
      </w:r>
    </w:p>
    <w:p w:rsidR="00355CE7" w:rsidRPr="00355CE7" w:rsidRDefault="00355CE7" w:rsidP="00355CE7">
      <w:pPr>
        <w:ind w:left="-142" w:right="11"/>
        <w:jc w:val="both"/>
        <w:rPr>
          <w:rFonts w:ascii="Arial" w:hAnsi="Arial" w:cs="Arial"/>
          <w:i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355CE7" w:rsidRDefault="00355CE7" w:rsidP="00355CE7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013"/>
        <w:gridCol w:w="2030"/>
        <w:gridCol w:w="2478"/>
      </w:tblGrid>
      <w:tr w:rsidR="00FE5CE0" w:rsidTr="00FE5CE0">
        <w:tc>
          <w:tcPr>
            <w:tcW w:w="2977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FE5CE0" w:rsidRPr="00681A11" w:rsidRDefault="00FE5CE0" w:rsidP="00FE5CE0">
            <w:pPr>
              <w:rPr>
                <w:rFonts w:ascii="Arial" w:hAnsi="Arial" w:cs="Arial"/>
                <w:b/>
              </w:rPr>
            </w:pPr>
          </w:p>
        </w:tc>
        <w:tc>
          <w:tcPr>
            <w:tcW w:w="2013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2030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478" w:type="dxa"/>
          </w:tcPr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</w:p>
          <w:p w:rsidR="00FE5CE0" w:rsidRPr="00681A11" w:rsidRDefault="00FE5CE0" w:rsidP="00FE5C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355CE7" w:rsidTr="00FE5CE0">
        <w:tc>
          <w:tcPr>
            <w:tcW w:w="2977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013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2030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355CE7" w:rsidTr="00FE5CE0">
        <w:trPr>
          <w:trHeight w:val="929"/>
        </w:trPr>
        <w:tc>
          <w:tcPr>
            <w:tcW w:w="2977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A11">
              <w:rPr>
                <w:rFonts w:ascii="Arial" w:hAnsi="Arial" w:cs="Arial"/>
                <w:sz w:val="22"/>
                <w:szCs w:val="22"/>
              </w:rPr>
              <w:t>Mycie okien i powierzchni szklanych z użyciem drabin</w:t>
            </w:r>
          </w:p>
        </w:tc>
        <w:tc>
          <w:tcPr>
            <w:tcW w:w="2013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30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1 120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355CE7">
        <w:trPr>
          <w:trHeight w:val="599"/>
        </w:trPr>
        <w:tc>
          <w:tcPr>
            <w:tcW w:w="7020" w:type="dxa"/>
            <w:gridSpan w:val="3"/>
            <w:vAlign w:val="center"/>
          </w:tcPr>
          <w:p w:rsidR="00355CE7" w:rsidRPr="00681A11" w:rsidRDefault="00FE5CE0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bookmarkStart w:id="0" w:name="_GoBack"/>
            <w:bookmarkEnd w:id="0"/>
            <w:r w:rsidR="00355CE7"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478" w:type="dxa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  <w:tr w:rsidR="00355CE7" w:rsidTr="00355CE7">
        <w:trPr>
          <w:trHeight w:val="599"/>
        </w:trPr>
        <w:tc>
          <w:tcPr>
            <w:tcW w:w="7020" w:type="dxa"/>
            <w:gridSpan w:val="3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  <w:r w:rsidRPr="00681A11">
              <w:rPr>
                <w:rFonts w:ascii="Arial" w:hAnsi="Arial" w:cs="Arial"/>
                <w:b/>
              </w:rPr>
              <w:t xml:space="preserve"> lata</w:t>
            </w:r>
          </w:p>
        </w:tc>
        <w:tc>
          <w:tcPr>
            <w:tcW w:w="2478" w:type="dxa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 2</w:t>
            </w:r>
          </w:p>
        </w:tc>
      </w:tr>
      <w:tr w:rsidR="00355CE7" w:rsidTr="00355CE7">
        <w:trPr>
          <w:trHeight w:val="599"/>
        </w:trPr>
        <w:tc>
          <w:tcPr>
            <w:tcW w:w="7020" w:type="dxa"/>
            <w:gridSpan w:val="3"/>
            <w:shd w:val="clear" w:color="auto" w:fill="EEECE1"/>
            <w:vAlign w:val="center"/>
          </w:tcPr>
          <w:p w:rsidR="00355CE7" w:rsidRPr="00681A11" w:rsidRDefault="00355CE7" w:rsidP="00CB6BD9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478" w:type="dxa"/>
            <w:shd w:val="clear" w:color="auto" w:fill="EEECE1"/>
          </w:tcPr>
          <w:p w:rsidR="00355CE7" w:rsidRPr="00681A11" w:rsidRDefault="00355CE7" w:rsidP="00CB6BD9">
            <w:pPr>
              <w:rPr>
                <w:rFonts w:ascii="Arial" w:hAnsi="Arial" w:cs="Arial"/>
              </w:rPr>
            </w:pPr>
          </w:p>
        </w:tc>
      </w:tr>
    </w:tbl>
    <w:p w:rsidR="00355CE7" w:rsidRDefault="00355CE7" w:rsidP="00355CE7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355CE7" w:rsidRDefault="00355CE7" w:rsidP="00355CE7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355CE7" w:rsidRPr="005820E8" w:rsidRDefault="00355CE7" w:rsidP="00355CE7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>
        <w:rPr>
          <w:rFonts w:ascii="Arial" w:hAnsi="Arial" w:cs="Arial"/>
          <w:b/>
          <w:sz w:val="18"/>
          <w:szCs w:val="18"/>
        </w:rPr>
        <w:t>tów, zgodnie z załącznikiem A i B</w:t>
      </w:r>
      <w:r w:rsidRPr="005820E8">
        <w:rPr>
          <w:rFonts w:ascii="Arial" w:hAnsi="Arial" w:cs="Arial"/>
          <w:b/>
          <w:sz w:val="18"/>
          <w:szCs w:val="18"/>
        </w:rPr>
        <w:t xml:space="preserve"> do </w:t>
      </w:r>
      <w:r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355CE7" w:rsidRPr="005820E8" w:rsidRDefault="00355CE7" w:rsidP="00355CE7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5820E8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>
        <w:rPr>
          <w:rFonts w:ascii="Arial" w:hAnsi="Arial" w:cs="Arial"/>
          <w:b/>
          <w:sz w:val="18"/>
          <w:szCs w:val="18"/>
        </w:rPr>
        <w:t>SWZ</w:t>
      </w:r>
      <w:r w:rsidRPr="005820E8">
        <w:rPr>
          <w:rFonts w:ascii="Arial" w:hAnsi="Arial" w:cs="Arial"/>
          <w:b/>
          <w:sz w:val="18"/>
          <w:szCs w:val="18"/>
        </w:rPr>
        <w:t>.</w:t>
      </w:r>
    </w:p>
    <w:p w:rsidR="00355CE7" w:rsidRPr="00A069CE" w:rsidRDefault="00355CE7" w:rsidP="00355CE7">
      <w:pPr>
        <w:pStyle w:val="Tekstpodstawowywcity"/>
        <w:ind w:left="0"/>
        <w:jc w:val="both"/>
        <w:rPr>
          <w:rFonts w:ascii="Arial" w:hAnsi="Arial" w:cs="Arial"/>
          <w:sz w:val="18"/>
          <w:szCs w:val="18"/>
        </w:rPr>
      </w:pPr>
    </w:p>
    <w:p w:rsidR="00355CE7" w:rsidRPr="00970532" w:rsidRDefault="00355CE7" w:rsidP="00355CE7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355CE7" w:rsidRPr="00970532" w:rsidRDefault="00355CE7" w:rsidP="00355CE7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355CE7" w:rsidRPr="00970532" w:rsidRDefault="00355CE7" w:rsidP="00355CE7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355CE7" w:rsidRDefault="00355CE7" w:rsidP="00355CE7">
      <w:pPr>
        <w:keepLines/>
        <w:jc w:val="center"/>
        <w:rPr>
          <w:rFonts w:ascii="Arial" w:hAnsi="Arial" w:cs="Arial"/>
          <w:sz w:val="16"/>
          <w:szCs w:val="16"/>
        </w:rPr>
      </w:pPr>
    </w:p>
    <w:p w:rsidR="00355CE7" w:rsidRDefault="00355CE7" w:rsidP="0058536A">
      <w:pPr>
        <w:keepLines/>
        <w:jc w:val="center"/>
        <w:rPr>
          <w:rFonts w:ascii="Arial" w:hAnsi="Arial" w:cs="Arial"/>
          <w:sz w:val="16"/>
          <w:szCs w:val="16"/>
        </w:rPr>
      </w:pPr>
    </w:p>
    <w:sectPr w:rsidR="00355CE7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>
      <w:rPr>
        <w:rFonts w:ascii="Arial" w:hAnsi="Arial" w:cs="Arial"/>
        <w:i/>
      </w:rPr>
      <w:t>0547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U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23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6D33B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3A68B-A67B-46BD-900E-160A964E0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2024</Words>
  <Characters>12149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Edyta Różańska</cp:lastModifiedBy>
  <cp:revision>14</cp:revision>
  <cp:lastPrinted>2016-03-08T12:27:00Z</cp:lastPrinted>
  <dcterms:created xsi:type="dcterms:W3CDTF">2023-05-05T11:13:00Z</dcterms:created>
  <dcterms:modified xsi:type="dcterms:W3CDTF">2023-05-29T11:37:00Z</dcterms:modified>
</cp:coreProperties>
</file>