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</w:t>
      </w:r>
      <w:r w:rsidR="00545B25" w:rsidRPr="00545B25">
        <w:rPr>
          <w:rFonts w:cs="Arial"/>
          <w:sz w:val="22"/>
          <w:szCs w:val="22"/>
        </w:rPr>
        <w:t xml:space="preserve">na </w:t>
      </w:r>
      <w:r w:rsidR="009E1284" w:rsidRPr="009E1284">
        <w:rPr>
          <w:rFonts w:cs="Arial"/>
          <w:sz w:val="22"/>
          <w:szCs w:val="22"/>
        </w:rPr>
        <w:t xml:space="preserve">sukcesywną dostawę ciekłego helu, wypożyczenie i transport </w:t>
      </w:r>
      <w:proofErr w:type="spellStart"/>
      <w:r w:rsidR="009E1284" w:rsidRPr="009E1284">
        <w:rPr>
          <w:rFonts w:cs="Arial"/>
          <w:sz w:val="22"/>
          <w:szCs w:val="22"/>
        </w:rPr>
        <w:t>dewarów</w:t>
      </w:r>
      <w:proofErr w:type="spellEnd"/>
      <w:r w:rsidR="009E1284" w:rsidRPr="009E1284">
        <w:rPr>
          <w:rFonts w:cs="Arial"/>
          <w:sz w:val="22"/>
          <w:szCs w:val="22"/>
        </w:rPr>
        <w:t xml:space="preserve"> przez okres 1 roku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="00545B25">
        <w:rPr>
          <w:rFonts w:cs="Arial"/>
          <w:sz w:val="22"/>
          <w:szCs w:val="22"/>
        </w:rPr>
        <w:t>ZP/1</w:t>
      </w:r>
      <w:r w:rsidR="009E1284">
        <w:rPr>
          <w:rFonts w:cs="Arial"/>
          <w:sz w:val="22"/>
          <w:szCs w:val="22"/>
        </w:rPr>
        <w:t>93</w:t>
      </w:r>
      <w:r w:rsidR="00545B25">
        <w:rPr>
          <w:rFonts w:cs="Arial"/>
          <w:sz w:val="22"/>
          <w:szCs w:val="22"/>
        </w:rPr>
        <w:t>9/D/23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Default="00C2385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74D41" w:rsidRPr="0068460C" w:rsidRDefault="00774D41" w:rsidP="00774D4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74D41" w:rsidRPr="0068460C" w:rsidRDefault="00774D41" w:rsidP="00774D4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74D41" w:rsidRDefault="00774D41" w:rsidP="00774D4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:rsidR="00774D41" w:rsidRDefault="00774D41" w:rsidP="00774D4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:rsidR="00774D41" w:rsidRDefault="00774D41" w:rsidP="00774D4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……………….dni roboczych </w:t>
      </w:r>
      <w:r w:rsidRPr="00687E70">
        <w:rPr>
          <w:rFonts w:ascii="Arial" w:hAnsi="Arial" w:cs="Arial"/>
          <w:b/>
          <w:sz w:val="22"/>
          <w:szCs w:val="22"/>
        </w:rPr>
        <w:t xml:space="preserve">(max. </w:t>
      </w:r>
      <w:r>
        <w:rPr>
          <w:rFonts w:ascii="Arial" w:hAnsi="Arial" w:cs="Arial"/>
          <w:b/>
          <w:sz w:val="22"/>
          <w:szCs w:val="22"/>
        </w:rPr>
        <w:t>8</w:t>
      </w:r>
      <w:r w:rsidRPr="00687E70">
        <w:rPr>
          <w:rFonts w:ascii="Arial" w:hAnsi="Arial" w:cs="Arial"/>
          <w:b/>
          <w:sz w:val="22"/>
          <w:szCs w:val="22"/>
        </w:rPr>
        <w:t xml:space="preserve"> dni</w:t>
      </w:r>
      <w:r>
        <w:rPr>
          <w:rFonts w:ascii="Arial" w:hAnsi="Arial" w:cs="Arial"/>
          <w:b/>
          <w:sz w:val="22"/>
          <w:szCs w:val="22"/>
        </w:rPr>
        <w:t xml:space="preserve"> roboczych</w:t>
      </w:r>
      <w:r>
        <w:rPr>
          <w:rFonts w:ascii="Arial" w:hAnsi="Arial" w:cs="Arial"/>
          <w:sz w:val="22"/>
          <w:szCs w:val="22"/>
        </w:rPr>
        <w:t xml:space="preserve">) od dnia </w:t>
      </w:r>
      <w:r w:rsidRPr="00687E70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łożenia zamówienia</w:t>
      </w:r>
    </w:p>
    <w:p w:rsidR="00774D41" w:rsidRDefault="00774D41" w:rsidP="00774D4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Termin </w:t>
      </w:r>
      <w:r>
        <w:rPr>
          <w:rFonts w:ascii="Arial" w:hAnsi="Arial" w:cs="Arial"/>
          <w:b/>
          <w:sz w:val="22"/>
          <w:szCs w:val="22"/>
        </w:rPr>
        <w:t>płatności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……………….dni </w:t>
      </w:r>
      <w:r w:rsidRPr="00687E70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 xml:space="preserve">min. 14 dni, </w:t>
      </w:r>
      <w:r w:rsidRPr="00687E70">
        <w:rPr>
          <w:rFonts w:ascii="Arial" w:hAnsi="Arial" w:cs="Arial"/>
          <w:b/>
          <w:sz w:val="22"/>
          <w:szCs w:val="22"/>
        </w:rPr>
        <w:t xml:space="preserve">max. </w:t>
      </w:r>
      <w:r>
        <w:rPr>
          <w:rFonts w:ascii="Arial" w:hAnsi="Arial" w:cs="Arial"/>
          <w:b/>
          <w:sz w:val="22"/>
          <w:szCs w:val="22"/>
        </w:rPr>
        <w:t>30</w:t>
      </w:r>
      <w:r w:rsidRPr="00687E70">
        <w:rPr>
          <w:rFonts w:ascii="Arial" w:hAnsi="Arial" w:cs="Arial"/>
          <w:b/>
          <w:sz w:val="22"/>
          <w:szCs w:val="22"/>
        </w:rPr>
        <w:t xml:space="preserve"> dni</w:t>
      </w:r>
      <w:r>
        <w:rPr>
          <w:rFonts w:ascii="Arial" w:hAnsi="Arial" w:cs="Arial"/>
          <w:sz w:val="22"/>
          <w:szCs w:val="22"/>
        </w:rPr>
        <w:t xml:space="preserve">) od </w:t>
      </w:r>
      <w:r w:rsidRPr="007E2FC7">
        <w:rPr>
          <w:rFonts w:ascii="Arial" w:hAnsi="Arial" w:cs="Arial"/>
          <w:sz w:val="22"/>
          <w:szCs w:val="22"/>
        </w:rPr>
        <w:t xml:space="preserve">daty dostarczenia prawidłowo wystawionej faktury </w:t>
      </w: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  <w:bookmarkStart w:id="0" w:name="_GoBack"/>
      <w:bookmarkEnd w:id="0"/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0B118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5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0B118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0B118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0B118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C12D1D" w:rsidRPr="009F453C" w:rsidRDefault="00C23857" w:rsidP="00C12D1D">
      <w:pPr>
        <w:suppressAutoHyphens/>
        <w:ind w:left="284" w:hanging="426"/>
        <w:jc w:val="both"/>
        <w:rPr>
          <w:rFonts w:ascii="Arial" w:hAnsi="Arial" w:cs="Arial"/>
          <w:color w:val="0070C0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C12D1D" w:rsidRPr="00C12D1D">
        <w:rPr>
          <w:rFonts w:ascii="Arial" w:hAnsi="Arial" w:cs="Arial"/>
          <w:color w:val="0070C0"/>
          <w:sz w:val="22"/>
          <w:szCs w:val="22"/>
          <w:lang w:eastAsia="ar-SA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C12D1D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E6CE8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</w:t>
      </w:r>
      <w:r w:rsidR="00610637">
        <w:rPr>
          <w:rFonts w:ascii="Arial" w:hAnsi="Arial" w:cs="Arial"/>
          <w:sz w:val="22"/>
          <w:szCs w:val="22"/>
          <w:lang w:eastAsia="ar-SA"/>
        </w:rPr>
        <w:t>0</w:t>
      </w:r>
      <w:r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610637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545B25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ZP/1</w:t>
    </w:r>
    <w:r w:rsidR="009E1284">
      <w:rPr>
        <w:rFonts w:ascii="Arial" w:hAnsi="Arial" w:cs="Arial"/>
        <w:i/>
        <w:sz w:val="20"/>
      </w:rPr>
      <w:t>93</w:t>
    </w:r>
    <w:r>
      <w:rPr>
        <w:rFonts w:ascii="Arial" w:hAnsi="Arial" w:cs="Arial"/>
        <w:i/>
        <w:sz w:val="20"/>
      </w:rPr>
      <w:t>9/D/23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AE51077"/>
    <w:multiLevelType w:val="hybridMultilevel"/>
    <w:tmpl w:val="30EAFC5C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1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3"/>
  </w:num>
  <w:num w:numId="52">
    <w:abstractNumId w:val="14"/>
  </w:num>
  <w:num w:numId="53">
    <w:abstractNumId w:val="46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5B25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4D41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284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06A6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4:docId w14:val="03D518A8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40EE4-9ACE-425D-9164-6171C097B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649</Words>
  <Characters>5164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Paweł Dąbrowski</cp:lastModifiedBy>
  <cp:revision>3</cp:revision>
  <cp:lastPrinted>2021-04-14T07:30:00Z</cp:lastPrinted>
  <dcterms:created xsi:type="dcterms:W3CDTF">2023-05-10T12:43:00Z</dcterms:created>
  <dcterms:modified xsi:type="dcterms:W3CDTF">2023-05-10T12:44:00Z</dcterms:modified>
</cp:coreProperties>
</file>