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D66914" w:rsidRPr="00D66914">
        <w:rPr>
          <w:rFonts w:cs="Arial"/>
          <w:bCs/>
          <w:sz w:val="22"/>
          <w:szCs w:val="22"/>
        </w:rPr>
        <w:t>dostawę sprzętu AGD i RTV dla jednostek UAM</w:t>
      </w:r>
      <w:r w:rsidR="00216996" w:rsidRPr="00216996">
        <w:rPr>
          <w:sz w:val="22"/>
          <w:szCs w:val="22"/>
        </w:rPr>
        <w:t xml:space="preserve">, </w:t>
      </w:r>
      <w:r w:rsidR="00D66914">
        <w:rPr>
          <w:sz w:val="22"/>
          <w:szCs w:val="22"/>
        </w:rPr>
        <w:br/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="00D66914">
        <w:rPr>
          <w:rFonts w:cs="Arial"/>
          <w:sz w:val="22"/>
          <w:szCs w:val="22"/>
        </w:rPr>
        <w:t>ZP/</w:t>
      </w:r>
      <w:r w:rsidR="00515F57">
        <w:rPr>
          <w:rFonts w:cs="Arial"/>
          <w:sz w:val="22"/>
          <w:szCs w:val="22"/>
        </w:rPr>
        <w:t>1977</w:t>
      </w:r>
      <w:r w:rsidR="00D66914">
        <w:rPr>
          <w:rFonts w:cs="Arial"/>
          <w:sz w:val="22"/>
          <w:szCs w:val="22"/>
        </w:rPr>
        <w:t>/D/23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:rsidR="00D66914" w:rsidRPr="001F7D8A" w:rsidRDefault="00D66914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:rsidR="00D66914" w:rsidRPr="00741020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:rsidR="00610637" w:rsidRPr="000D72E6" w:rsidRDefault="00610637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lastRenderedPageBreak/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0B118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0B118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0B118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0B118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1F7D8A" w:rsidRDefault="00C23857" w:rsidP="00C12D1D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1F7D8A">
        <w:rPr>
          <w:rFonts w:ascii="Arial" w:hAnsi="Arial" w:cs="Arial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</w:t>
      </w:r>
      <w:r w:rsidR="00610637">
        <w:rPr>
          <w:rFonts w:ascii="Arial" w:hAnsi="Arial" w:cs="Arial"/>
          <w:sz w:val="22"/>
          <w:szCs w:val="22"/>
          <w:lang w:eastAsia="ar-SA"/>
        </w:rPr>
        <w:t>0</w:t>
      </w:r>
      <w:r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610637"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D66914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515F57">
      <w:rPr>
        <w:rFonts w:ascii="Arial" w:hAnsi="Arial" w:cs="Arial"/>
        <w:i/>
        <w:sz w:val="20"/>
      </w:rPr>
      <w:t>1977</w:t>
    </w:r>
    <w:r>
      <w:rPr>
        <w:rFonts w:ascii="Arial" w:hAnsi="Arial" w:cs="Arial"/>
        <w:i/>
        <w:sz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33279-970F-4D99-8734-3152E348D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709</Words>
  <Characters>5513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7</cp:revision>
  <cp:lastPrinted>2023-06-05T07:57:00Z</cp:lastPrinted>
  <dcterms:created xsi:type="dcterms:W3CDTF">2022-10-18T12:29:00Z</dcterms:created>
  <dcterms:modified xsi:type="dcterms:W3CDTF">2023-06-05T07:57:00Z</dcterms:modified>
</cp:coreProperties>
</file>