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28714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28714B">
        <w:rPr>
          <w:rFonts w:ascii="Arial" w:hAnsi="Arial" w:cs="Arial"/>
          <w:sz w:val="18"/>
        </w:rPr>
        <w:t xml:space="preserve">                    </w:t>
      </w:r>
      <w:r w:rsidR="008C2567" w:rsidRPr="0028714B">
        <w:rPr>
          <w:rFonts w:ascii="Arial" w:hAnsi="Arial" w:cs="Arial"/>
          <w:sz w:val="22"/>
        </w:rPr>
        <w:t>Załącznik nr 1 do S</w:t>
      </w:r>
      <w:r w:rsidRPr="0028714B">
        <w:rPr>
          <w:rFonts w:ascii="Arial" w:hAnsi="Arial" w:cs="Arial"/>
          <w:sz w:val="22"/>
        </w:rPr>
        <w:t>WZ</w:t>
      </w:r>
    </w:p>
    <w:p w:rsidR="00791C92" w:rsidRPr="0028714B" w:rsidRDefault="00791C92" w:rsidP="00791C92">
      <w:pPr>
        <w:rPr>
          <w:rFonts w:ascii="Arial" w:hAnsi="Arial" w:cs="Arial"/>
          <w:sz w:val="22"/>
        </w:rPr>
      </w:pPr>
    </w:p>
    <w:p w:rsidR="00791C92" w:rsidRPr="0028714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28714B">
        <w:rPr>
          <w:rFonts w:ascii="Arial" w:hAnsi="Arial" w:cs="Arial"/>
          <w:i/>
          <w:sz w:val="22"/>
          <w:u w:val="single"/>
        </w:rPr>
        <w:t>WZÓR</w:t>
      </w:r>
    </w:p>
    <w:p w:rsidR="00791C92" w:rsidRPr="0028714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28714B">
        <w:rPr>
          <w:rFonts w:ascii="Arial" w:hAnsi="Arial" w:cs="Arial"/>
          <w:sz w:val="28"/>
        </w:rPr>
        <w:t xml:space="preserve"> </w:t>
      </w:r>
      <w:r w:rsidRPr="0028714B">
        <w:rPr>
          <w:rFonts w:ascii="Arial" w:hAnsi="Arial" w:cs="Arial"/>
          <w:b/>
          <w:sz w:val="28"/>
        </w:rPr>
        <w:t>FORMULARZ OFERTOWY</w:t>
      </w:r>
    </w:p>
    <w:p w:rsidR="00CA7849" w:rsidRPr="0028714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28714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28714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2871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28714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2871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2871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EMA</w:t>
      </w:r>
      <w:r w:rsidR="00E15DB8" w:rsidRPr="0028714B">
        <w:rPr>
          <w:rFonts w:ascii="Arial" w:hAnsi="Arial" w:cs="Arial"/>
          <w:sz w:val="22"/>
          <w:szCs w:val="22"/>
        </w:rPr>
        <w:t>I</w:t>
      </w:r>
      <w:r w:rsidRPr="0028714B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2871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28714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 xml:space="preserve">Wykonawca jest </w:t>
      </w:r>
      <w:r w:rsidRPr="0028714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28714B">
        <w:rPr>
          <w:rFonts w:ascii="Arial" w:hAnsi="Arial" w:cs="Arial"/>
          <w:sz w:val="22"/>
          <w:szCs w:val="22"/>
        </w:rPr>
        <w:t xml:space="preserve">*** </w:t>
      </w:r>
      <w:r w:rsidRPr="0028714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B30348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28714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28714B">
        <w:rPr>
          <w:rStyle w:val="Odwoanieprzypisudolnego"/>
          <w:rFonts w:ascii="Arial" w:hAnsi="Arial" w:cs="Arial"/>
          <w:i/>
          <w:sz w:val="18"/>
        </w:rPr>
        <w:footnoteRef/>
      </w:r>
      <w:r w:rsidRPr="0028714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28714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28714B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28714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8714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28714B">
        <w:rPr>
          <w:rFonts w:ascii="Arial" w:hAnsi="Arial" w:cs="Arial"/>
          <w:i/>
          <w:sz w:val="22"/>
          <w:szCs w:val="20"/>
        </w:rPr>
        <w:t>(niepotrzebne skreślić)</w:t>
      </w:r>
      <w:r w:rsidRPr="0028714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28714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28714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28714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28714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394D2F" w:rsidRPr="0028714B" w:rsidRDefault="00E27CF0" w:rsidP="00394D2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28714B">
        <w:rPr>
          <w:rFonts w:ascii="Arial" w:hAnsi="Arial" w:cs="Arial"/>
        </w:rPr>
        <w:t>2</w:t>
      </w:r>
      <w:r w:rsidR="00791C92" w:rsidRPr="0028714B">
        <w:rPr>
          <w:rFonts w:ascii="Arial" w:hAnsi="Arial" w:cs="Arial"/>
        </w:rPr>
        <w:t>. Nawiązując do ogłoszenia w postępowaniu prowadzonym w trybie przetargu nieograniczonego</w:t>
      </w:r>
      <w:r w:rsidR="00791C92" w:rsidRPr="0028714B">
        <w:rPr>
          <w:rFonts w:ascii="Arial" w:hAnsi="Arial" w:cs="Arial"/>
          <w:bCs/>
        </w:rPr>
        <w:t xml:space="preserve"> na</w:t>
      </w:r>
      <w:r w:rsidR="00E96733" w:rsidRPr="0028714B">
        <w:rPr>
          <w:rFonts w:ascii="Arial" w:hAnsi="Arial" w:cs="Arial"/>
          <w:bCs/>
        </w:rPr>
        <w:t xml:space="preserve"> </w:t>
      </w:r>
      <w:r w:rsidR="00394D2F" w:rsidRPr="0028714B">
        <w:rPr>
          <w:rFonts w:ascii="Arial" w:hAnsi="Arial" w:cs="Arial"/>
          <w:b/>
          <w:bCs/>
          <w:iCs/>
          <w:lang w:eastAsia="x-none"/>
        </w:rPr>
        <w:t xml:space="preserve">zakup energii elektrycznej dla Grupy Zakupowej, </w:t>
      </w:r>
      <w:r w:rsidR="00394D2F" w:rsidRPr="0028714B">
        <w:rPr>
          <w:rFonts w:ascii="Arial" w:hAnsi="Arial" w:cs="Arial"/>
          <w:bCs/>
          <w:iCs/>
          <w:lang w:eastAsia="x-none"/>
        </w:rPr>
        <w:t>w skład której wchodzą obiekty należące do:</w:t>
      </w:r>
    </w:p>
    <w:p w:rsidR="00394D2F" w:rsidRPr="0028714B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28714B">
        <w:rPr>
          <w:rFonts w:ascii="Arial" w:hAnsi="Arial" w:cs="Arial"/>
          <w:bCs/>
          <w:iCs/>
          <w:sz w:val="20"/>
          <w:szCs w:val="22"/>
          <w:lang w:eastAsia="x-none"/>
        </w:rPr>
        <w:t>Uniwersytetu im. Adama Mickiewicza w Poznaniu,</w:t>
      </w:r>
    </w:p>
    <w:p w:rsidR="00394D2F" w:rsidRPr="0028714B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28714B">
        <w:rPr>
          <w:rFonts w:ascii="Arial" w:hAnsi="Arial" w:cs="Arial"/>
          <w:bCs/>
          <w:iCs/>
          <w:sz w:val="20"/>
          <w:szCs w:val="22"/>
          <w:lang w:eastAsia="x-none"/>
        </w:rPr>
        <w:t>Uniwersytetu Medycznego im. Karola Marcinkowskiego w Poznaniu,</w:t>
      </w:r>
    </w:p>
    <w:p w:rsidR="00394D2F" w:rsidRPr="0028714B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28714B">
        <w:rPr>
          <w:rFonts w:ascii="Arial" w:hAnsi="Arial" w:cs="Arial"/>
          <w:bCs/>
          <w:iCs/>
          <w:sz w:val="20"/>
          <w:szCs w:val="22"/>
          <w:lang w:eastAsia="x-none"/>
        </w:rPr>
        <w:t>Akademii Wychowania Fizycznego im. Eugeniusza Piaseckiego w Poznaniu</w:t>
      </w:r>
    </w:p>
    <w:p w:rsidR="00394D2F" w:rsidRPr="0028714B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28714B">
        <w:rPr>
          <w:rFonts w:ascii="Arial" w:hAnsi="Arial" w:cs="Arial"/>
          <w:bCs/>
          <w:iCs/>
          <w:sz w:val="20"/>
          <w:szCs w:val="22"/>
          <w:lang w:eastAsia="x-none"/>
        </w:rPr>
        <w:t>Uniwersytetu Przyrodniczego w Poznaniu,</w:t>
      </w:r>
    </w:p>
    <w:p w:rsidR="00394D2F" w:rsidRPr="0028714B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28714B">
        <w:rPr>
          <w:rFonts w:ascii="Arial" w:hAnsi="Arial" w:cs="Arial"/>
          <w:bCs/>
          <w:iCs/>
          <w:sz w:val="20"/>
          <w:szCs w:val="22"/>
          <w:lang w:eastAsia="x-none"/>
        </w:rPr>
        <w:t>Uniwersytetu Ekonomicznego w Poznaniu</w:t>
      </w:r>
    </w:p>
    <w:p w:rsidR="002D3F2E" w:rsidRPr="0028714B" w:rsidRDefault="002D3F2E" w:rsidP="00394D2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sz w:val="32"/>
        </w:rPr>
      </w:pPr>
    </w:p>
    <w:p w:rsidR="002D3F2E" w:rsidRPr="0028714B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  <w:r w:rsidRPr="0028714B">
        <w:rPr>
          <w:rFonts w:ascii="Arial" w:hAnsi="Arial" w:cs="Arial"/>
          <w:b/>
          <w:sz w:val="32"/>
        </w:rPr>
        <w:t xml:space="preserve">CZĘŚĆ </w:t>
      </w:r>
      <w:r w:rsidR="00A35B1D" w:rsidRPr="0028714B">
        <w:rPr>
          <w:rFonts w:ascii="Arial" w:hAnsi="Arial" w:cs="Arial"/>
          <w:b/>
          <w:sz w:val="32"/>
        </w:rPr>
        <w:t>3</w:t>
      </w:r>
    </w:p>
    <w:p w:rsidR="002D3F2E" w:rsidRPr="0028714B" w:rsidRDefault="002D3F2E" w:rsidP="002D3F2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8714B">
        <w:rPr>
          <w:rFonts w:ascii="Arial" w:hAnsi="Arial" w:cs="Arial"/>
          <w:b/>
          <w:sz w:val="22"/>
          <w:szCs w:val="22"/>
          <w:u w:val="single"/>
        </w:rPr>
        <w:t xml:space="preserve">zakup energii elektrycznej dla grupy taryfowej </w:t>
      </w:r>
      <w:r w:rsidR="00394D2F" w:rsidRPr="0028714B">
        <w:rPr>
          <w:rFonts w:ascii="Arial" w:hAnsi="Arial" w:cs="Arial"/>
          <w:b/>
          <w:sz w:val="22"/>
          <w:szCs w:val="22"/>
          <w:u w:val="single"/>
        </w:rPr>
        <w:t>G</w:t>
      </w:r>
    </w:p>
    <w:p w:rsidR="002D3F2E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</w:p>
    <w:p w:rsidR="008073B2" w:rsidRDefault="008073B2" w:rsidP="008073B2">
      <w:pPr>
        <w:pStyle w:val="Akapitzlist"/>
        <w:spacing w:after="0" w:line="240" w:lineRule="auto"/>
        <w:ind w:left="567" w:hanging="283"/>
        <w:jc w:val="both"/>
        <w:rPr>
          <w:rFonts w:ascii="Arial" w:hAnsi="Arial" w:cs="Arial"/>
          <w:b/>
        </w:rPr>
      </w:pPr>
      <w:r w:rsidRPr="00134AA3">
        <w:rPr>
          <w:rFonts w:ascii="Arial" w:hAnsi="Arial" w:cs="Arial"/>
        </w:rPr>
        <w:t xml:space="preserve">a) zgodnie z wymaganiami określonymi w SWZ oświadczamy, iż oferujemy wykonanie przedmiotu zamówienia </w:t>
      </w:r>
      <w:r>
        <w:rPr>
          <w:rFonts w:ascii="Arial" w:hAnsi="Arial" w:cs="Arial"/>
          <w:bCs/>
        </w:rPr>
        <w:t xml:space="preserve">za cenę </w:t>
      </w:r>
      <w:r w:rsidRPr="004F5393">
        <w:rPr>
          <w:rFonts w:ascii="Arial" w:hAnsi="Arial" w:cs="Arial"/>
        </w:rPr>
        <w:t>(Tabela nr 1):</w:t>
      </w:r>
      <w:r w:rsidRPr="004F5393">
        <w:rPr>
          <w:rFonts w:ascii="Arial" w:hAnsi="Arial" w:cs="Arial"/>
          <w:b/>
        </w:rPr>
        <w:t xml:space="preserve"> </w:t>
      </w:r>
    </w:p>
    <w:p w:rsidR="008073B2" w:rsidRPr="00D2772D" w:rsidRDefault="008073B2" w:rsidP="008073B2">
      <w:pPr>
        <w:pStyle w:val="Akapitzlist"/>
        <w:spacing w:after="0" w:line="240" w:lineRule="auto"/>
        <w:ind w:left="284"/>
        <w:jc w:val="both"/>
        <w:rPr>
          <w:rFonts w:ascii="Arial" w:hAnsi="Arial" w:cs="Arial"/>
          <w:szCs w:val="18"/>
        </w:rPr>
      </w:pPr>
    </w:p>
    <w:p w:rsidR="008073B2" w:rsidRPr="00D2772D" w:rsidRDefault="008073B2" w:rsidP="008073B2">
      <w:pPr>
        <w:pStyle w:val="Tekstpodstawowy"/>
        <w:tabs>
          <w:tab w:val="left" w:pos="360"/>
        </w:tabs>
        <w:ind w:left="284"/>
        <w:rPr>
          <w:rFonts w:ascii="Arial" w:hAnsi="Arial" w:cs="Arial"/>
          <w:bCs w:val="0"/>
          <w:sz w:val="22"/>
        </w:rPr>
      </w:pPr>
      <w:r w:rsidRPr="00D2772D">
        <w:rPr>
          <w:rFonts w:ascii="Arial" w:hAnsi="Arial" w:cs="Arial"/>
          <w:bCs w:val="0"/>
          <w:sz w:val="22"/>
        </w:rPr>
        <w:t>RAZEM BRUTTO …………………………………………………… PLN</w:t>
      </w:r>
    </w:p>
    <w:p w:rsidR="008073B2" w:rsidRDefault="008073B2" w:rsidP="008073B2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</w:rPr>
      </w:pPr>
    </w:p>
    <w:p w:rsidR="008073B2" w:rsidRPr="00D2772D" w:rsidRDefault="008073B2" w:rsidP="008073B2">
      <w:pPr>
        <w:pStyle w:val="Akapitzlist"/>
        <w:spacing w:after="0" w:line="240" w:lineRule="auto"/>
        <w:ind w:left="284"/>
        <w:jc w:val="both"/>
        <w:rPr>
          <w:rFonts w:ascii="Arial" w:hAnsi="Arial" w:cs="Arial"/>
          <w:bCs/>
          <w:sz w:val="20"/>
        </w:rPr>
      </w:pPr>
      <w:r w:rsidRPr="00D2772D">
        <w:rPr>
          <w:rFonts w:ascii="Arial" w:hAnsi="Arial" w:cs="Arial"/>
          <w:bCs/>
          <w:sz w:val="20"/>
        </w:rPr>
        <w:t>Tabela 1</w:t>
      </w:r>
    </w:p>
    <w:tbl>
      <w:tblPr>
        <w:tblW w:w="102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923"/>
        <w:gridCol w:w="1140"/>
        <w:gridCol w:w="1135"/>
        <w:gridCol w:w="1510"/>
        <w:gridCol w:w="1608"/>
        <w:gridCol w:w="1398"/>
        <w:gridCol w:w="1898"/>
      </w:tblGrid>
      <w:tr w:rsidR="008073B2" w:rsidRPr="00134AA3" w:rsidTr="00CC6397">
        <w:tc>
          <w:tcPr>
            <w:tcW w:w="630" w:type="dxa"/>
            <w:shd w:val="clear" w:color="auto" w:fill="D9D9D9" w:themeFill="background1" w:themeFillShade="D9"/>
            <w:vAlign w:val="center"/>
          </w:tcPr>
          <w:p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L.p.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:rsidR="008073B2" w:rsidRPr="00D33B42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D33B42">
              <w:rPr>
                <w:rFonts w:cs="Arial"/>
                <w:bCs/>
                <w:sz w:val="20"/>
                <w:szCs w:val="22"/>
              </w:rPr>
              <w:t>Taryfa</w:t>
            </w:r>
            <w:r>
              <w:rPr>
                <w:rFonts w:cs="Arial"/>
                <w:bCs/>
                <w:sz w:val="20"/>
                <w:szCs w:val="22"/>
              </w:rPr>
              <w:t xml:space="preserve"> / </w:t>
            </w:r>
            <w:r w:rsidRPr="00D229F0">
              <w:rPr>
                <w:rFonts w:cs="Arial"/>
                <w:bCs/>
                <w:color w:val="C00000"/>
                <w:sz w:val="20"/>
                <w:szCs w:val="22"/>
              </w:rPr>
              <w:t>rok</w:t>
            </w:r>
          </w:p>
        </w:tc>
        <w:tc>
          <w:tcPr>
            <w:tcW w:w="1140" w:type="dxa"/>
            <w:shd w:val="clear" w:color="auto" w:fill="D9D9D9" w:themeFill="background1" w:themeFillShade="D9"/>
            <w:vAlign w:val="center"/>
          </w:tcPr>
          <w:p w:rsidR="008073B2" w:rsidRPr="00D33B42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D33B42">
              <w:rPr>
                <w:rFonts w:cs="Arial"/>
                <w:bCs/>
                <w:sz w:val="20"/>
                <w:szCs w:val="22"/>
              </w:rPr>
              <w:t>Jednostka</w:t>
            </w:r>
          </w:p>
        </w:tc>
        <w:tc>
          <w:tcPr>
            <w:tcW w:w="1135" w:type="dxa"/>
            <w:shd w:val="clear" w:color="auto" w:fill="D9D9D9" w:themeFill="background1" w:themeFillShade="D9"/>
            <w:vAlign w:val="center"/>
          </w:tcPr>
          <w:p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Ilość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Cena jednostkowa netto (zł)</w:t>
            </w:r>
          </w:p>
        </w:tc>
        <w:tc>
          <w:tcPr>
            <w:tcW w:w="1608" w:type="dxa"/>
            <w:shd w:val="clear" w:color="auto" w:fill="D9D9D9" w:themeFill="background1" w:themeFillShade="D9"/>
            <w:vAlign w:val="center"/>
          </w:tcPr>
          <w:p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Wartość netto</w:t>
            </w:r>
          </w:p>
          <w:p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(zł)</w:t>
            </w:r>
          </w:p>
        </w:tc>
        <w:tc>
          <w:tcPr>
            <w:tcW w:w="1398" w:type="dxa"/>
            <w:shd w:val="clear" w:color="auto" w:fill="D9D9D9" w:themeFill="background1" w:themeFillShade="D9"/>
            <w:vAlign w:val="center"/>
          </w:tcPr>
          <w:p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Podatek VAT</w:t>
            </w:r>
            <w:r>
              <w:rPr>
                <w:rFonts w:cs="Arial"/>
                <w:bCs/>
                <w:sz w:val="20"/>
                <w:szCs w:val="22"/>
              </w:rPr>
              <w:t xml:space="preserve"> (zł)</w:t>
            </w:r>
          </w:p>
        </w:tc>
        <w:tc>
          <w:tcPr>
            <w:tcW w:w="1898" w:type="dxa"/>
            <w:shd w:val="clear" w:color="auto" w:fill="D9D9D9" w:themeFill="background1" w:themeFillShade="D9"/>
            <w:vAlign w:val="center"/>
          </w:tcPr>
          <w:p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Wartość brutto</w:t>
            </w:r>
          </w:p>
        </w:tc>
      </w:tr>
      <w:tr w:rsidR="008073B2" w:rsidRPr="00134AA3" w:rsidTr="00CC6397">
        <w:tc>
          <w:tcPr>
            <w:tcW w:w="630" w:type="dxa"/>
            <w:shd w:val="clear" w:color="auto" w:fill="D9D9D9" w:themeFill="background1" w:themeFillShade="D9"/>
          </w:tcPr>
          <w:p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1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2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3</w:t>
            </w:r>
          </w:p>
        </w:tc>
        <w:tc>
          <w:tcPr>
            <w:tcW w:w="1135" w:type="dxa"/>
            <w:shd w:val="clear" w:color="auto" w:fill="D9D9D9" w:themeFill="background1" w:themeFillShade="D9"/>
          </w:tcPr>
          <w:p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4</w:t>
            </w:r>
          </w:p>
        </w:tc>
        <w:tc>
          <w:tcPr>
            <w:tcW w:w="1510" w:type="dxa"/>
            <w:shd w:val="clear" w:color="auto" w:fill="D9D9D9" w:themeFill="background1" w:themeFillShade="D9"/>
          </w:tcPr>
          <w:p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5</w:t>
            </w:r>
          </w:p>
        </w:tc>
        <w:tc>
          <w:tcPr>
            <w:tcW w:w="1608" w:type="dxa"/>
            <w:shd w:val="clear" w:color="auto" w:fill="D9D9D9" w:themeFill="background1" w:themeFillShade="D9"/>
          </w:tcPr>
          <w:p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6 (4x5)</w:t>
            </w:r>
          </w:p>
        </w:tc>
        <w:tc>
          <w:tcPr>
            <w:tcW w:w="1398" w:type="dxa"/>
            <w:shd w:val="clear" w:color="auto" w:fill="D9D9D9" w:themeFill="background1" w:themeFillShade="D9"/>
          </w:tcPr>
          <w:p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7</w:t>
            </w:r>
          </w:p>
        </w:tc>
        <w:tc>
          <w:tcPr>
            <w:tcW w:w="1898" w:type="dxa"/>
            <w:shd w:val="clear" w:color="auto" w:fill="D9D9D9" w:themeFill="background1" w:themeFillShade="D9"/>
          </w:tcPr>
          <w:p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8 (6+7)</w:t>
            </w:r>
          </w:p>
        </w:tc>
      </w:tr>
      <w:tr w:rsidR="008073B2" w:rsidRPr="00460684" w:rsidTr="00CC6397">
        <w:trPr>
          <w:trHeight w:val="571"/>
        </w:trPr>
        <w:tc>
          <w:tcPr>
            <w:tcW w:w="630" w:type="dxa"/>
            <w:vAlign w:val="center"/>
          </w:tcPr>
          <w:p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134AA3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vAlign w:val="center"/>
          </w:tcPr>
          <w:p w:rsidR="008073B2" w:rsidRPr="00D229F0" w:rsidRDefault="008073B2" w:rsidP="008073B2">
            <w:pPr>
              <w:pStyle w:val="Listownik"/>
              <w:jc w:val="center"/>
              <w:rPr>
                <w:rFonts w:cs="Arial"/>
                <w:b/>
                <w:bCs/>
                <w:color w:val="C00000"/>
                <w:sz w:val="20"/>
                <w:szCs w:val="22"/>
              </w:rPr>
            </w:pPr>
            <w:r w:rsidRPr="00D229F0">
              <w:rPr>
                <w:rFonts w:cs="Arial"/>
                <w:b/>
                <w:bCs/>
                <w:color w:val="C00000"/>
                <w:sz w:val="20"/>
                <w:szCs w:val="22"/>
              </w:rPr>
              <w:t>G / 2023r.</w:t>
            </w:r>
          </w:p>
        </w:tc>
        <w:tc>
          <w:tcPr>
            <w:tcW w:w="1140" w:type="dxa"/>
            <w:vAlign w:val="center"/>
          </w:tcPr>
          <w:p w:rsidR="008073B2" w:rsidRPr="00D229F0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D229F0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135" w:type="dxa"/>
            <w:vAlign w:val="center"/>
          </w:tcPr>
          <w:p w:rsidR="008073B2" w:rsidRPr="00D229F0" w:rsidRDefault="00D229F0" w:rsidP="00D229F0">
            <w:pPr>
              <w:pStyle w:val="Listownik"/>
              <w:jc w:val="center"/>
              <w:rPr>
                <w:rFonts w:cs="Arial"/>
                <w:b/>
                <w:bCs/>
                <w:color w:val="C00000"/>
                <w:sz w:val="18"/>
                <w:szCs w:val="22"/>
              </w:rPr>
            </w:pPr>
            <w:r>
              <w:rPr>
                <w:rFonts w:cs="Arial"/>
                <w:b/>
                <w:bCs/>
                <w:color w:val="C00000"/>
                <w:sz w:val="20"/>
                <w:szCs w:val="22"/>
              </w:rPr>
              <w:t>1</w:t>
            </w:r>
            <w:r w:rsidR="008073B2" w:rsidRPr="00D229F0">
              <w:rPr>
                <w:rFonts w:cs="Arial"/>
                <w:b/>
                <w:bCs/>
                <w:color w:val="C00000"/>
                <w:sz w:val="20"/>
                <w:szCs w:val="22"/>
              </w:rPr>
              <w:t xml:space="preserve"> </w:t>
            </w:r>
            <w:r>
              <w:rPr>
                <w:rFonts w:cs="Arial"/>
                <w:b/>
                <w:bCs/>
                <w:color w:val="C00000"/>
                <w:sz w:val="20"/>
                <w:szCs w:val="22"/>
              </w:rPr>
              <w:t>316</w:t>
            </w:r>
          </w:p>
        </w:tc>
        <w:tc>
          <w:tcPr>
            <w:tcW w:w="1510" w:type="dxa"/>
            <w:vAlign w:val="center"/>
          </w:tcPr>
          <w:p w:rsidR="008073B2" w:rsidRPr="00D33B42" w:rsidRDefault="008073B2" w:rsidP="00CC6397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8073B2" w:rsidRPr="00460684" w:rsidRDefault="008073B2" w:rsidP="00CC6397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398" w:type="dxa"/>
            <w:vAlign w:val="center"/>
          </w:tcPr>
          <w:p w:rsidR="008073B2" w:rsidRPr="00460684" w:rsidRDefault="008073B2" w:rsidP="00CC6397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898" w:type="dxa"/>
            <w:vAlign w:val="center"/>
          </w:tcPr>
          <w:p w:rsidR="008073B2" w:rsidRPr="00460684" w:rsidRDefault="008073B2" w:rsidP="00CC6397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</w:tr>
      <w:tr w:rsidR="008073B2" w:rsidRPr="00460684" w:rsidTr="00CC6397">
        <w:trPr>
          <w:trHeight w:val="571"/>
        </w:trPr>
        <w:tc>
          <w:tcPr>
            <w:tcW w:w="630" w:type="dxa"/>
            <w:vAlign w:val="center"/>
          </w:tcPr>
          <w:p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>
              <w:rPr>
                <w:rFonts w:cs="Arial"/>
                <w:bCs/>
                <w:szCs w:val="22"/>
              </w:rPr>
              <w:t>2</w:t>
            </w:r>
          </w:p>
        </w:tc>
        <w:tc>
          <w:tcPr>
            <w:tcW w:w="923" w:type="dxa"/>
            <w:vAlign w:val="center"/>
          </w:tcPr>
          <w:p w:rsidR="008073B2" w:rsidRPr="00D229F0" w:rsidRDefault="008073B2" w:rsidP="008073B2">
            <w:pPr>
              <w:pStyle w:val="Listownik"/>
              <w:jc w:val="center"/>
              <w:rPr>
                <w:rFonts w:cs="Arial"/>
                <w:b/>
                <w:bCs/>
                <w:color w:val="C00000"/>
                <w:sz w:val="20"/>
                <w:szCs w:val="22"/>
              </w:rPr>
            </w:pPr>
            <w:r w:rsidRPr="00D229F0">
              <w:rPr>
                <w:rFonts w:cs="Arial"/>
                <w:b/>
                <w:bCs/>
                <w:color w:val="C00000"/>
                <w:sz w:val="20"/>
                <w:szCs w:val="22"/>
              </w:rPr>
              <w:t xml:space="preserve">G / 2024r. </w:t>
            </w:r>
          </w:p>
        </w:tc>
        <w:tc>
          <w:tcPr>
            <w:tcW w:w="1140" w:type="dxa"/>
            <w:vAlign w:val="center"/>
          </w:tcPr>
          <w:p w:rsidR="008073B2" w:rsidRPr="00D229F0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D229F0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135" w:type="dxa"/>
            <w:vAlign w:val="center"/>
          </w:tcPr>
          <w:p w:rsidR="008073B2" w:rsidRPr="00D229F0" w:rsidRDefault="00D229F0" w:rsidP="00D229F0">
            <w:pPr>
              <w:pStyle w:val="Listownik"/>
              <w:jc w:val="center"/>
              <w:rPr>
                <w:rFonts w:cs="Arial"/>
                <w:b/>
                <w:bCs/>
                <w:color w:val="C00000"/>
                <w:sz w:val="18"/>
                <w:szCs w:val="22"/>
              </w:rPr>
            </w:pPr>
            <w:r>
              <w:rPr>
                <w:rFonts w:cs="Arial"/>
                <w:b/>
                <w:bCs/>
                <w:color w:val="C00000"/>
                <w:sz w:val="20"/>
                <w:szCs w:val="22"/>
              </w:rPr>
              <w:t>847</w:t>
            </w:r>
          </w:p>
        </w:tc>
        <w:tc>
          <w:tcPr>
            <w:tcW w:w="1510" w:type="dxa"/>
            <w:vAlign w:val="center"/>
          </w:tcPr>
          <w:p w:rsidR="008073B2" w:rsidRPr="00D33B42" w:rsidRDefault="008073B2" w:rsidP="00CC6397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8073B2" w:rsidRPr="00460684" w:rsidRDefault="008073B2" w:rsidP="00CC6397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398" w:type="dxa"/>
            <w:vAlign w:val="center"/>
          </w:tcPr>
          <w:p w:rsidR="008073B2" w:rsidRPr="00460684" w:rsidRDefault="008073B2" w:rsidP="00CC6397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898" w:type="dxa"/>
            <w:vAlign w:val="center"/>
          </w:tcPr>
          <w:p w:rsidR="008073B2" w:rsidRPr="00460684" w:rsidRDefault="008073B2" w:rsidP="00CC6397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</w:tr>
      <w:tr w:rsidR="008073B2" w:rsidRPr="00460684" w:rsidTr="00CC6397">
        <w:trPr>
          <w:trHeight w:val="571"/>
        </w:trPr>
        <w:tc>
          <w:tcPr>
            <w:tcW w:w="8344" w:type="dxa"/>
            <w:gridSpan w:val="7"/>
            <w:vAlign w:val="center"/>
          </w:tcPr>
          <w:p w:rsidR="008073B2" w:rsidRPr="00460684" w:rsidRDefault="008073B2" w:rsidP="00CC6397">
            <w:pPr>
              <w:pStyle w:val="Listownik"/>
              <w:jc w:val="right"/>
              <w:rPr>
                <w:rFonts w:cs="Arial"/>
                <w:b/>
                <w:bCs/>
                <w:color w:val="FF0000"/>
                <w:szCs w:val="22"/>
              </w:rPr>
            </w:pPr>
            <w:bookmarkStart w:id="0" w:name="_GoBack"/>
            <w:bookmarkEnd w:id="0"/>
            <w:r w:rsidRPr="00D229F0">
              <w:rPr>
                <w:rFonts w:cs="Arial"/>
                <w:b/>
                <w:bCs/>
                <w:color w:val="C00000"/>
                <w:szCs w:val="22"/>
              </w:rPr>
              <w:t xml:space="preserve">RAZEM brutto: </w:t>
            </w:r>
          </w:p>
        </w:tc>
        <w:tc>
          <w:tcPr>
            <w:tcW w:w="1898" w:type="dxa"/>
            <w:vAlign w:val="center"/>
          </w:tcPr>
          <w:p w:rsidR="008073B2" w:rsidRPr="00460684" w:rsidRDefault="008073B2" w:rsidP="00CC6397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</w:tr>
    </w:tbl>
    <w:p w:rsidR="009435E0" w:rsidRPr="00B30348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B30348">
        <w:rPr>
          <w:rFonts w:ascii="Arial" w:hAnsi="Arial" w:cs="Arial"/>
          <w:b/>
          <w:bCs/>
          <w:color w:val="FF0000"/>
          <w:sz w:val="22"/>
          <w:szCs w:val="22"/>
        </w:rPr>
        <w:lastRenderedPageBreak/>
        <w:t xml:space="preserve">    </w:t>
      </w:r>
    </w:p>
    <w:p w:rsidR="00CD67BC" w:rsidRPr="0028714B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 xml:space="preserve">Oświadczamy, że posiadamy zawartą </w:t>
      </w:r>
      <w:r w:rsidRPr="0028714B">
        <w:rPr>
          <w:rFonts w:ascii="Arial" w:hAnsi="Arial" w:cs="Arial"/>
          <w:b/>
          <w:sz w:val="22"/>
          <w:szCs w:val="22"/>
        </w:rPr>
        <w:t>generalną umowę dystrybucyjną nr .................................</w:t>
      </w:r>
      <w:r w:rsidR="0082327A" w:rsidRPr="0028714B">
        <w:rPr>
          <w:rFonts w:ascii="Arial" w:hAnsi="Arial" w:cs="Arial"/>
          <w:b/>
          <w:sz w:val="22"/>
          <w:szCs w:val="22"/>
        </w:rPr>
        <w:t>....................................</w:t>
      </w:r>
      <w:r w:rsidRPr="0028714B">
        <w:rPr>
          <w:rFonts w:ascii="Arial" w:hAnsi="Arial" w:cs="Arial"/>
          <w:b/>
          <w:sz w:val="22"/>
          <w:szCs w:val="22"/>
        </w:rPr>
        <w:t>..........</w:t>
      </w:r>
      <w:r w:rsidRPr="0028714B">
        <w:rPr>
          <w:rFonts w:ascii="Arial" w:hAnsi="Arial" w:cs="Arial"/>
          <w:sz w:val="22"/>
          <w:szCs w:val="22"/>
        </w:rPr>
        <w:t xml:space="preserve"> </w:t>
      </w:r>
      <w:r w:rsidRPr="0028714B">
        <w:rPr>
          <w:rFonts w:ascii="Arial" w:hAnsi="Arial" w:cs="Arial"/>
          <w:b/>
          <w:sz w:val="22"/>
          <w:szCs w:val="22"/>
        </w:rPr>
        <w:t>z dnia ……………………..</w:t>
      </w:r>
      <w:r w:rsidRPr="0028714B">
        <w:rPr>
          <w:rFonts w:ascii="Arial" w:hAnsi="Arial" w:cs="Arial"/>
          <w:sz w:val="22"/>
          <w:szCs w:val="22"/>
        </w:rPr>
        <w:t xml:space="preserve"> z Operatorem Systemu Dystrybucyjnego, umożliwiającą sprzedaż energii elektrycznej za pośrednictwem sieci dystrybucyjnej OSD dla obiektów Zamawiającego.</w:t>
      </w:r>
    </w:p>
    <w:p w:rsidR="00CD67BC" w:rsidRPr="0028714B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 xml:space="preserve">Oświadczamy, że </w:t>
      </w:r>
      <w:r w:rsidRPr="0028714B">
        <w:rPr>
          <w:rFonts w:ascii="Arial" w:hAnsi="Arial" w:cs="Arial"/>
          <w:bCs/>
          <w:sz w:val="22"/>
          <w:szCs w:val="22"/>
        </w:rPr>
        <w:t xml:space="preserve">zapewnimy bilansowanie handlowe Zamawiającego. </w:t>
      </w:r>
    </w:p>
    <w:p w:rsidR="00CD67BC" w:rsidRPr="0028714B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28714B">
        <w:rPr>
          <w:rFonts w:ascii="Arial" w:hAnsi="Arial" w:cs="Arial"/>
          <w:bCs/>
          <w:sz w:val="22"/>
          <w:szCs w:val="22"/>
        </w:rPr>
        <w:t xml:space="preserve">Podmiotem odpowiedzialnym za rozliczanie niezbilansowanej energii elektrycznej dostarczonej i pobranej z systemu będzie: </w:t>
      </w:r>
    </w:p>
    <w:p w:rsidR="00CD67BC" w:rsidRPr="0028714B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28714B">
        <w:rPr>
          <w:rFonts w:ascii="Arial" w:hAnsi="Arial" w:cs="Arial"/>
          <w:bCs/>
          <w:sz w:val="22"/>
          <w:szCs w:val="22"/>
        </w:rPr>
        <w:t>…...................................................................................................................................</w:t>
      </w:r>
    </w:p>
    <w:p w:rsidR="00CD67BC" w:rsidRPr="0028714B" w:rsidRDefault="00CD67BC" w:rsidP="00CD67BC">
      <w:pPr>
        <w:rPr>
          <w:lang w:eastAsia="ar-SA"/>
        </w:rPr>
      </w:pPr>
    </w:p>
    <w:p w:rsidR="002D3F2E" w:rsidRPr="0028714B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28714B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28714B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28714B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28714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28714B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28714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28714B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28714B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28714B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28714B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8714B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28714B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28714B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28714B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28714B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8714B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28714B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28714B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28714B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28714B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28714B" w:rsidRPr="0028714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28714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28714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28714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28714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28714B" w:rsidRPr="0028714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8714B" w:rsidRPr="0028714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8714B" w:rsidRPr="0028714B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28714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28714B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28714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28714B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28714B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28714B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28714B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>3</w:t>
      </w:r>
      <w:r w:rsidR="00791C92" w:rsidRPr="0028714B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28714B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28714B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4</w:t>
      </w:r>
      <w:r w:rsidR="001E6CE8" w:rsidRPr="0028714B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28714B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28714B">
        <w:rPr>
          <w:rFonts w:ascii="Arial" w:hAnsi="Arial" w:cs="Arial"/>
          <w:sz w:val="22"/>
          <w:szCs w:val="22"/>
        </w:rPr>
        <w:t>5</w:t>
      </w:r>
      <w:r w:rsidR="001E6CE8" w:rsidRPr="0028714B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28714B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28714B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6</w:t>
      </w:r>
      <w:r w:rsidR="001E6CE8" w:rsidRPr="0028714B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0A2722" w:rsidRPr="0028714B">
        <w:rPr>
          <w:rFonts w:ascii="Arial" w:hAnsi="Arial" w:cs="Arial"/>
          <w:sz w:val="22"/>
          <w:szCs w:val="22"/>
        </w:rPr>
        <w:t>9</w:t>
      </w:r>
      <w:r w:rsidR="001E6CE8" w:rsidRPr="0028714B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:rsidR="00791C92" w:rsidRPr="0028714B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>7</w:t>
      </w:r>
      <w:r w:rsidR="00791C92" w:rsidRPr="0028714B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0203E9" w:rsidRDefault="000203E9" w:rsidP="000203E9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 Oświadczamy, że akceptujemy termin realizacji zamówienia określony w SWZ.</w:t>
      </w:r>
    </w:p>
    <w:p w:rsidR="00791C92" w:rsidRPr="0028714B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28714B" w:rsidRDefault="000203E9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28714B">
        <w:rPr>
          <w:rFonts w:ascii="Arial" w:hAnsi="Arial" w:cs="Arial"/>
          <w:sz w:val="22"/>
          <w:szCs w:val="22"/>
          <w:lang w:eastAsia="ar-SA"/>
        </w:rPr>
        <w:t>.</w:t>
      </w:r>
      <w:r w:rsidR="002D3F2E" w:rsidRPr="0028714B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="002D3F2E" w:rsidRPr="0028714B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2D3F2E" w:rsidRPr="0028714B">
        <w:rPr>
          <w:rFonts w:ascii="Arial" w:hAnsi="Arial" w:cs="Arial"/>
          <w:b/>
          <w:lang w:eastAsia="ar-SA"/>
        </w:rPr>
        <w:t>polegam / nie polegam*</w:t>
      </w:r>
      <w:r w:rsidR="002D3F2E" w:rsidRPr="0028714B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D3F2E" w:rsidRPr="0028714B">
        <w:rPr>
          <w:rFonts w:ascii="Arial" w:hAnsi="Arial" w:cs="Arial"/>
          <w:i/>
          <w:sz w:val="22"/>
          <w:szCs w:val="22"/>
          <w:lang w:eastAsia="ar-SA"/>
        </w:rPr>
        <w:t>(</w:t>
      </w:r>
      <w:r w:rsidR="002D3F2E" w:rsidRPr="0028714B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2D3F2E" w:rsidRPr="0028714B">
        <w:rPr>
          <w:rFonts w:ascii="Arial" w:hAnsi="Arial" w:cs="Arial"/>
          <w:i/>
          <w:sz w:val="22"/>
          <w:szCs w:val="22"/>
          <w:lang w:eastAsia="ar-SA"/>
        </w:rPr>
        <w:t>)</w:t>
      </w:r>
      <w:r w:rsidR="002D3F2E" w:rsidRPr="0028714B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2D3F2E" w:rsidRPr="0028714B">
        <w:rPr>
          <w:rFonts w:ascii="Arial" w:hAnsi="Arial" w:cs="Arial"/>
          <w:b/>
          <w:sz w:val="22"/>
        </w:rPr>
        <w:t>na zdolnościach podmiotów udostępniających zasoby</w:t>
      </w:r>
      <w:r w:rsidR="002D3F2E" w:rsidRPr="0028714B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="002D3F2E" w:rsidRPr="0028714B">
        <w:rPr>
          <w:rFonts w:ascii="Arial" w:hAnsi="Arial" w:cs="Arial"/>
          <w:b/>
          <w:sz w:val="22"/>
        </w:rPr>
        <w:t>w celu potwierdzenia spełniania warunków udziału w postępowaniu</w:t>
      </w:r>
      <w:r w:rsidR="002D3F2E" w:rsidRPr="0028714B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2D3F2E" w:rsidRPr="0028714B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2D3F2E" w:rsidRPr="0028714B" w:rsidRDefault="002D3F2E" w:rsidP="002D3F2E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28714B">
        <w:rPr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2D3F2E" w:rsidRPr="0028714B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28714B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 w:rsidRPr="0028714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28714B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:rsidR="002D3F2E" w:rsidRPr="0028714B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28714B" w:rsidRDefault="000203E9" w:rsidP="000203E9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="002D3F2E" w:rsidRPr="0028714B">
        <w:rPr>
          <w:rFonts w:ascii="Arial" w:hAnsi="Arial" w:cs="Arial"/>
          <w:sz w:val="22"/>
          <w:szCs w:val="22"/>
          <w:lang w:eastAsia="ar-SA"/>
        </w:rPr>
        <w:t xml:space="preserve">. Przedmiot zamówienia wykonam </w:t>
      </w:r>
      <w:r w:rsidR="002D3F2E" w:rsidRPr="0028714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28714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Pr="0028714B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2D3F2E" w:rsidRPr="0028714B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28714B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28714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2D3F2E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8073B2" w:rsidRDefault="008073B2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8073B2" w:rsidRPr="0028714B" w:rsidRDefault="008073B2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2D3F2E" w:rsidRPr="0028714B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28714B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28714B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28714B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28714B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28714B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28714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28714B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28714B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28714B">
        <w:rPr>
          <w:rFonts w:ascii="Arial" w:hAnsi="Arial" w:cs="Arial"/>
          <w:sz w:val="22"/>
        </w:rPr>
        <w:t>1</w:t>
      </w:r>
      <w:r w:rsidR="000203E9">
        <w:rPr>
          <w:rFonts w:ascii="Arial" w:hAnsi="Arial" w:cs="Arial"/>
          <w:sz w:val="22"/>
        </w:rPr>
        <w:t>1</w:t>
      </w:r>
      <w:r w:rsidR="009403A8" w:rsidRPr="0028714B">
        <w:rPr>
          <w:rFonts w:ascii="Arial" w:hAnsi="Arial" w:cs="Arial"/>
          <w:sz w:val="22"/>
        </w:rPr>
        <w:t xml:space="preserve">. </w:t>
      </w:r>
      <w:r w:rsidR="00791C92" w:rsidRPr="0028714B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28714B">
        <w:rPr>
          <w:rFonts w:ascii="Arial" w:hAnsi="Arial" w:cs="Arial"/>
          <w:sz w:val="22"/>
          <w:vertAlign w:val="superscript"/>
        </w:rPr>
        <w:t>1)</w:t>
      </w:r>
      <w:r w:rsidR="00791C92" w:rsidRPr="0028714B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28714B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28714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28714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28714B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28714B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28714B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28714B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28714B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28714B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CD67BC" w:rsidRPr="0028714B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28714B">
        <w:rPr>
          <w:rFonts w:ascii="Arial" w:hAnsi="Arial" w:cs="Arial"/>
          <w:sz w:val="22"/>
          <w:szCs w:val="22"/>
          <w:lang w:eastAsia="x-none"/>
        </w:rPr>
        <w:t>1</w:t>
      </w:r>
      <w:r w:rsidR="000203E9">
        <w:rPr>
          <w:rFonts w:ascii="Arial" w:hAnsi="Arial" w:cs="Arial"/>
          <w:sz w:val="22"/>
          <w:szCs w:val="22"/>
          <w:lang w:eastAsia="x-none"/>
        </w:rPr>
        <w:t>2</w:t>
      </w:r>
      <w:r w:rsidRPr="0028714B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28714B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28714B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28714B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28714B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28714B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>1</w:t>
      </w:r>
      <w:r w:rsidR="000203E9">
        <w:rPr>
          <w:rFonts w:ascii="Arial" w:hAnsi="Arial" w:cs="Arial"/>
          <w:sz w:val="22"/>
          <w:szCs w:val="22"/>
          <w:lang w:eastAsia="ar-SA"/>
        </w:rPr>
        <w:t>3</w:t>
      </w:r>
      <w:r w:rsidRPr="0028714B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28714B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28714B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28714B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28714B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28714B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28714B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28714B">
        <w:rPr>
          <w:rFonts w:ascii="Arial" w:hAnsi="Arial" w:cs="Arial"/>
          <w:sz w:val="22"/>
          <w:szCs w:val="22"/>
        </w:rPr>
        <w:t>3</w:t>
      </w:r>
      <w:r w:rsidRPr="0028714B">
        <w:rPr>
          <w:rFonts w:ascii="Arial" w:hAnsi="Arial" w:cs="Arial"/>
          <w:sz w:val="22"/>
          <w:szCs w:val="22"/>
        </w:rPr>
        <w:t xml:space="preserve"> r.</w:t>
      </w:r>
    </w:p>
    <w:p w:rsidR="00791C92" w:rsidRPr="0028714B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28714B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28714B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28714B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28714B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28714B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7D177B" w:rsidRPr="00B30348" w:rsidRDefault="007D177B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CD67BC" w:rsidRPr="00B30348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CD67BC" w:rsidRPr="00B30348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0"/>
          <w:szCs w:val="22"/>
          <w:u w:val="single"/>
        </w:rPr>
      </w:pPr>
    </w:p>
    <w:p w:rsidR="0082327A" w:rsidRPr="00B30348" w:rsidRDefault="0082327A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0"/>
          <w:szCs w:val="22"/>
          <w:u w:val="single"/>
        </w:rPr>
      </w:pPr>
    </w:p>
    <w:p w:rsidR="0082327A" w:rsidRPr="00B30348" w:rsidRDefault="0082327A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0"/>
          <w:szCs w:val="22"/>
          <w:u w:val="single"/>
        </w:rPr>
      </w:pPr>
    </w:p>
    <w:p w:rsidR="007D177B" w:rsidRPr="0028714B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82327A" w:rsidRPr="0028714B" w:rsidRDefault="0082327A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D177B" w:rsidRPr="0028714B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91C92" w:rsidRPr="0028714B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28714B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28714B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28714B">
        <w:rPr>
          <w:rFonts w:ascii="Arial" w:hAnsi="Arial" w:cs="Arial"/>
          <w:sz w:val="20"/>
          <w:szCs w:val="22"/>
        </w:rPr>
        <w:t>* niewłaściwe skreślić</w:t>
      </w:r>
    </w:p>
    <w:p w:rsidR="00791C92" w:rsidRPr="0028714B" w:rsidRDefault="00791C92" w:rsidP="00791C92">
      <w:pPr>
        <w:rPr>
          <w:rFonts w:ascii="Arial" w:hAnsi="Arial" w:cs="Arial"/>
          <w:sz w:val="20"/>
          <w:szCs w:val="22"/>
        </w:rPr>
      </w:pPr>
      <w:r w:rsidRPr="0028714B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28714B">
        <w:rPr>
          <w:rFonts w:ascii="Arial" w:hAnsi="Arial" w:cs="Arial"/>
          <w:sz w:val="20"/>
          <w:szCs w:val="22"/>
        </w:rPr>
        <w:t>wypełnić jeżeli dotyczy</w:t>
      </w:r>
    </w:p>
    <w:p w:rsidR="00791C92" w:rsidRPr="0028714B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28714B">
        <w:rPr>
          <w:rFonts w:ascii="Arial" w:hAnsi="Arial" w:cs="Arial"/>
          <w:sz w:val="20"/>
          <w:szCs w:val="22"/>
        </w:rPr>
        <w:t xml:space="preserve">*** 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 w:rsidRPr="0028714B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28714B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28714B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28714B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28714B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28714B">
        <w:rPr>
          <w:rFonts w:ascii="Arial" w:hAnsi="Arial" w:cs="Arial"/>
          <w:sz w:val="20"/>
          <w:szCs w:val="22"/>
        </w:rPr>
        <w:t xml:space="preserve">  </w:t>
      </w:r>
    </w:p>
    <w:p w:rsidR="00791C92" w:rsidRPr="0028714B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91C92" w:rsidRPr="0028714B" w:rsidSect="008073B2">
      <w:headerReference w:type="default" r:id="rId8"/>
      <w:footerReference w:type="even" r:id="rId9"/>
      <w:footerReference w:type="default" r:id="rId10"/>
      <w:pgSz w:w="11906" w:h="16838"/>
      <w:pgMar w:top="568" w:right="1077" w:bottom="851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C7462F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7462F">
      <w:rPr>
        <w:rFonts w:ascii="Arial" w:hAnsi="Arial" w:cs="Arial"/>
        <w:i/>
        <w:sz w:val="20"/>
      </w:rPr>
      <w:t>ZP/</w:t>
    </w:r>
    <w:r w:rsidR="0028714B">
      <w:rPr>
        <w:rFonts w:ascii="Arial" w:hAnsi="Arial" w:cs="Arial"/>
        <w:i/>
        <w:sz w:val="20"/>
      </w:rPr>
      <w:t>1625</w:t>
    </w:r>
    <w:r w:rsidRPr="00C7462F">
      <w:rPr>
        <w:rFonts w:ascii="Arial" w:hAnsi="Arial" w:cs="Arial"/>
        <w:i/>
        <w:sz w:val="20"/>
      </w:rPr>
      <w:t>/D</w:t>
    </w:r>
    <w:r w:rsidR="00791C92" w:rsidRPr="00C7462F">
      <w:rPr>
        <w:rFonts w:ascii="Arial" w:hAnsi="Arial" w:cs="Arial"/>
        <w:i/>
        <w:sz w:val="20"/>
      </w:rPr>
      <w:t>/</w:t>
    </w:r>
    <w:r w:rsidR="00C63444" w:rsidRPr="00C7462F">
      <w:rPr>
        <w:rFonts w:ascii="Arial" w:hAnsi="Arial" w:cs="Arial"/>
        <w:i/>
        <w:sz w:val="20"/>
      </w:rPr>
      <w:t>2</w:t>
    </w:r>
    <w:r w:rsidR="0028714B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B078952E"/>
    <w:lvl w:ilvl="0" w:tplc="9C1673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03E9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722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3631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14B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25ED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4D2F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0C97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3B2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327A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35E0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5B1D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0348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462F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5D2A"/>
    <w:rsid w:val="00D06660"/>
    <w:rsid w:val="00D07ECE"/>
    <w:rsid w:val="00D1047F"/>
    <w:rsid w:val="00D105AC"/>
    <w:rsid w:val="00D11441"/>
    <w:rsid w:val="00D118E6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29F0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2656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  <w14:docId w14:val="4E5CEE11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3E3BA-0ECA-4C97-85B2-5DE87EEBD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1214</Words>
  <Characters>7288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107</cp:revision>
  <cp:lastPrinted>2019-01-21T07:30:00Z</cp:lastPrinted>
  <dcterms:created xsi:type="dcterms:W3CDTF">2020-05-11T08:30:00Z</dcterms:created>
  <dcterms:modified xsi:type="dcterms:W3CDTF">2023-05-31T10:32:00Z</dcterms:modified>
</cp:coreProperties>
</file>