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701"/>
        <w:gridCol w:w="3521"/>
        <w:gridCol w:w="1496"/>
        <w:gridCol w:w="1696"/>
        <w:gridCol w:w="2233"/>
        <w:gridCol w:w="1530"/>
        <w:gridCol w:w="2092"/>
        <w:gridCol w:w="2089"/>
      </w:tblGrid>
      <w:tr w:rsidR="00E50CD1" w:rsidRPr="001B6A27" w:rsidTr="001B6A27"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63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5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7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E50CD1" w:rsidRPr="001B6A27" w:rsidTr="001B6A27">
        <w:trPr>
          <w:trHeight w:val="59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CD1" w:rsidRPr="001B6A27" w:rsidRDefault="00C920DB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Monitor do bronchofiberoskopów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1  komplet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1B6A27" w:rsidRDefault="00E50CD1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7"/>
        <w:gridCol w:w="9311"/>
        <w:gridCol w:w="1501"/>
        <w:gridCol w:w="3365"/>
      </w:tblGrid>
      <w:tr w:rsidR="00E50CD1" w:rsidRPr="00800BEB" w:rsidTr="00800BEB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00BEB" w:rsidRDefault="00E50CD1" w:rsidP="004369F7">
            <w:pPr>
              <w:jc w:val="center"/>
              <w:rPr>
                <w:rFonts w:ascii="Arial" w:hAnsi="Arial" w:cs="Arial"/>
                <w:sz w:val="20"/>
              </w:rPr>
            </w:pPr>
          </w:p>
          <w:p w:rsidR="00E50CD1" w:rsidRPr="00800BEB" w:rsidRDefault="00E50CD1" w:rsidP="004369F7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00BEB" w:rsidRDefault="00E50CD1" w:rsidP="004369F7">
            <w:pPr>
              <w:jc w:val="center"/>
              <w:rPr>
                <w:rFonts w:ascii="Arial" w:hAnsi="Arial" w:cs="Arial"/>
                <w:sz w:val="20"/>
              </w:rPr>
            </w:pPr>
          </w:p>
          <w:p w:rsidR="00E50CD1" w:rsidRPr="00800BEB" w:rsidRDefault="00E50CD1" w:rsidP="004369F7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Wymagania techniczne</w:t>
            </w:r>
          </w:p>
        </w:tc>
        <w:tc>
          <w:tcPr>
            <w:tcW w:w="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800BEB" w:rsidRDefault="00E50CD1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Wartość wymagana</w:t>
            </w:r>
          </w:p>
        </w:tc>
        <w:tc>
          <w:tcPr>
            <w:tcW w:w="1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00BEB" w:rsidRDefault="00E50CD1" w:rsidP="004369F7">
            <w:pPr>
              <w:ind w:left="116" w:hanging="116"/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Wartość Oferowana / podać</w:t>
            </w:r>
            <w:r w:rsidRPr="00800BEB">
              <w:rPr>
                <w:rFonts w:ascii="Arial" w:hAnsi="Arial" w:cs="Arial"/>
                <w:bCs/>
                <w:sz w:val="20"/>
                <w:szCs w:val="22"/>
              </w:rPr>
              <w:t xml:space="preserve"> zakresy</w:t>
            </w:r>
            <w:r w:rsidRPr="00800BEB">
              <w:rPr>
                <w:rFonts w:ascii="Arial" w:hAnsi="Arial" w:cs="Arial"/>
                <w:sz w:val="20"/>
                <w:szCs w:val="22"/>
              </w:rPr>
              <w:t xml:space="preserve">/ </w:t>
            </w:r>
            <w:r w:rsidRPr="00800BEB">
              <w:rPr>
                <w:rFonts w:ascii="Arial" w:hAnsi="Arial" w:cs="Arial"/>
                <w:bCs/>
                <w:sz w:val="20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800BEB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800BEB" w:rsidRDefault="00E50CD1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Parametry ogólne</w:t>
            </w:r>
          </w:p>
        </w:tc>
      </w:tr>
      <w:tr w:rsidR="001B6A27" w:rsidRPr="00800BEB" w:rsidTr="00800BE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00BEB" w:rsidRDefault="00C920DB" w:rsidP="00C920DB">
            <w:pPr>
              <w:rPr>
                <w:rFonts w:ascii="Arial" w:hAnsi="Arial" w:cs="Arial"/>
                <w:sz w:val="20"/>
                <w:lang w:val="en-GB"/>
              </w:rPr>
            </w:pPr>
            <w:r w:rsidRPr="00800BEB">
              <w:rPr>
                <w:rFonts w:ascii="Arial" w:hAnsi="Arial" w:cs="Arial"/>
                <w:sz w:val="20"/>
                <w:lang w:val="en-GB"/>
              </w:rPr>
              <w:t xml:space="preserve">Monitor w </w:t>
            </w:r>
            <w:proofErr w:type="spellStart"/>
            <w:r w:rsidRPr="00800BEB">
              <w:rPr>
                <w:rFonts w:ascii="Arial" w:hAnsi="Arial" w:cs="Arial"/>
                <w:sz w:val="20"/>
                <w:lang w:val="en-GB"/>
              </w:rPr>
              <w:t>pełni</w:t>
            </w:r>
            <w:proofErr w:type="spellEnd"/>
            <w:r w:rsidRPr="00800BEB">
              <w:rPr>
                <w:rFonts w:ascii="Arial" w:hAnsi="Arial" w:cs="Arial"/>
                <w:sz w:val="20"/>
                <w:lang w:val="en-GB"/>
              </w:rPr>
              <w:t xml:space="preserve"> </w:t>
            </w:r>
            <w:proofErr w:type="spellStart"/>
            <w:r w:rsidRPr="00800BEB">
              <w:rPr>
                <w:rFonts w:ascii="Arial" w:hAnsi="Arial" w:cs="Arial"/>
                <w:sz w:val="20"/>
                <w:lang w:val="en-GB"/>
              </w:rPr>
              <w:t>kompatybilny</w:t>
            </w:r>
            <w:proofErr w:type="spellEnd"/>
            <w:r w:rsidRPr="00800BEB">
              <w:rPr>
                <w:rFonts w:ascii="Arial" w:hAnsi="Arial" w:cs="Arial"/>
                <w:sz w:val="20"/>
                <w:lang w:val="en-GB"/>
              </w:rPr>
              <w:t xml:space="preserve"> z </w:t>
            </w:r>
            <w:proofErr w:type="spellStart"/>
            <w:r w:rsidRPr="00800BEB">
              <w:rPr>
                <w:rFonts w:ascii="Arial" w:hAnsi="Arial" w:cs="Arial"/>
                <w:sz w:val="20"/>
                <w:lang w:val="en-GB"/>
              </w:rPr>
              <w:t>bronchofiberoskopami</w:t>
            </w:r>
            <w:proofErr w:type="spellEnd"/>
            <w:r w:rsidRPr="00800BEB">
              <w:rPr>
                <w:rFonts w:ascii="Arial" w:hAnsi="Arial" w:cs="Arial"/>
                <w:sz w:val="20"/>
                <w:lang w:val="en-GB"/>
              </w:rPr>
              <w:t xml:space="preserve"> </w:t>
            </w:r>
            <w:proofErr w:type="spellStart"/>
            <w:r w:rsidRPr="00800BEB">
              <w:rPr>
                <w:rFonts w:ascii="Arial" w:hAnsi="Arial" w:cs="Arial"/>
                <w:sz w:val="20"/>
                <w:lang w:val="en-GB"/>
              </w:rPr>
              <w:t>bronchoflex</w:t>
            </w:r>
            <w:proofErr w:type="spellEnd"/>
            <w:r w:rsidRPr="00800BEB">
              <w:rPr>
                <w:rFonts w:ascii="Arial" w:hAnsi="Arial" w:cs="Arial"/>
                <w:sz w:val="20"/>
                <w:lang w:val="en-GB"/>
              </w:rPr>
              <w:t xml:space="preserve"> agile BFA </w:t>
            </w:r>
            <w:proofErr w:type="spellStart"/>
            <w:r w:rsidRPr="00800BEB">
              <w:rPr>
                <w:rFonts w:ascii="Arial" w:hAnsi="Arial" w:cs="Arial"/>
                <w:sz w:val="20"/>
                <w:lang w:val="en-GB"/>
              </w:rPr>
              <w:t>i</w:t>
            </w:r>
            <w:proofErr w:type="spellEnd"/>
            <w:r w:rsidRPr="00800BEB">
              <w:rPr>
                <w:rFonts w:ascii="Arial" w:hAnsi="Arial" w:cs="Arial"/>
                <w:sz w:val="20"/>
                <w:lang w:val="en-GB"/>
              </w:rPr>
              <w:t xml:space="preserve"> </w:t>
            </w:r>
            <w:proofErr w:type="spellStart"/>
            <w:r w:rsidRPr="00800BEB">
              <w:rPr>
                <w:rFonts w:ascii="Arial" w:hAnsi="Arial" w:cs="Arial"/>
                <w:sz w:val="20"/>
                <w:lang w:val="en-GB"/>
              </w:rPr>
              <w:t>bronchoflex</w:t>
            </w:r>
            <w:proofErr w:type="spellEnd"/>
            <w:r w:rsidRPr="00800BEB">
              <w:rPr>
                <w:rFonts w:ascii="Arial" w:hAnsi="Arial" w:cs="Arial"/>
                <w:sz w:val="20"/>
                <w:lang w:val="en-GB"/>
              </w:rPr>
              <w:t xml:space="preserve"> vortex BFV </w:t>
            </w:r>
            <w:proofErr w:type="spellStart"/>
            <w:r w:rsidRPr="00800BEB">
              <w:rPr>
                <w:rFonts w:ascii="Arial" w:hAnsi="Arial" w:cs="Arial"/>
                <w:sz w:val="20"/>
                <w:lang w:val="en-GB"/>
              </w:rPr>
              <w:t>posiadanymi</w:t>
            </w:r>
            <w:proofErr w:type="spellEnd"/>
            <w:r w:rsidRPr="00800BEB">
              <w:rPr>
                <w:rFonts w:ascii="Arial" w:hAnsi="Arial" w:cs="Arial"/>
                <w:sz w:val="20"/>
                <w:lang w:val="en-GB"/>
              </w:rPr>
              <w:t xml:space="preserve"> </w:t>
            </w:r>
            <w:proofErr w:type="spellStart"/>
            <w:r w:rsidRPr="00800BEB">
              <w:rPr>
                <w:rFonts w:ascii="Arial" w:hAnsi="Arial" w:cs="Arial"/>
                <w:sz w:val="20"/>
                <w:lang w:val="en-GB"/>
              </w:rPr>
              <w:t>przez</w:t>
            </w:r>
            <w:proofErr w:type="spellEnd"/>
            <w:r w:rsidRPr="00800BEB">
              <w:rPr>
                <w:rFonts w:ascii="Arial" w:hAnsi="Arial" w:cs="Arial"/>
                <w:sz w:val="20"/>
                <w:lang w:val="en-GB"/>
              </w:rPr>
              <w:t xml:space="preserve"> </w:t>
            </w:r>
            <w:proofErr w:type="spellStart"/>
            <w:r w:rsidRPr="00800BEB">
              <w:rPr>
                <w:rFonts w:ascii="Arial" w:hAnsi="Arial" w:cs="Arial"/>
                <w:sz w:val="20"/>
                <w:lang w:val="en-GB"/>
              </w:rPr>
              <w:t>Zamawiającego</w:t>
            </w:r>
            <w:proofErr w:type="spellEnd"/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C920DB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</w:rPr>
              <w:t>T</w:t>
            </w:r>
            <w:r w:rsidR="009B0BC4" w:rsidRPr="00800BEB">
              <w:rPr>
                <w:rFonts w:ascii="Arial" w:hAnsi="Arial" w:cs="Arial"/>
                <w:sz w:val="20"/>
              </w:rPr>
              <w:t>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4369F7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B6A27" w:rsidRPr="00800BEB" w:rsidTr="00800BE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00BEB" w:rsidRDefault="00C920DB" w:rsidP="001B6A27">
            <w:pPr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</w:rPr>
              <w:t>Przekątna ekranu minimum 10 cali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9B0BC4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4369F7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B6A27" w:rsidRPr="00800BEB" w:rsidTr="00800BE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00BEB" w:rsidRDefault="009B0BC4" w:rsidP="001B6A27">
            <w:pPr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</w:rPr>
              <w:t>Waga max</w:t>
            </w:r>
            <w:r w:rsidR="00C920DB" w:rsidRPr="00800BEB">
              <w:rPr>
                <w:rFonts w:ascii="Arial" w:hAnsi="Arial" w:cs="Arial"/>
                <w:sz w:val="20"/>
              </w:rPr>
              <w:t xml:space="preserve"> 1800 g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9B0BC4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4369F7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B6A27" w:rsidRPr="00800BEB" w:rsidTr="00800BE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00BEB" w:rsidRDefault="00C920DB" w:rsidP="001B6A27">
            <w:pPr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</w:rPr>
              <w:t>Możliwość powieszenia sterylnie zapakowanych endoskopów na uchwytach przy monitorze co ułatwia przechowywanie zestawu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9B0BC4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4369F7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B6A27" w:rsidRPr="00800BEB" w:rsidTr="00800BE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00BEB" w:rsidRDefault="00C920DB" w:rsidP="001B6A27">
            <w:pPr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</w:rPr>
              <w:t>W komplecie uchwyt do montażu na statywie do kroplówek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9B0BC4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4369F7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B6A27" w:rsidRPr="00800BEB" w:rsidTr="00800BE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00BEB" w:rsidRDefault="00C920DB" w:rsidP="001B6A27">
            <w:pPr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</w:rPr>
              <w:t>Zasilanie 230V (+/-10V), oraz wymienny akumulator o długości pracy min</w:t>
            </w:r>
            <w:r w:rsidR="009B0BC4" w:rsidRPr="00800BEB">
              <w:rPr>
                <w:rFonts w:ascii="Arial" w:hAnsi="Arial" w:cs="Arial"/>
                <w:sz w:val="20"/>
              </w:rPr>
              <w:t>.</w:t>
            </w:r>
            <w:r w:rsidRPr="00800BEB">
              <w:rPr>
                <w:rFonts w:ascii="Arial" w:hAnsi="Arial" w:cs="Arial"/>
                <w:sz w:val="20"/>
              </w:rPr>
              <w:t xml:space="preserve"> 3 godziny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9B0BC4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4369F7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B6A27" w:rsidRPr="00800BEB" w:rsidTr="00800BE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00BEB" w:rsidRDefault="00C920DB" w:rsidP="001B6A27">
            <w:pPr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</w:rPr>
              <w:t>Rozdzielczość sygnału wideo min</w:t>
            </w:r>
            <w:r w:rsidR="009B0BC4" w:rsidRPr="00800BEB">
              <w:rPr>
                <w:rFonts w:ascii="Arial" w:hAnsi="Arial" w:cs="Arial"/>
                <w:sz w:val="20"/>
              </w:rPr>
              <w:t>.</w:t>
            </w:r>
            <w:r w:rsidRPr="00800BEB">
              <w:rPr>
                <w:rFonts w:ascii="Arial" w:hAnsi="Arial" w:cs="Arial"/>
                <w:sz w:val="20"/>
              </w:rPr>
              <w:t xml:space="preserve"> 1280x800p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9B0BC4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4369F7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B6A27" w:rsidRPr="00800BEB" w:rsidTr="00800BE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00BEB" w:rsidRDefault="00C920DB" w:rsidP="001B6A27">
            <w:pPr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</w:rPr>
              <w:t xml:space="preserve">Wyjścia/wejścia typu HDMI min. 1 </w:t>
            </w:r>
            <w:proofErr w:type="spellStart"/>
            <w:r w:rsidRPr="00800BEB">
              <w:rPr>
                <w:rFonts w:ascii="Arial" w:hAnsi="Arial" w:cs="Arial"/>
                <w:sz w:val="20"/>
              </w:rPr>
              <w:t>szt</w:t>
            </w:r>
            <w:proofErr w:type="spellEnd"/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9B0BC4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4369F7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B6A27" w:rsidRPr="00800BEB" w:rsidTr="00800BE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00BEB" w:rsidRDefault="00C920DB" w:rsidP="001B6A27">
            <w:pPr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</w:rPr>
              <w:t xml:space="preserve">Wyjścia/wejścia typu USB min. 1 </w:t>
            </w:r>
            <w:proofErr w:type="spellStart"/>
            <w:r w:rsidRPr="00800BEB">
              <w:rPr>
                <w:rFonts w:ascii="Arial" w:hAnsi="Arial" w:cs="Arial"/>
                <w:sz w:val="20"/>
              </w:rPr>
              <w:t>szt</w:t>
            </w:r>
            <w:proofErr w:type="spellEnd"/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9B0BC4" w:rsidP="004369F7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4369F7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B6A27" w:rsidRPr="00800BEB" w:rsidTr="00800BE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00BEB" w:rsidRDefault="00C920DB" w:rsidP="001B6A27">
            <w:pPr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</w:rPr>
              <w:t>Możliwość wyboru języka menu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9B0BC4" w:rsidP="004369F7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4369F7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B6A27" w:rsidRPr="00800BEB" w:rsidTr="00800BE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00BEB" w:rsidRDefault="00C920DB" w:rsidP="001B6A27">
            <w:pPr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</w:rPr>
              <w:t>Możliwość regulacji jasności obrazu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9B0BC4" w:rsidP="004369F7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4369F7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B6A27" w:rsidRPr="00800BEB" w:rsidTr="00800BE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00BEB" w:rsidRDefault="00C920DB" w:rsidP="001B6A27">
            <w:pPr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</w:rPr>
              <w:t>Podłączenie endoskopu do procesora za pomocą jednego konektora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9B0BC4" w:rsidP="001B6A27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1B6A27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B6A27" w:rsidRPr="00800BEB" w:rsidTr="00800BE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00BEB" w:rsidRDefault="00C920DB" w:rsidP="001B6A27">
            <w:pPr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</w:rPr>
              <w:t>Funkcja uzupełnienia komentarza do badania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9B0BC4" w:rsidP="001B6A27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1B6A27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B6A27" w:rsidRPr="00800BEB" w:rsidTr="00800BE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00BEB" w:rsidRDefault="00C920DB" w:rsidP="001B6A27">
            <w:pPr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</w:rPr>
              <w:t>Funkcja zapisu zdjęć i filmów podczas procedury badania – pojemność wewnętrznego, wbudowanego dysku min 16 GB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9B0BC4" w:rsidP="001B6A27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1B6A27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B6A27" w:rsidRPr="00800BEB" w:rsidTr="00800BE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00BEB" w:rsidRDefault="00C920DB" w:rsidP="001B6A27">
            <w:pPr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</w:rPr>
              <w:t>Funkcja wyświetlania na ekranie monitora  podglądu z zapisanych sekwencji wideo o zdjęć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9B0BC4" w:rsidP="001B6A27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1B6A27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B6A27" w:rsidRPr="00800BEB" w:rsidTr="00800BE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00BEB" w:rsidRDefault="00C920DB" w:rsidP="001B6A27">
            <w:pPr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</w:rPr>
              <w:t>Szybkość uruchomienia monitora i uzyskania obrazu na żywo do 12 sekund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9B0BC4" w:rsidP="001B6A27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1B6A27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B6A27" w:rsidRPr="00800BEB" w:rsidTr="00800BE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00BEB" w:rsidRDefault="00C920DB" w:rsidP="001B6A27">
            <w:pPr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</w:rPr>
              <w:t>Wymiary:</w:t>
            </w:r>
          </w:p>
          <w:p w:rsidR="00C920DB" w:rsidRPr="00800BEB" w:rsidRDefault="00C920DB" w:rsidP="001B6A27">
            <w:pPr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</w:rPr>
              <w:t>- szerokość: 300 (±10)mm</w:t>
            </w:r>
          </w:p>
          <w:p w:rsidR="00C920DB" w:rsidRPr="00800BEB" w:rsidRDefault="00C920DB" w:rsidP="001B6A27">
            <w:pPr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</w:rPr>
              <w:t>- wysokość:200 (±10)mm</w:t>
            </w:r>
          </w:p>
          <w:p w:rsidR="00C920DB" w:rsidRPr="00800BEB" w:rsidRDefault="00C920DB" w:rsidP="001B6A27">
            <w:pPr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</w:rPr>
              <w:t>- grubość:110 (±10)mm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9B0BC4" w:rsidP="001B6A27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1B6A27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B6A27" w:rsidRPr="00800BEB" w:rsidTr="00800BE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00BEB" w:rsidRDefault="00C920DB" w:rsidP="001B6A27">
            <w:pPr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</w:rPr>
              <w:t>Możliwość stabilnego ustawienia na płaskiej powierzchni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9B0BC4" w:rsidP="001B6A27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1B6A27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B6A27" w:rsidRPr="00800BEB" w:rsidTr="00800BE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00BEB" w:rsidRDefault="00C920DB" w:rsidP="001B6A27">
            <w:pPr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</w:rPr>
              <w:t xml:space="preserve">Automatyczny balans bieli  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00BEB" w:rsidRDefault="009B0BC4" w:rsidP="001B6A27">
            <w:pPr>
              <w:spacing w:after="160" w:line="280" w:lineRule="exact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800BEB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1B6A27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B6A27" w:rsidRPr="00800BEB" w:rsidTr="00800BE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00BEB" w:rsidRDefault="00C920DB" w:rsidP="001B6A27">
            <w:pPr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</w:rPr>
              <w:t>Automatyczne dostosowanie intensywności źródła światła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00BEB" w:rsidRDefault="009B0BC4" w:rsidP="001B6A27">
            <w:pPr>
              <w:spacing w:after="160" w:line="280" w:lineRule="exact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800BEB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1B6A27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B6A27" w:rsidRPr="00800BEB" w:rsidTr="00800BE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00BEB" w:rsidRDefault="00C920DB" w:rsidP="001B6A27">
            <w:pPr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</w:rPr>
              <w:t>Przewód video w zestawie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00BEB" w:rsidRDefault="009B0BC4" w:rsidP="002D6B1A">
            <w:pPr>
              <w:spacing w:after="160" w:line="280" w:lineRule="exact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800BEB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B6A27" w:rsidRPr="00800BEB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rPr>
                <w:rFonts w:ascii="Arial" w:hAnsi="Arial" w:cs="Arial"/>
                <w:sz w:val="20"/>
              </w:rPr>
            </w:pPr>
            <w:bookmarkStart w:id="0" w:name="_Hlk481595046"/>
            <w:r w:rsidRPr="00800BEB">
              <w:rPr>
                <w:rFonts w:ascii="Arial" w:hAnsi="Arial" w:cs="Arial"/>
                <w:sz w:val="20"/>
                <w:szCs w:val="22"/>
              </w:rPr>
              <w:t xml:space="preserve">  Inne wymagania</w:t>
            </w:r>
          </w:p>
        </w:tc>
      </w:tr>
      <w:tr w:rsidR="001B6A27" w:rsidRPr="00800BEB" w:rsidTr="00800BE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pacing w:val="-1"/>
                <w:sz w:val="20"/>
                <w:szCs w:val="22"/>
              </w:rPr>
              <w:t>Of</w:t>
            </w:r>
            <w:r w:rsidRPr="00800BEB">
              <w:rPr>
                <w:rFonts w:ascii="Arial" w:hAnsi="Arial" w:cs="Arial"/>
                <w:spacing w:val="-2"/>
                <w:sz w:val="20"/>
                <w:szCs w:val="22"/>
              </w:rPr>
              <w:t>e</w:t>
            </w:r>
            <w:r w:rsidRPr="00800BEB">
              <w:rPr>
                <w:rFonts w:ascii="Arial" w:hAnsi="Arial" w:cs="Arial"/>
                <w:spacing w:val="-1"/>
                <w:sz w:val="20"/>
                <w:szCs w:val="22"/>
              </w:rPr>
              <w:t>r</w:t>
            </w:r>
            <w:r w:rsidRPr="00800BEB">
              <w:rPr>
                <w:rFonts w:ascii="Arial" w:hAnsi="Arial" w:cs="Arial"/>
                <w:spacing w:val="1"/>
                <w:sz w:val="20"/>
                <w:szCs w:val="22"/>
              </w:rPr>
              <w:t>o</w:t>
            </w:r>
            <w:r w:rsidRPr="00800BEB">
              <w:rPr>
                <w:rFonts w:ascii="Arial" w:hAnsi="Arial" w:cs="Arial"/>
                <w:spacing w:val="-3"/>
                <w:sz w:val="20"/>
                <w:szCs w:val="22"/>
              </w:rPr>
              <w:t>w</w:t>
            </w:r>
            <w:r w:rsidRPr="00800BEB">
              <w:rPr>
                <w:rFonts w:ascii="Arial" w:hAnsi="Arial" w:cs="Arial"/>
                <w:sz w:val="20"/>
                <w:szCs w:val="22"/>
              </w:rPr>
              <w:t>a</w:t>
            </w:r>
            <w:r w:rsidRPr="00800BEB">
              <w:rPr>
                <w:rFonts w:ascii="Arial" w:hAnsi="Arial" w:cs="Arial"/>
                <w:spacing w:val="3"/>
                <w:sz w:val="20"/>
                <w:szCs w:val="22"/>
              </w:rPr>
              <w:t>n</w:t>
            </w:r>
            <w:r w:rsidRPr="00800BEB">
              <w:rPr>
                <w:rFonts w:ascii="Arial" w:hAnsi="Arial" w:cs="Arial"/>
                <w:sz w:val="20"/>
                <w:szCs w:val="22"/>
              </w:rPr>
              <w:t>y</w:t>
            </w:r>
            <w:r w:rsidRPr="00800BEB">
              <w:rPr>
                <w:rFonts w:ascii="Arial" w:hAnsi="Arial" w:cs="Arial"/>
                <w:spacing w:val="-3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sprzęt  jest</w:t>
            </w:r>
            <w:r w:rsidRPr="00800BEB">
              <w:rPr>
                <w:rFonts w:ascii="Arial" w:hAnsi="Arial" w:cs="Arial"/>
                <w:spacing w:val="1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pacing w:val="-1"/>
                <w:sz w:val="20"/>
                <w:szCs w:val="22"/>
              </w:rPr>
              <w:t>f</w:t>
            </w:r>
            <w:r w:rsidRPr="00800BEB">
              <w:rPr>
                <w:rFonts w:ascii="Arial" w:hAnsi="Arial" w:cs="Arial"/>
                <w:sz w:val="20"/>
                <w:szCs w:val="22"/>
              </w:rPr>
              <w:t>a</w:t>
            </w:r>
            <w:r w:rsidRPr="00800BEB">
              <w:rPr>
                <w:rFonts w:ascii="Arial" w:hAnsi="Arial" w:cs="Arial"/>
                <w:spacing w:val="1"/>
                <w:sz w:val="20"/>
                <w:szCs w:val="22"/>
              </w:rPr>
              <w:t>b</w:t>
            </w:r>
            <w:r w:rsidRPr="00800BEB">
              <w:rPr>
                <w:rFonts w:ascii="Arial" w:hAnsi="Arial" w:cs="Arial"/>
                <w:spacing w:val="-1"/>
                <w:sz w:val="20"/>
                <w:szCs w:val="22"/>
              </w:rPr>
              <w:t>r</w:t>
            </w:r>
            <w:r w:rsidRPr="00800BEB">
              <w:rPr>
                <w:rFonts w:ascii="Arial" w:hAnsi="Arial" w:cs="Arial"/>
                <w:spacing w:val="-4"/>
                <w:sz w:val="20"/>
                <w:szCs w:val="22"/>
              </w:rPr>
              <w:t>y</w:t>
            </w:r>
            <w:r w:rsidRPr="00800BEB">
              <w:rPr>
                <w:rFonts w:ascii="Arial" w:hAnsi="Arial" w:cs="Arial"/>
                <w:spacing w:val="3"/>
                <w:sz w:val="20"/>
                <w:szCs w:val="22"/>
              </w:rPr>
              <w:t>c</w:t>
            </w:r>
            <w:r w:rsidRPr="00800BEB">
              <w:rPr>
                <w:rFonts w:ascii="Arial" w:hAnsi="Arial" w:cs="Arial"/>
                <w:spacing w:val="-2"/>
                <w:sz w:val="20"/>
                <w:szCs w:val="22"/>
              </w:rPr>
              <w:t>z</w:t>
            </w:r>
            <w:r w:rsidRPr="00800BEB">
              <w:rPr>
                <w:rFonts w:ascii="Arial" w:hAnsi="Arial" w:cs="Arial"/>
                <w:spacing w:val="1"/>
                <w:sz w:val="20"/>
                <w:szCs w:val="22"/>
              </w:rPr>
              <w:t>ni</w:t>
            </w:r>
            <w:r w:rsidRPr="00800BEB">
              <w:rPr>
                <w:rFonts w:ascii="Arial" w:hAnsi="Arial" w:cs="Arial"/>
                <w:sz w:val="20"/>
                <w:szCs w:val="22"/>
              </w:rPr>
              <w:t>e</w:t>
            </w:r>
            <w:r w:rsidRPr="00800BEB">
              <w:rPr>
                <w:rFonts w:ascii="Arial" w:hAnsi="Arial" w:cs="Arial"/>
                <w:spacing w:val="-1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pacing w:val="1"/>
                <w:sz w:val="20"/>
                <w:szCs w:val="22"/>
              </w:rPr>
              <w:t>n</w:t>
            </w:r>
            <w:r w:rsidRPr="00800BEB">
              <w:rPr>
                <w:rFonts w:ascii="Arial" w:hAnsi="Arial" w:cs="Arial"/>
                <w:spacing w:val="-1"/>
                <w:sz w:val="20"/>
                <w:szCs w:val="22"/>
              </w:rPr>
              <w:t>ow</w:t>
            </w:r>
            <w:r w:rsidRPr="00800BEB">
              <w:rPr>
                <w:rFonts w:ascii="Arial" w:hAnsi="Arial" w:cs="Arial"/>
                <w:spacing w:val="-4"/>
                <w:sz w:val="20"/>
                <w:szCs w:val="22"/>
              </w:rPr>
              <w:t>y</w:t>
            </w:r>
            <w:r w:rsidRPr="00800BEB">
              <w:rPr>
                <w:rFonts w:ascii="Arial" w:hAnsi="Arial" w:cs="Arial"/>
                <w:sz w:val="20"/>
                <w:szCs w:val="22"/>
              </w:rPr>
              <w:t xml:space="preserve">, </w:t>
            </w:r>
            <w:r w:rsidRPr="00800BEB">
              <w:rPr>
                <w:rFonts w:ascii="Arial" w:hAnsi="Arial" w:cs="Arial"/>
                <w:spacing w:val="1"/>
                <w:sz w:val="20"/>
                <w:szCs w:val="22"/>
              </w:rPr>
              <w:t>ni</w:t>
            </w:r>
            <w:r w:rsidRPr="00800BEB">
              <w:rPr>
                <w:rFonts w:ascii="Arial" w:hAnsi="Arial" w:cs="Arial"/>
                <w:spacing w:val="-2"/>
                <w:sz w:val="20"/>
                <w:szCs w:val="22"/>
              </w:rPr>
              <w:t>e</w:t>
            </w:r>
            <w:r w:rsidRPr="00800BEB">
              <w:rPr>
                <w:rFonts w:ascii="Arial" w:hAnsi="Arial" w:cs="Arial"/>
                <w:spacing w:val="1"/>
                <w:sz w:val="20"/>
                <w:szCs w:val="22"/>
              </w:rPr>
              <w:t>u</w:t>
            </w:r>
            <w:r w:rsidRPr="00800BEB">
              <w:rPr>
                <w:rFonts w:ascii="Arial" w:hAnsi="Arial" w:cs="Arial"/>
                <w:spacing w:val="-2"/>
                <w:sz w:val="20"/>
                <w:szCs w:val="22"/>
              </w:rPr>
              <w:t>ż</w:t>
            </w:r>
            <w:r w:rsidRPr="00800BEB">
              <w:rPr>
                <w:rFonts w:ascii="Arial" w:hAnsi="Arial" w:cs="Arial"/>
                <w:spacing w:val="-1"/>
                <w:sz w:val="20"/>
                <w:szCs w:val="22"/>
              </w:rPr>
              <w:t>y</w:t>
            </w:r>
            <w:r w:rsidRPr="00800BEB">
              <w:rPr>
                <w:rFonts w:ascii="Arial" w:hAnsi="Arial" w:cs="Arial"/>
                <w:spacing w:val="-3"/>
                <w:sz w:val="20"/>
                <w:szCs w:val="22"/>
              </w:rPr>
              <w:t>w</w:t>
            </w:r>
            <w:r w:rsidRPr="00800BEB">
              <w:rPr>
                <w:rFonts w:ascii="Arial" w:hAnsi="Arial" w:cs="Arial"/>
                <w:sz w:val="20"/>
                <w:szCs w:val="22"/>
              </w:rPr>
              <w:t>a</w:t>
            </w:r>
            <w:r w:rsidRPr="00800BEB">
              <w:rPr>
                <w:rFonts w:ascii="Arial" w:hAnsi="Arial" w:cs="Arial"/>
                <w:spacing w:val="1"/>
                <w:sz w:val="20"/>
                <w:szCs w:val="22"/>
              </w:rPr>
              <w:t>n</w:t>
            </w:r>
            <w:r w:rsidRPr="00800BEB">
              <w:rPr>
                <w:rFonts w:ascii="Arial" w:hAnsi="Arial" w:cs="Arial"/>
                <w:spacing w:val="-4"/>
                <w:sz w:val="20"/>
                <w:szCs w:val="22"/>
              </w:rPr>
              <w:t>y</w:t>
            </w:r>
            <w:r w:rsidRPr="00800BEB">
              <w:rPr>
                <w:rFonts w:ascii="Arial" w:hAnsi="Arial" w:cs="Arial"/>
                <w:sz w:val="20"/>
                <w:szCs w:val="22"/>
              </w:rPr>
              <w:t>,</w:t>
            </w:r>
            <w:r w:rsidRPr="00800BEB">
              <w:rPr>
                <w:rFonts w:ascii="Arial" w:hAnsi="Arial" w:cs="Arial"/>
                <w:spacing w:val="1"/>
                <w:sz w:val="20"/>
                <w:szCs w:val="22"/>
              </w:rPr>
              <w:t xml:space="preserve"> ni</w:t>
            </w:r>
            <w:r w:rsidRPr="00800BEB">
              <w:rPr>
                <w:rFonts w:ascii="Arial" w:hAnsi="Arial" w:cs="Arial"/>
                <w:sz w:val="20"/>
                <w:szCs w:val="22"/>
              </w:rPr>
              <w:t>e</w:t>
            </w:r>
            <w:r w:rsidRPr="00800BEB">
              <w:rPr>
                <w:rFonts w:ascii="Arial" w:hAnsi="Arial" w:cs="Arial"/>
                <w:spacing w:val="-1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pacing w:val="1"/>
                <w:sz w:val="20"/>
                <w:szCs w:val="22"/>
              </w:rPr>
              <w:t>p</w:t>
            </w:r>
            <w:r w:rsidRPr="00800BEB">
              <w:rPr>
                <w:rFonts w:ascii="Arial" w:hAnsi="Arial" w:cs="Arial"/>
                <w:spacing w:val="-1"/>
                <w:sz w:val="20"/>
                <w:szCs w:val="22"/>
              </w:rPr>
              <w:t>ow</w:t>
            </w:r>
            <w:r w:rsidRPr="00800BEB">
              <w:rPr>
                <w:rFonts w:ascii="Arial" w:hAnsi="Arial" w:cs="Arial"/>
                <w:spacing w:val="-4"/>
                <w:sz w:val="20"/>
                <w:szCs w:val="22"/>
              </w:rPr>
              <w:t>y</w:t>
            </w:r>
            <w:r w:rsidRPr="00800BEB">
              <w:rPr>
                <w:rFonts w:ascii="Arial" w:hAnsi="Arial" w:cs="Arial"/>
                <w:sz w:val="20"/>
                <w:szCs w:val="22"/>
              </w:rPr>
              <w:t>s</w:t>
            </w:r>
            <w:r w:rsidRPr="00800BEB">
              <w:rPr>
                <w:rFonts w:ascii="Arial" w:hAnsi="Arial" w:cs="Arial"/>
                <w:spacing w:val="1"/>
                <w:sz w:val="20"/>
                <w:szCs w:val="22"/>
              </w:rPr>
              <w:t>t</w:t>
            </w:r>
            <w:r w:rsidRPr="00800BEB">
              <w:rPr>
                <w:rFonts w:ascii="Arial" w:hAnsi="Arial" w:cs="Arial"/>
                <w:sz w:val="20"/>
                <w:szCs w:val="22"/>
              </w:rPr>
              <w:t>a</w:t>
            </w:r>
            <w:r w:rsidRPr="00800BEB">
              <w:rPr>
                <w:rFonts w:ascii="Arial" w:hAnsi="Arial" w:cs="Arial"/>
                <w:spacing w:val="-3"/>
                <w:sz w:val="20"/>
                <w:szCs w:val="22"/>
              </w:rPr>
              <w:t>w</w:t>
            </w:r>
            <w:r w:rsidRPr="00800BEB">
              <w:rPr>
                <w:rFonts w:ascii="Arial" w:hAnsi="Arial" w:cs="Arial"/>
                <w:spacing w:val="1"/>
                <w:sz w:val="20"/>
                <w:szCs w:val="22"/>
              </w:rPr>
              <w:t>o</w:t>
            </w:r>
            <w:r w:rsidRPr="00800BEB">
              <w:rPr>
                <w:rFonts w:ascii="Arial" w:hAnsi="Arial" w:cs="Arial"/>
                <w:spacing w:val="-1"/>
                <w:sz w:val="20"/>
                <w:szCs w:val="22"/>
              </w:rPr>
              <w:t>wy</w:t>
            </w:r>
            <w:r w:rsidR="007E1FB8" w:rsidRPr="00800BEB">
              <w:rPr>
                <w:rFonts w:ascii="Arial" w:hAnsi="Arial" w:cs="Arial"/>
                <w:sz w:val="20"/>
                <w:szCs w:val="22"/>
              </w:rPr>
              <w:t>, rok produkcji 2023</w:t>
            </w:r>
            <w:r w:rsidRPr="00800BEB">
              <w:rPr>
                <w:rFonts w:ascii="Arial" w:hAnsi="Arial" w:cs="Arial"/>
                <w:sz w:val="20"/>
                <w:szCs w:val="22"/>
              </w:rPr>
              <w:t xml:space="preserve">. </w:t>
            </w:r>
            <w:r w:rsidRPr="00800BEB">
              <w:rPr>
                <w:rFonts w:ascii="Arial" w:hAnsi="Arial" w:cs="Arial"/>
                <w:color w:val="000000"/>
                <w:sz w:val="20"/>
                <w:szCs w:val="22"/>
              </w:rPr>
              <w:t xml:space="preserve">Nie dopuszcza się egzemplarzy powystawowych, </w:t>
            </w:r>
            <w:proofErr w:type="spellStart"/>
            <w:r w:rsidRPr="00800BEB">
              <w:rPr>
                <w:rFonts w:ascii="Arial" w:hAnsi="Arial" w:cs="Arial"/>
                <w:color w:val="000000"/>
                <w:sz w:val="20"/>
                <w:szCs w:val="22"/>
              </w:rPr>
              <w:t>rekondycjonowanych</w:t>
            </w:r>
            <w:proofErr w:type="spellEnd"/>
            <w:r w:rsidRPr="00800BEB">
              <w:rPr>
                <w:rFonts w:ascii="Arial" w:hAnsi="Arial" w:cs="Arial"/>
                <w:color w:val="000000"/>
                <w:sz w:val="20"/>
                <w:szCs w:val="22"/>
              </w:rPr>
              <w:t>, demonstracyjnych, itp.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B6A27" w:rsidRPr="00800BEB" w:rsidTr="00800BE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E94A1F">
            <w:pPr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Instrukcja</w:t>
            </w:r>
            <w:r w:rsidRPr="00800BEB">
              <w:rPr>
                <w:rFonts w:ascii="Arial" w:eastAsia="Times New Roman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obsługi</w:t>
            </w:r>
            <w:r w:rsidRPr="00800BEB">
              <w:rPr>
                <w:rFonts w:ascii="Arial" w:eastAsia="Times New Roman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przedmiotu</w:t>
            </w:r>
            <w:r w:rsidRPr="00800BEB">
              <w:rPr>
                <w:rFonts w:ascii="Arial" w:eastAsia="Times New Roman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oferty</w:t>
            </w:r>
            <w:r w:rsidRPr="00800BEB">
              <w:rPr>
                <w:rFonts w:ascii="Arial" w:eastAsia="Times New Roman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w</w:t>
            </w:r>
            <w:r w:rsidRPr="00800BEB">
              <w:rPr>
                <w:rFonts w:ascii="Arial" w:eastAsia="Times New Roman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języku</w:t>
            </w:r>
            <w:r w:rsidRPr="00800BEB">
              <w:rPr>
                <w:rFonts w:ascii="Arial" w:eastAsia="Times New Roman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polskim (1szt. papierowa</w:t>
            </w:r>
            <w:r w:rsidR="00E94A1F" w:rsidRPr="00800BEB">
              <w:rPr>
                <w:rFonts w:ascii="Arial" w:hAnsi="Arial" w:cs="Arial"/>
                <w:sz w:val="20"/>
                <w:szCs w:val="22"/>
              </w:rPr>
              <w:t xml:space="preserve"> lub w wersji elektronicznej </w:t>
            </w:r>
            <w:r w:rsidRPr="00800BEB">
              <w:rPr>
                <w:rFonts w:ascii="Arial" w:hAnsi="Arial" w:cs="Arial"/>
                <w:sz w:val="20"/>
                <w:szCs w:val="22"/>
              </w:rPr>
              <w:t>– płyta CD lub pendrive</w:t>
            </w:r>
            <w:r w:rsidR="00E94A1F" w:rsidRPr="00800BEB">
              <w:rPr>
                <w:rFonts w:ascii="Arial" w:hAnsi="Arial" w:cs="Arial"/>
                <w:sz w:val="20"/>
                <w:szCs w:val="22"/>
              </w:rPr>
              <w:t xml:space="preserve"> - </w:t>
            </w:r>
            <w:r w:rsidR="00E94A1F" w:rsidRPr="00800BEB">
              <w:rPr>
                <w:rFonts w:ascii="Arial" w:hAnsi="Arial" w:cs="Arial"/>
                <w:i/>
                <w:sz w:val="20"/>
                <w:szCs w:val="22"/>
              </w:rPr>
              <w:t>d</w:t>
            </w:r>
            <w:r w:rsidRPr="00800BEB">
              <w:rPr>
                <w:rFonts w:ascii="Arial" w:hAnsi="Arial" w:cs="Arial"/>
                <w:i/>
                <w:sz w:val="20"/>
                <w:szCs w:val="22"/>
              </w:rPr>
              <w:t>ostarczyć wraz z dostawą przedmiotu zamówienia.</w:t>
            </w:r>
            <w:r w:rsidR="00E94A1F" w:rsidRPr="00800BEB">
              <w:rPr>
                <w:rFonts w:ascii="Arial" w:hAnsi="Arial" w:cs="Arial"/>
                <w:i/>
                <w:sz w:val="20"/>
                <w:szCs w:val="22"/>
              </w:rPr>
              <w:t>; 1 szt. w wersji elektronicznej dołączyć do oferty przedmiotu zamówienia).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B6A27" w:rsidRPr="00800BEB" w:rsidTr="00800BE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 xml:space="preserve">Wyrób medyczny oznaczony znakiem CE </w:t>
            </w:r>
          </w:p>
          <w:p w:rsidR="001B6A27" w:rsidRPr="00800BEB" w:rsidRDefault="00C923AC" w:rsidP="002D6B1A">
            <w:pPr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i/>
                <w:sz w:val="20"/>
                <w:szCs w:val="22"/>
              </w:rPr>
              <w:t>Załączyć do oferty</w:t>
            </w:r>
            <w:r w:rsidR="001B6A27" w:rsidRPr="00800BEB">
              <w:rPr>
                <w:rFonts w:ascii="Arial" w:hAnsi="Arial" w:cs="Arial"/>
                <w:i/>
                <w:sz w:val="20"/>
                <w:szCs w:val="22"/>
              </w:rPr>
              <w:t xml:space="preserve"> przedmiot</w:t>
            </w:r>
            <w:r w:rsidR="001D5CE1" w:rsidRPr="00800BEB">
              <w:rPr>
                <w:rFonts w:ascii="Arial" w:hAnsi="Arial" w:cs="Arial"/>
                <w:i/>
                <w:sz w:val="20"/>
                <w:szCs w:val="22"/>
              </w:rPr>
              <w:t>u zamówienia deklarację</w:t>
            </w:r>
            <w:r w:rsidR="001B6A27" w:rsidRPr="00800BEB">
              <w:rPr>
                <w:rFonts w:ascii="Arial" w:hAnsi="Arial" w:cs="Arial"/>
                <w:i/>
                <w:sz w:val="20"/>
                <w:szCs w:val="22"/>
              </w:rPr>
              <w:t xml:space="preserve"> zgodności</w:t>
            </w:r>
            <w:r w:rsidR="001D5CE1" w:rsidRPr="00800BEB">
              <w:rPr>
                <w:rFonts w:ascii="Arial" w:hAnsi="Arial" w:cs="Arial"/>
                <w:i/>
                <w:sz w:val="20"/>
                <w:szCs w:val="22"/>
              </w:rPr>
              <w:t xml:space="preserve"> CE (WE)</w:t>
            </w:r>
            <w:r w:rsidRPr="00800BEB">
              <w:rPr>
                <w:rFonts w:ascii="Arial" w:hAnsi="Arial" w:cs="Arial"/>
                <w:i/>
                <w:sz w:val="20"/>
                <w:szCs w:val="22"/>
              </w:rPr>
              <w:t xml:space="preserve"> oraz potwierdzenie zgłoszenia (wpisu) do rejestru wyrobów medycznych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B6A27" w:rsidRPr="00800BEB" w:rsidTr="00800BE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autoSpaceDE w:val="0"/>
              <w:snapToGrid w:val="0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 xml:space="preserve">Paszport techniczny </w:t>
            </w:r>
          </w:p>
          <w:p w:rsidR="001B6A27" w:rsidRPr="00800BEB" w:rsidRDefault="001B6A27" w:rsidP="002D6B1A">
            <w:pPr>
              <w:autoSpaceDE w:val="0"/>
              <w:snapToGrid w:val="0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 xml:space="preserve">z informacjami zawierającymi datę zainstalowania aparatu i termin następnego przeglądu </w:t>
            </w:r>
          </w:p>
          <w:p w:rsidR="001B6A27" w:rsidRPr="00800BEB" w:rsidRDefault="001B6A27" w:rsidP="002D6B1A">
            <w:pPr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eastAsia="Mangal" w:hAnsi="Arial" w:cs="Arial"/>
                <w:i/>
                <w:sz w:val="20"/>
                <w:szCs w:val="22"/>
              </w:rPr>
              <w:t>Dostarczyć wraz z dostawą przedmiotu  zamówienia.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B6A27" w:rsidRPr="00800BEB" w:rsidTr="00800BE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Wszelkie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posiadane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materiały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informacyjne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na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temat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przedmiotu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oferty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min.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prospekty,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 </w:t>
            </w:r>
            <w:r w:rsidRPr="00800BEB">
              <w:rPr>
                <w:rFonts w:ascii="Arial" w:hAnsi="Arial" w:cs="Arial"/>
                <w:sz w:val="20"/>
                <w:szCs w:val="22"/>
              </w:rPr>
              <w:t>broszury,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dane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techniczne,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itp.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w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języku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polskim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B6A27" w:rsidRPr="00800BEB" w:rsidTr="00800BE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autoSpaceDE w:val="0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Oświadczamy,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że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przedmiot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oferty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jest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kompletny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i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będzie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gotowy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do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pracy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zgodnie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z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instrukcją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obsługi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bez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żadnych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dodatkowych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zakupów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B6A27" w:rsidRPr="00800BEB" w:rsidTr="00800BE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snapToGrid w:val="0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Dostawca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zobowiązuje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się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do:</w:t>
            </w:r>
          </w:p>
          <w:p w:rsidR="001B6A27" w:rsidRPr="00800BEB" w:rsidRDefault="001B6A27" w:rsidP="002D6B1A">
            <w:pPr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-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dokonania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instalacji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we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wskazanym przez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zamawiającego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miejscu</w:t>
            </w:r>
          </w:p>
          <w:p w:rsidR="001B6A27" w:rsidRPr="00800BEB" w:rsidRDefault="001B6A27" w:rsidP="002D6B1A">
            <w:pPr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-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dokonania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szkolenia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w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zakresie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obsługi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przedmiotu</w:t>
            </w:r>
            <w:r w:rsidRPr="00800BEB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800BEB">
              <w:rPr>
                <w:rFonts w:ascii="Arial" w:hAnsi="Arial" w:cs="Arial"/>
                <w:sz w:val="20"/>
                <w:szCs w:val="22"/>
              </w:rPr>
              <w:t>zamówienia [Szkol</w:t>
            </w:r>
            <w:r w:rsidR="00C7558F" w:rsidRPr="00800BEB">
              <w:rPr>
                <w:rFonts w:ascii="Arial" w:hAnsi="Arial" w:cs="Arial"/>
                <w:sz w:val="20"/>
                <w:szCs w:val="22"/>
              </w:rPr>
              <w:t>enie personelu w wymiarze min. 2</w:t>
            </w:r>
            <w:r w:rsidRPr="00800BEB">
              <w:rPr>
                <w:rFonts w:ascii="Arial" w:hAnsi="Arial" w:cs="Arial"/>
                <w:sz w:val="20"/>
                <w:szCs w:val="22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B6A27" w:rsidRPr="00800BEB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Warunki gwarancji i serwisu</w:t>
            </w:r>
          </w:p>
        </w:tc>
      </w:tr>
      <w:tr w:rsidR="001B6A27" w:rsidRPr="00800BEB" w:rsidTr="00800BEB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00BEB" w:rsidRDefault="001B6A27" w:rsidP="002D6B1A">
            <w:pPr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Długość udzielanej gwarancji –  minimum 24 miesiące</w:t>
            </w:r>
          </w:p>
          <w:p w:rsidR="001B6A27" w:rsidRPr="00800BEB" w:rsidRDefault="001B6A27" w:rsidP="002D6B1A">
            <w:pPr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maksymalnie 60 miesięcy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TAK</w:t>
            </w:r>
          </w:p>
          <w:p w:rsidR="001B6A27" w:rsidRPr="00800BEB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podać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00BEB" w:rsidRDefault="001B6A27" w:rsidP="002D6B1A">
            <w:pPr>
              <w:rPr>
                <w:rFonts w:ascii="Arial" w:hAnsi="Arial" w:cs="Arial"/>
                <w:sz w:val="20"/>
              </w:rPr>
            </w:pPr>
          </w:p>
        </w:tc>
      </w:tr>
      <w:tr w:rsidR="001B6A27" w:rsidRPr="00800BEB" w:rsidTr="00800BEB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1B6A27" w:rsidRPr="00800BEB" w:rsidRDefault="001B6A27" w:rsidP="002D6B1A">
            <w:pPr>
              <w:autoSpaceDE w:val="0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i/>
                <w:sz w:val="20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ind w:left="360"/>
              <w:rPr>
                <w:rFonts w:ascii="Arial" w:hAnsi="Arial" w:cs="Arial"/>
                <w:sz w:val="20"/>
              </w:rPr>
            </w:pPr>
          </w:p>
        </w:tc>
      </w:tr>
      <w:tr w:rsidR="001B6A27" w:rsidRPr="00800BEB" w:rsidTr="00800BEB">
        <w:trPr>
          <w:cantSplit/>
          <w:trHeight w:hRule="exact" w:val="55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</w:rPr>
            </w:pPr>
            <w:bookmarkStart w:id="1" w:name="_GoBack"/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autoSpaceDE w:val="0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Autoryzowany serwis na terenie Polski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TAK</w:t>
            </w:r>
          </w:p>
          <w:p w:rsidR="001B6A27" w:rsidRPr="00800BEB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Podać</w:t>
            </w:r>
          </w:p>
        </w:tc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ind w:left="360"/>
              <w:rPr>
                <w:rFonts w:ascii="Arial" w:hAnsi="Arial" w:cs="Arial"/>
                <w:sz w:val="20"/>
              </w:rPr>
            </w:pPr>
          </w:p>
        </w:tc>
      </w:tr>
      <w:bookmarkEnd w:id="1"/>
      <w:tr w:rsidR="001B6A27" w:rsidRPr="00800BEB" w:rsidTr="00800BEB">
        <w:trPr>
          <w:cantSplit/>
          <w:trHeight w:hRule="exact" w:val="73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autoSpaceDE w:val="0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TAK</w:t>
            </w:r>
          </w:p>
          <w:p w:rsidR="001B6A27" w:rsidRPr="00800BEB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Podać</w:t>
            </w:r>
          </w:p>
        </w:tc>
        <w:tc>
          <w:tcPr>
            <w:tcW w:w="1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ind w:left="360"/>
              <w:rPr>
                <w:rFonts w:ascii="Arial" w:hAnsi="Arial" w:cs="Arial"/>
                <w:sz w:val="20"/>
              </w:rPr>
            </w:pPr>
          </w:p>
        </w:tc>
      </w:tr>
      <w:tr w:rsidR="001B6A27" w:rsidRPr="00800BEB" w:rsidTr="00800BEB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autoSpaceDE w:val="0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TAK</w:t>
            </w:r>
          </w:p>
          <w:p w:rsidR="001B6A27" w:rsidRPr="00800BEB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Podać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ind w:left="360"/>
              <w:rPr>
                <w:rFonts w:ascii="Arial" w:hAnsi="Arial" w:cs="Arial"/>
                <w:sz w:val="20"/>
              </w:rPr>
            </w:pPr>
          </w:p>
        </w:tc>
      </w:tr>
      <w:tr w:rsidR="001B6A27" w:rsidRPr="00800BEB" w:rsidTr="00800BEB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autoSpaceDE w:val="0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TAK</w:t>
            </w:r>
          </w:p>
          <w:p w:rsidR="001B6A27" w:rsidRPr="00800BEB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Podać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ind w:left="360"/>
              <w:rPr>
                <w:rFonts w:ascii="Arial" w:hAnsi="Arial" w:cs="Arial"/>
                <w:sz w:val="20"/>
              </w:rPr>
            </w:pPr>
          </w:p>
        </w:tc>
      </w:tr>
      <w:tr w:rsidR="001B6A27" w:rsidRPr="00800BEB" w:rsidTr="00800BEB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autoSpaceDE w:val="0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Godziny i sposób przyjmowania zgłoszeń o awariach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TAK</w:t>
            </w:r>
          </w:p>
          <w:p w:rsidR="001B6A27" w:rsidRPr="00800BEB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Podać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ind w:left="360"/>
              <w:rPr>
                <w:rFonts w:ascii="Arial" w:hAnsi="Arial" w:cs="Arial"/>
                <w:sz w:val="20"/>
              </w:rPr>
            </w:pPr>
          </w:p>
        </w:tc>
      </w:tr>
      <w:tr w:rsidR="001B6A27" w:rsidRPr="00800BEB" w:rsidTr="00800BEB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autoSpaceDE w:val="0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ind w:left="360"/>
              <w:rPr>
                <w:rFonts w:ascii="Arial" w:hAnsi="Arial" w:cs="Arial"/>
                <w:sz w:val="20"/>
              </w:rPr>
            </w:pPr>
          </w:p>
        </w:tc>
      </w:tr>
      <w:tr w:rsidR="001B6A27" w:rsidRPr="00800BEB" w:rsidTr="00800BEB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autoSpaceDE w:val="0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Sprzęt zastępczy na czas naprawy przekraczający 7 dni kalendarzowych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TAK</w:t>
            </w:r>
          </w:p>
          <w:p w:rsidR="001B6A27" w:rsidRPr="00800BEB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Podać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ind w:left="360"/>
              <w:rPr>
                <w:rFonts w:ascii="Arial" w:hAnsi="Arial" w:cs="Arial"/>
                <w:sz w:val="20"/>
              </w:rPr>
            </w:pPr>
          </w:p>
        </w:tc>
      </w:tr>
      <w:tr w:rsidR="001B6A27" w:rsidRPr="00800BEB" w:rsidTr="00800BEB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autoSpaceDE w:val="0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TAK</w:t>
            </w:r>
          </w:p>
          <w:p w:rsidR="001B6A27" w:rsidRPr="00800BEB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Podać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ind w:left="360"/>
              <w:rPr>
                <w:rFonts w:ascii="Arial" w:hAnsi="Arial" w:cs="Arial"/>
                <w:sz w:val="20"/>
              </w:rPr>
            </w:pPr>
          </w:p>
        </w:tc>
      </w:tr>
      <w:tr w:rsidR="001B6A27" w:rsidRPr="00800BEB" w:rsidTr="00800BEB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autoSpaceDE w:val="0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TAK</w:t>
            </w:r>
          </w:p>
          <w:p w:rsidR="001B6A27" w:rsidRPr="00800BEB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Podać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ind w:left="360"/>
              <w:rPr>
                <w:rFonts w:ascii="Arial" w:hAnsi="Arial" w:cs="Arial"/>
                <w:sz w:val="20"/>
              </w:rPr>
            </w:pPr>
          </w:p>
        </w:tc>
      </w:tr>
      <w:bookmarkEnd w:id="0"/>
      <w:tr w:rsidR="001B6A27" w:rsidRPr="00800BEB" w:rsidTr="00800BEB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autoSpaceDE w:val="0"/>
              <w:rPr>
                <w:rFonts w:ascii="Arial" w:hAnsi="Arial" w:cs="Arial"/>
                <w:sz w:val="20"/>
                <w:lang w:eastAsia="pl-PL"/>
              </w:rPr>
            </w:pPr>
            <w:r w:rsidRPr="00800BEB">
              <w:rPr>
                <w:rFonts w:ascii="Arial" w:hAnsi="Arial" w:cs="Arial"/>
                <w:sz w:val="20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TAK</w:t>
            </w:r>
          </w:p>
          <w:p w:rsidR="001B6A27" w:rsidRPr="00800BEB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800BEB">
              <w:rPr>
                <w:rFonts w:ascii="Arial" w:hAnsi="Arial" w:cs="Arial"/>
                <w:sz w:val="20"/>
                <w:szCs w:val="22"/>
              </w:rPr>
              <w:t>Podać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00BEB" w:rsidRDefault="001B6A27" w:rsidP="002D6B1A">
            <w:pPr>
              <w:ind w:left="360"/>
              <w:rPr>
                <w:rFonts w:ascii="Arial" w:hAnsi="Arial" w:cs="Arial"/>
                <w:sz w:val="20"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4369F7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8BB" w:rsidRDefault="008748BB" w:rsidP="004845EA">
      <w:r>
        <w:separator/>
      </w:r>
    </w:p>
  </w:endnote>
  <w:endnote w:type="continuationSeparator" w:id="0">
    <w:p w:rsidR="008748BB" w:rsidRDefault="008748BB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CB4BA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CB4BA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00BEB">
      <w:rPr>
        <w:rStyle w:val="Numerstrony"/>
        <w:noProof/>
      </w:rPr>
      <w:t>3</w:t>
    </w:r>
    <w:r>
      <w:rPr>
        <w:rStyle w:val="Numerstrony"/>
      </w:rPr>
      <w:fldChar w:fldCharType="end"/>
    </w:r>
  </w:p>
  <w:p w:rsidR="001B6A27" w:rsidRPr="00A208F1" w:rsidRDefault="00800BEB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>
      <w:rPr>
        <w:rFonts w:ascii="Arial Narrow" w:hAnsi="Arial Narrow"/>
        <w:sz w:val="22"/>
      </w:rPr>
      <w:t xml:space="preserve"> elektroniczny </w:t>
    </w:r>
    <w:r w:rsidR="001B6A27">
      <w:rPr>
        <w:rFonts w:ascii="Arial Narrow" w:hAnsi="Arial Narrow"/>
        <w:sz w:val="22"/>
      </w:rPr>
      <w:t>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8BB" w:rsidRDefault="008748BB" w:rsidP="004845EA">
      <w:r>
        <w:separator/>
      </w:r>
    </w:p>
  </w:footnote>
  <w:footnote w:type="continuationSeparator" w:id="0">
    <w:p w:rsidR="008748BB" w:rsidRDefault="008748BB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800BEB">
      <w:rPr>
        <w:rFonts w:ascii="Arial Narrow" w:hAnsi="Arial Narrow"/>
        <w:sz w:val="22"/>
      </w:rPr>
      <w:t>74/ 2023</w:t>
    </w:r>
    <w:r w:rsidR="00800BEB">
      <w:rPr>
        <w:rFonts w:ascii="Arial Narrow" w:hAnsi="Arial Narrow"/>
        <w:sz w:val="22"/>
      </w:rPr>
      <w:tab/>
    </w:r>
    <w:r w:rsidR="00800BEB">
      <w:rPr>
        <w:rFonts w:ascii="Arial Narrow" w:hAnsi="Arial Narrow"/>
        <w:sz w:val="22"/>
      </w:rPr>
      <w:tab/>
    </w:r>
    <w:r w:rsidR="00800BEB">
      <w:rPr>
        <w:rFonts w:ascii="Arial Narrow" w:hAnsi="Arial Narrow"/>
        <w:sz w:val="22"/>
      </w:rPr>
      <w:tab/>
    </w:r>
    <w:r w:rsidR="00800BEB">
      <w:rPr>
        <w:rFonts w:ascii="Arial Narrow" w:hAnsi="Arial Narrow"/>
        <w:sz w:val="22"/>
      </w:rPr>
      <w:tab/>
    </w:r>
    <w:r w:rsidR="00800BEB">
      <w:rPr>
        <w:rFonts w:ascii="Arial Narrow" w:hAnsi="Arial Narrow"/>
        <w:sz w:val="22"/>
      </w:rPr>
      <w:tab/>
    </w:r>
    <w:r w:rsidR="00800BEB">
      <w:rPr>
        <w:rFonts w:ascii="Arial Narrow" w:hAnsi="Arial Narrow"/>
        <w:sz w:val="22"/>
      </w:rPr>
      <w:tab/>
    </w:r>
    <w:r w:rsidR="00800BEB">
      <w:rPr>
        <w:rFonts w:ascii="Arial Narrow" w:hAnsi="Arial Narrow"/>
        <w:sz w:val="22"/>
      </w:rPr>
      <w:tab/>
    </w:r>
    <w:r w:rsidR="00800BEB">
      <w:rPr>
        <w:rFonts w:ascii="Arial Narrow" w:hAnsi="Arial Narrow"/>
        <w:sz w:val="22"/>
      </w:rPr>
      <w:tab/>
      <w:t xml:space="preserve">Załącznik nr 20 do SWZ </w:t>
    </w:r>
  </w:p>
  <w:p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800BEB">
      <w:rPr>
        <w:rFonts w:ascii="Arial Narrow" w:hAnsi="Arial Narrow"/>
        <w:sz w:val="22"/>
      </w:rPr>
      <w:t xml:space="preserve">zadania 10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CD1"/>
    <w:rsid w:val="00001EA8"/>
    <w:rsid w:val="000322B8"/>
    <w:rsid w:val="0005668E"/>
    <w:rsid w:val="000C7F7D"/>
    <w:rsid w:val="00116786"/>
    <w:rsid w:val="00157765"/>
    <w:rsid w:val="001A3016"/>
    <w:rsid w:val="001B6A27"/>
    <w:rsid w:val="001D3DA9"/>
    <w:rsid w:val="001D5CE1"/>
    <w:rsid w:val="00222F93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E12D2"/>
    <w:rsid w:val="00762EAA"/>
    <w:rsid w:val="00791DD0"/>
    <w:rsid w:val="007A253C"/>
    <w:rsid w:val="007A6BB7"/>
    <w:rsid w:val="007B78B4"/>
    <w:rsid w:val="007E1FB8"/>
    <w:rsid w:val="00800BEB"/>
    <w:rsid w:val="00836C82"/>
    <w:rsid w:val="00854B8D"/>
    <w:rsid w:val="008642E3"/>
    <w:rsid w:val="008748BB"/>
    <w:rsid w:val="008845A7"/>
    <w:rsid w:val="00893E37"/>
    <w:rsid w:val="008E2A03"/>
    <w:rsid w:val="009077B6"/>
    <w:rsid w:val="009348A9"/>
    <w:rsid w:val="009375BB"/>
    <w:rsid w:val="009573C1"/>
    <w:rsid w:val="00991F25"/>
    <w:rsid w:val="00996C96"/>
    <w:rsid w:val="009B0BC4"/>
    <w:rsid w:val="009B4A03"/>
    <w:rsid w:val="009C28EE"/>
    <w:rsid w:val="009D3056"/>
    <w:rsid w:val="009D3148"/>
    <w:rsid w:val="00AD0C91"/>
    <w:rsid w:val="00AF2877"/>
    <w:rsid w:val="00B15658"/>
    <w:rsid w:val="00C375C6"/>
    <w:rsid w:val="00C672D0"/>
    <w:rsid w:val="00C7558F"/>
    <w:rsid w:val="00C920DB"/>
    <w:rsid w:val="00C923AC"/>
    <w:rsid w:val="00CB1025"/>
    <w:rsid w:val="00CB4BA7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81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682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Dariusz Wojcieszak</cp:lastModifiedBy>
  <cp:revision>2</cp:revision>
  <cp:lastPrinted>2022-03-07T07:03:00Z</cp:lastPrinted>
  <dcterms:created xsi:type="dcterms:W3CDTF">2023-06-15T11:32:00Z</dcterms:created>
  <dcterms:modified xsi:type="dcterms:W3CDTF">2023-06-15T11:32:00Z</dcterms:modified>
</cp:coreProperties>
</file>