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00C6B" w:rsidRPr="00AB41CB" w:rsidRDefault="00500C6B" w:rsidP="000224E9">
      <w:pPr>
        <w:suppressAutoHyphens w:val="0"/>
        <w:rPr>
          <w:rFonts w:ascii="Arial" w:hAnsi="Arial" w:cs="Arial"/>
          <w:noProof/>
          <w:sz w:val="22"/>
          <w:szCs w:val="22"/>
        </w:rPr>
      </w:pPr>
      <w:r w:rsidRPr="00AB41CB">
        <w:rPr>
          <w:rFonts w:ascii="Arial" w:hAnsi="Arial" w:cs="Arial"/>
          <w:b/>
          <w:sz w:val="22"/>
          <w:szCs w:val="22"/>
          <w:lang w:eastAsia="pl-PL"/>
        </w:rPr>
        <w:t xml:space="preserve">         </w:t>
      </w:r>
    </w:p>
    <w:p w:rsidR="00B700F5" w:rsidRPr="00AB41CB" w:rsidRDefault="00500C6B" w:rsidP="00AB41CB">
      <w:pPr>
        <w:suppressAutoHyphens w:val="0"/>
        <w:ind w:left="708"/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AB41CB">
        <w:rPr>
          <w:rFonts w:ascii="Arial" w:hAnsi="Arial" w:cs="Arial"/>
          <w:b/>
          <w:sz w:val="22"/>
          <w:szCs w:val="22"/>
          <w:lang w:eastAsia="pl-PL"/>
        </w:rPr>
        <w:t xml:space="preserve">                                        </w:t>
      </w:r>
    </w:p>
    <w:p w:rsidR="00B700F5" w:rsidRPr="00AB41CB" w:rsidRDefault="00B700F5" w:rsidP="00D3415D">
      <w:pPr>
        <w:jc w:val="right"/>
        <w:rPr>
          <w:rFonts w:ascii="Arial" w:hAnsi="Arial" w:cs="Arial"/>
          <w:sz w:val="22"/>
          <w:szCs w:val="22"/>
        </w:rPr>
      </w:pPr>
      <w:r w:rsidRPr="00AB41CB">
        <w:rPr>
          <w:rFonts w:ascii="Arial" w:hAnsi="Arial" w:cs="Arial"/>
          <w:color w:val="FF0000"/>
          <w:sz w:val="22"/>
          <w:szCs w:val="22"/>
        </w:rPr>
        <w:tab/>
      </w:r>
      <w:r w:rsidRPr="00AB41CB">
        <w:rPr>
          <w:rFonts w:ascii="Arial" w:hAnsi="Arial" w:cs="Arial"/>
          <w:color w:val="FF0000"/>
          <w:sz w:val="22"/>
          <w:szCs w:val="22"/>
        </w:rPr>
        <w:tab/>
      </w:r>
      <w:r w:rsidRPr="00AB41CB">
        <w:rPr>
          <w:rFonts w:ascii="Arial" w:hAnsi="Arial" w:cs="Arial"/>
          <w:color w:val="FF0000"/>
          <w:sz w:val="22"/>
          <w:szCs w:val="22"/>
        </w:rPr>
        <w:tab/>
      </w:r>
      <w:r w:rsidRPr="00AB41CB">
        <w:rPr>
          <w:rFonts w:ascii="Arial" w:hAnsi="Arial" w:cs="Arial"/>
          <w:color w:val="FF0000"/>
          <w:sz w:val="22"/>
          <w:szCs w:val="22"/>
        </w:rPr>
        <w:tab/>
      </w:r>
      <w:r w:rsidRPr="00AB41CB">
        <w:rPr>
          <w:rFonts w:ascii="Arial" w:hAnsi="Arial" w:cs="Arial"/>
          <w:color w:val="FF0000"/>
          <w:sz w:val="22"/>
          <w:szCs w:val="22"/>
        </w:rPr>
        <w:tab/>
      </w:r>
      <w:r w:rsidRPr="00AB41CB">
        <w:rPr>
          <w:rFonts w:ascii="Arial" w:hAnsi="Arial" w:cs="Arial"/>
          <w:color w:val="FF0000"/>
          <w:sz w:val="22"/>
          <w:szCs w:val="22"/>
        </w:rPr>
        <w:tab/>
      </w:r>
      <w:r w:rsidRPr="00AB41CB">
        <w:rPr>
          <w:rFonts w:ascii="Arial" w:hAnsi="Arial" w:cs="Arial"/>
          <w:color w:val="FF0000"/>
          <w:sz w:val="22"/>
          <w:szCs w:val="22"/>
        </w:rPr>
        <w:tab/>
      </w:r>
      <w:r w:rsidRPr="00AB41CB">
        <w:rPr>
          <w:rFonts w:ascii="Arial" w:hAnsi="Arial" w:cs="Arial"/>
          <w:color w:val="FF0000"/>
          <w:sz w:val="22"/>
          <w:szCs w:val="22"/>
        </w:rPr>
        <w:tab/>
      </w:r>
      <w:r w:rsidR="00D3415D">
        <w:rPr>
          <w:rFonts w:ascii="Arial" w:hAnsi="Arial" w:cs="Arial"/>
          <w:sz w:val="22"/>
          <w:szCs w:val="22"/>
        </w:rPr>
        <w:t xml:space="preserve">    </w:t>
      </w:r>
      <w:r w:rsidR="00721816">
        <w:rPr>
          <w:rFonts w:ascii="Arial" w:hAnsi="Arial" w:cs="Arial"/>
          <w:sz w:val="22"/>
          <w:szCs w:val="22"/>
        </w:rPr>
        <w:t xml:space="preserve">Załącznik nr </w:t>
      </w:r>
      <w:r w:rsidR="000224E9">
        <w:rPr>
          <w:rFonts w:ascii="Arial" w:hAnsi="Arial" w:cs="Arial"/>
          <w:sz w:val="22"/>
          <w:szCs w:val="22"/>
        </w:rPr>
        <w:t xml:space="preserve">1 </w:t>
      </w:r>
      <w:r w:rsidR="00C14310">
        <w:rPr>
          <w:rFonts w:ascii="Arial" w:hAnsi="Arial" w:cs="Arial"/>
          <w:sz w:val="22"/>
          <w:szCs w:val="22"/>
        </w:rPr>
        <w:t>do S</w:t>
      </w:r>
      <w:r w:rsidRPr="00AB41CB">
        <w:rPr>
          <w:rFonts w:ascii="Arial" w:hAnsi="Arial" w:cs="Arial"/>
          <w:sz w:val="22"/>
          <w:szCs w:val="22"/>
        </w:rPr>
        <w:t>WZ</w:t>
      </w:r>
    </w:p>
    <w:p w:rsidR="005013FB" w:rsidRPr="00AB41CB" w:rsidRDefault="005013FB" w:rsidP="00AB41CB">
      <w:pPr>
        <w:rPr>
          <w:rFonts w:ascii="Arial" w:hAnsi="Arial" w:cs="Arial"/>
          <w:i/>
          <w:sz w:val="22"/>
          <w:szCs w:val="22"/>
          <w:u w:val="single"/>
        </w:rPr>
      </w:pPr>
    </w:p>
    <w:p w:rsidR="00B700F5" w:rsidRPr="00AB41CB" w:rsidRDefault="00B700F5" w:rsidP="00AB41CB">
      <w:pPr>
        <w:pStyle w:val="Nagwek2"/>
        <w:rPr>
          <w:rFonts w:ascii="Arial" w:hAnsi="Arial" w:cs="Arial"/>
          <w:i/>
          <w:sz w:val="22"/>
          <w:szCs w:val="22"/>
          <w:u w:val="single"/>
        </w:rPr>
      </w:pPr>
    </w:p>
    <w:p w:rsidR="00B700F5" w:rsidRPr="00AB41CB" w:rsidRDefault="00B700F5" w:rsidP="00AB41CB">
      <w:pPr>
        <w:pStyle w:val="Nagwek2"/>
        <w:rPr>
          <w:rFonts w:ascii="Arial" w:hAnsi="Arial" w:cs="Arial"/>
          <w:sz w:val="22"/>
          <w:szCs w:val="22"/>
        </w:rPr>
      </w:pPr>
      <w:r w:rsidRPr="00AB41CB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B700F5" w:rsidRPr="00AB41CB" w:rsidRDefault="00B700F5" w:rsidP="00AB41CB">
      <w:pPr>
        <w:pStyle w:val="Nagwek2"/>
        <w:rPr>
          <w:rFonts w:ascii="Arial" w:hAnsi="Arial" w:cs="Arial"/>
          <w:b/>
          <w:sz w:val="22"/>
          <w:szCs w:val="22"/>
        </w:rPr>
      </w:pPr>
      <w:r w:rsidRPr="00AB41CB">
        <w:rPr>
          <w:rFonts w:ascii="Arial" w:hAnsi="Arial" w:cs="Arial"/>
          <w:b/>
          <w:sz w:val="22"/>
          <w:szCs w:val="22"/>
        </w:rPr>
        <w:t xml:space="preserve"> FORMULARZ OFERTOWY</w:t>
      </w:r>
    </w:p>
    <w:p w:rsidR="005013FB" w:rsidRDefault="005013FB" w:rsidP="00AB41CB">
      <w:pPr>
        <w:rPr>
          <w:rFonts w:ascii="Arial" w:hAnsi="Arial" w:cs="Arial"/>
          <w:sz w:val="22"/>
          <w:szCs w:val="22"/>
        </w:rPr>
      </w:pPr>
    </w:p>
    <w:p w:rsidR="00DE1D04" w:rsidRPr="00AB41CB" w:rsidRDefault="00DE1D04" w:rsidP="00AB41CB">
      <w:pPr>
        <w:rPr>
          <w:rFonts w:ascii="Arial" w:hAnsi="Arial" w:cs="Arial"/>
          <w:sz w:val="22"/>
          <w:szCs w:val="22"/>
        </w:rPr>
      </w:pPr>
    </w:p>
    <w:p w:rsidR="00C14310" w:rsidRPr="00C14310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Arial" w:hAnsi="Arial" w:cs="Arial"/>
          <w:sz w:val="22"/>
          <w:szCs w:val="22"/>
          <w:vertAlign w:val="superscript"/>
          <w:lang w:eastAsia="pl-PL"/>
        </w:rPr>
      </w:pPr>
    </w:p>
    <w:p w:rsidR="00C14310" w:rsidRPr="00C14310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Arial" w:hAnsi="Arial" w:cs="Arial"/>
          <w:sz w:val="22"/>
          <w:szCs w:val="22"/>
          <w:lang w:eastAsia="pl-PL"/>
        </w:rPr>
      </w:pPr>
      <w:r w:rsidRPr="00C14310">
        <w:rPr>
          <w:rFonts w:ascii="Arial" w:hAnsi="Arial" w:cs="Arial"/>
          <w:sz w:val="22"/>
          <w:szCs w:val="22"/>
          <w:vertAlign w:val="superscript"/>
          <w:lang w:eastAsia="pl-PL"/>
        </w:rPr>
        <w:t>1</w:t>
      </w:r>
      <w:r w:rsidRPr="00C14310">
        <w:rPr>
          <w:rFonts w:ascii="Arial" w:hAnsi="Arial" w:cs="Arial"/>
          <w:sz w:val="22"/>
          <w:szCs w:val="22"/>
          <w:lang w:eastAsia="pl-PL"/>
        </w:rPr>
        <w:t>NAZWA WYKONAWCY (-</w:t>
      </w:r>
      <w:r>
        <w:rPr>
          <w:rFonts w:ascii="Arial" w:hAnsi="Arial" w:cs="Arial"/>
          <w:sz w:val="22"/>
          <w:szCs w:val="22"/>
          <w:lang w:eastAsia="pl-PL"/>
        </w:rPr>
        <w:t>ó</w:t>
      </w:r>
      <w:r w:rsidRPr="00C14310">
        <w:rPr>
          <w:rFonts w:ascii="Arial" w:hAnsi="Arial" w:cs="Arial"/>
          <w:sz w:val="22"/>
          <w:szCs w:val="22"/>
          <w:lang w:eastAsia="pl-PL"/>
        </w:rPr>
        <w:t>w):..........................................................................</w:t>
      </w:r>
      <w:r>
        <w:rPr>
          <w:rFonts w:ascii="Arial" w:hAnsi="Arial" w:cs="Arial"/>
          <w:sz w:val="22"/>
          <w:szCs w:val="22"/>
          <w:lang w:eastAsia="pl-PL"/>
        </w:rPr>
        <w:t>....................</w:t>
      </w:r>
    </w:p>
    <w:p w:rsidR="00C14310" w:rsidRPr="00C14310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Arial" w:hAnsi="Arial" w:cs="Arial"/>
          <w:sz w:val="22"/>
          <w:szCs w:val="22"/>
          <w:lang w:eastAsia="pl-PL"/>
        </w:rPr>
      </w:pPr>
      <w:r w:rsidRPr="00C14310">
        <w:rPr>
          <w:rFonts w:ascii="Arial" w:hAnsi="Arial" w:cs="Arial"/>
          <w:sz w:val="22"/>
          <w:szCs w:val="22"/>
          <w:lang w:eastAsia="pl-PL"/>
        </w:rPr>
        <w:t>ADRES WYKONAWCY (-ów): ..........................................................................</w:t>
      </w:r>
      <w:r>
        <w:rPr>
          <w:rFonts w:ascii="Arial" w:hAnsi="Arial" w:cs="Arial"/>
          <w:sz w:val="22"/>
          <w:szCs w:val="22"/>
          <w:lang w:eastAsia="pl-PL"/>
        </w:rPr>
        <w:t>....................</w:t>
      </w:r>
    </w:p>
    <w:p w:rsidR="00C14310" w:rsidRPr="00C14310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Arial" w:hAnsi="Arial" w:cs="Arial"/>
          <w:sz w:val="22"/>
          <w:szCs w:val="22"/>
          <w:lang w:eastAsia="pl-PL"/>
        </w:rPr>
      </w:pPr>
      <w:r w:rsidRPr="00C14310">
        <w:rPr>
          <w:rFonts w:ascii="Arial" w:hAnsi="Arial" w:cs="Arial"/>
          <w:sz w:val="22"/>
          <w:szCs w:val="22"/>
          <w:lang w:eastAsia="pl-PL"/>
        </w:rPr>
        <w:t xml:space="preserve">Województwo                       </w:t>
      </w:r>
      <w:r>
        <w:rPr>
          <w:rFonts w:ascii="Arial" w:hAnsi="Arial" w:cs="Arial"/>
          <w:sz w:val="22"/>
          <w:szCs w:val="22"/>
          <w:lang w:eastAsia="pl-PL"/>
        </w:rPr>
        <w:t xml:space="preserve"> ………………………………………………………………………</w:t>
      </w:r>
    </w:p>
    <w:p w:rsidR="00C14310" w:rsidRPr="00C14310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Arial" w:hAnsi="Arial" w:cs="Arial"/>
          <w:sz w:val="22"/>
          <w:szCs w:val="22"/>
          <w:lang w:eastAsia="pl-PL"/>
        </w:rPr>
      </w:pPr>
      <w:r w:rsidRPr="00C14310">
        <w:rPr>
          <w:rFonts w:ascii="Arial" w:hAnsi="Arial" w:cs="Arial"/>
          <w:sz w:val="22"/>
          <w:szCs w:val="22"/>
          <w:lang w:eastAsia="pl-PL"/>
        </w:rPr>
        <w:t xml:space="preserve">NR TELEFONU: ..................................................... </w:t>
      </w:r>
    </w:p>
    <w:p w:rsidR="00C14310" w:rsidRPr="00C14310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Arial" w:hAnsi="Arial" w:cs="Arial"/>
          <w:sz w:val="22"/>
          <w:szCs w:val="22"/>
          <w:lang w:eastAsia="pl-PL"/>
        </w:rPr>
      </w:pPr>
      <w:r w:rsidRPr="00C14310">
        <w:rPr>
          <w:rFonts w:ascii="Arial" w:hAnsi="Arial" w:cs="Arial"/>
          <w:sz w:val="22"/>
          <w:szCs w:val="22"/>
          <w:lang w:eastAsia="pl-PL"/>
        </w:rPr>
        <w:t>EMAIL: .....................................................</w:t>
      </w:r>
    </w:p>
    <w:p w:rsidR="00B42813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Arial" w:hAnsi="Arial" w:cs="Arial"/>
          <w:sz w:val="22"/>
          <w:szCs w:val="22"/>
          <w:lang w:eastAsia="pl-PL"/>
        </w:rPr>
      </w:pPr>
      <w:r w:rsidRPr="00C14310">
        <w:rPr>
          <w:rFonts w:ascii="Arial" w:hAnsi="Arial" w:cs="Arial"/>
          <w:sz w:val="22"/>
          <w:szCs w:val="22"/>
          <w:lang w:eastAsia="pl-PL"/>
        </w:rPr>
        <w:t>NIP:   ..........................</w:t>
      </w:r>
      <w:r>
        <w:rPr>
          <w:rFonts w:ascii="Arial" w:hAnsi="Arial" w:cs="Arial"/>
          <w:sz w:val="22"/>
          <w:szCs w:val="22"/>
          <w:lang w:eastAsia="pl-PL"/>
        </w:rPr>
        <w:t>............................</w:t>
      </w:r>
    </w:p>
    <w:p w:rsidR="00C14310" w:rsidRPr="00C14310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360" w:lineRule="auto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R</w:t>
      </w:r>
      <w:r w:rsidRPr="00C14310">
        <w:rPr>
          <w:rFonts w:ascii="Arial" w:hAnsi="Arial" w:cs="Arial"/>
          <w:sz w:val="22"/>
          <w:szCs w:val="22"/>
          <w:lang w:eastAsia="pl-PL"/>
        </w:rPr>
        <w:t>EGON:.......................................</w:t>
      </w:r>
      <w:r>
        <w:rPr>
          <w:rFonts w:ascii="Arial" w:hAnsi="Arial" w:cs="Arial"/>
          <w:sz w:val="22"/>
          <w:szCs w:val="22"/>
          <w:lang w:eastAsia="pl-PL"/>
        </w:rPr>
        <w:t>...........................</w:t>
      </w:r>
    </w:p>
    <w:p w:rsidR="00C14310" w:rsidRPr="00C14310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before="60" w:after="6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C14310">
        <w:rPr>
          <w:rFonts w:ascii="Arial" w:hAnsi="Arial" w:cs="Arial"/>
          <w:sz w:val="22"/>
          <w:szCs w:val="22"/>
          <w:lang w:eastAsia="pl-PL"/>
        </w:rPr>
        <w:t xml:space="preserve">Wykonawca oświadcza, że jest </w:t>
      </w:r>
      <w:r w:rsidRPr="00C14310">
        <w:rPr>
          <w:rFonts w:ascii="Arial" w:hAnsi="Arial" w:cs="Arial"/>
          <w:b/>
          <w:sz w:val="22"/>
          <w:szCs w:val="22"/>
          <w:lang w:eastAsia="pl-PL"/>
        </w:rPr>
        <w:t>mikroprzedsiębiorstwem</w:t>
      </w:r>
      <w:r w:rsidRPr="00C14310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C14310">
        <w:rPr>
          <w:rFonts w:ascii="Arial" w:hAnsi="Arial" w:cs="Arial"/>
          <w:b/>
          <w:sz w:val="22"/>
          <w:szCs w:val="22"/>
          <w:lang w:eastAsia="pl-PL"/>
        </w:rPr>
        <w:t>/ małym przedsiębiorstwem</w:t>
      </w:r>
      <w:r w:rsidRPr="00C14310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C14310">
        <w:rPr>
          <w:rFonts w:ascii="Arial" w:hAnsi="Arial" w:cs="Arial"/>
          <w:b/>
          <w:sz w:val="22"/>
          <w:szCs w:val="22"/>
          <w:lang w:eastAsia="pl-PL"/>
        </w:rPr>
        <w:t>/</w:t>
      </w:r>
      <w:r w:rsidRPr="00C14310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C14310">
        <w:rPr>
          <w:rFonts w:ascii="Arial" w:hAnsi="Arial" w:cs="Arial"/>
          <w:b/>
          <w:sz w:val="22"/>
          <w:szCs w:val="22"/>
          <w:lang w:eastAsia="pl-PL"/>
        </w:rPr>
        <w:t>średnim przedsiębiorstwem</w:t>
      </w:r>
      <w:r w:rsidRPr="00C14310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C14310">
        <w:rPr>
          <w:rFonts w:ascii="Arial" w:hAnsi="Arial" w:cs="Arial"/>
          <w:b/>
          <w:sz w:val="22"/>
          <w:szCs w:val="22"/>
          <w:lang w:eastAsia="pl-PL"/>
        </w:rPr>
        <w:t>/ dużym przedsiębiorstwem</w:t>
      </w:r>
      <w:r w:rsidR="00B42813">
        <w:rPr>
          <w:rFonts w:ascii="Arial" w:hAnsi="Arial" w:cs="Arial"/>
          <w:b/>
          <w:sz w:val="22"/>
          <w:szCs w:val="22"/>
          <w:lang w:eastAsia="pl-PL"/>
        </w:rPr>
        <w:t>/prowadzi jednoosobową działalność gospodarczą</w:t>
      </w:r>
      <w:r w:rsidRPr="00C14310">
        <w:rPr>
          <w:rFonts w:ascii="Arial" w:hAnsi="Arial" w:cs="Arial"/>
          <w:b/>
          <w:sz w:val="22"/>
          <w:szCs w:val="22"/>
          <w:lang w:eastAsia="pl-PL"/>
        </w:rPr>
        <w:t>***:</w:t>
      </w:r>
    </w:p>
    <w:p w:rsidR="00C14310" w:rsidRPr="00C14310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  <w:r w:rsidRPr="00C14310">
        <w:rPr>
          <w:rFonts w:ascii="Arial" w:hAnsi="Arial" w:cs="Arial"/>
          <w:sz w:val="22"/>
          <w:szCs w:val="22"/>
          <w:lang w:eastAsia="pl-PL"/>
        </w:rPr>
        <w:t xml:space="preserve">                                                 </w:t>
      </w:r>
      <w:r>
        <w:rPr>
          <w:rFonts w:ascii="Arial" w:hAnsi="Arial" w:cs="Arial"/>
          <w:i/>
          <w:sz w:val="22"/>
          <w:szCs w:val="22"/>
          <w:u w:val="single"/>
          <w:lang w:eastAsia="pl-PL"/>
        </w:rPr>
        <w:t>(niepotrzebne skreślić)</w:t>
      </w:r>
    </w:p>
    <w:p w:rsidR="00C14310" w:rsidRPr="00C14310" w:rsidRDefault="00C14310" w:rsidP="00C14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before="60" w:after="60"/>
        <w:jc w:val="both"/>
        <w:rPr>
          <w:rFonts w:ascii="Arial" w:hAnsi="Arial" w:cs="Arial"/>
          <w:sz w:val="22"/>
          <w:szCs w:val="22"/>
          <w:lang w:eastAsia="pl-PL"/>
        </w:rPr>
      </w:pPr>
    </w:p>
    <w:p w:rsidR="00C14310" w:rsidRPr="00C14310" w:rsidRDefault="00C14310" w:rsidP="00C14310">
      <w:pPr>
        <w:suppressAutoHyphens w:val="0"/>
        <w:jc w:val="both"/>
        <w:rPr>
          <w:rFonts w:ascii="Arial" w:hAnsi="Arial" w:cs="Arial"/>
          <w:i/>
          <w:sz w:val="18"/>
          <w:szCs w:val="20"/>
          <w:lang w:eastAsia="pl-PL"/>
        </w:rPr>
      </w:pPr>
      <w:r w:rsidRPr="00C14310">
        <w:rPr>
          <w:rFonts w:ascii="Arial" w:hAnsi="Arial" w:cs="Arial"/>
          <w:i/>
          <w:sz w:val="18"/>
          <w:szCs w:val="20"/>
          <w:vertAlign w:val="superscript"/>
          <w:lang w:eastAsia="pl-PL"/>
        </w:rPr>
        <w:footnoteRef/>
      </w:r>
      <w:r w:rsidRPr="00C14310">
        <w:rPr>
          <w:rFonts w:ascii="Arial" w:hAnsi="Arial" w:cs="Arial"/>
          <w:i/>
          <w:sz w:val="18"/>
          <w:szCs w:val="20"/>
          <w:lang w:eastAsia="pl-PL"/>
        </w:rPr>
        <w:t>w przypadku składania oferty przez podmioty występujące wspólnie, należy podać nazwy (firmy) i adresy wszystkich podmiotów składających wspólną ofertę.</w:t>
      </w:r>
    </w:p>
    <w:p w:rsidR="00B700F5" w:rsidRPr="00AB41CB" w:rsidRDefault="00B700F5" w:rsidP="00AB41CB">
      <w:pPr>
        <w:ind w:left="709" w:hanging="425"/>
        <w:jc w:val="both"/>
        <w:rPr>
          <w:rFonts w:ascii="Arial" w:hAnsi="Arial" w:cs="Arial"/>
          <w:sz w:val="22"/>
          <w:szCs w:val="22"/>
        </w:rPr>
      </w:pPr>
    </w:p>
    <w:p w:rsidR="00C14310" w:rsidRPr="00C14310" w:rsidRDefault="00C14310" w:rsidP="00B42813">
      <w:pPr>
        <w:spacing w:line="276" w:lineRule="auto"/>
        <w:ind w:left="284"/>
        <w:jc w:val="both"/>
        <w:rPr>
          <w:rFonts w:ascii="Arial" w:hAnsi="Arial" w:cs="Arial"/>
          <w:sz w:val="22"/>
          <w:szCs w:val="22"/>
          <w:lang w:eastAsia="pl-PL"/>
        </w:rPr>
      </w:pPr>
      <w:r w:rsidRPr="00C14310">
        <w:rPr>
          <w:rFonts w:ascii="Arial" w:hAnsi="Arial" w:cs="Arial"/>
          <w:sz w:val="22"/>
          <w:szCs w:val="22"/>
          <w:lang w:eastAsia="pl-PL"/>
        </w:rPr>
        <w:t xml:space="preserve">Nawiązując do ogłoszenia w postępowaniu prowadzonym w trybie </w:t>
      </w:r>
      <w:r w:rsidRPr="00C14310">
        <w:rPr>
          <w:rFonts w:ascii="Arial" w:hAnsi="Arial" w:cs="Arial"/>
          <w:bCs/>
          <w:sz w:val="22"/>
          <w:szCs w:val="22"/>
          <w:lang w:eastAsia="pl-PL"/>
        </w:rPr>
        <w:t>podstawowym bez negocjacji</w:t>
      </w:r>
      <w:r w:rsidRPr="00C14310">
        <w:rPr>
          <w:rFonts w:ascii="Arial" w:hAnsi="Arial" w:cs="Arial"/>
          <w:sz w:val="22"/>
          <w:szCs w:val="22"/>
          <w:lang w:eastAsia="pl-PL"/>
        </w:rPr>
        <w:t xml:space="preserve">, o którym mowa w art. 275 pkt 1) ustawy PZP  na usługę w zakresie </w:t>
      </w:r>
      <w:r w:rsidR="00B42813">
        <w:rPr>
          <w:b/>
        </w:rPr>
        <w:t>grupowego ubezpieczenia międzynarodowych k</w:t>
      </w:r>
      <w:r w:rsidR="00B42813" w:rsidRPr="006756EC">
        <w:rPr>
          <w:b/>
        </w:rPr>
        <w:t xml:space="preserve">osztów </w:t>
      </w:r>
      <w:r w:rsidR="00B42813">
        <w:rPr>
          <w:b/>
        </w:rPr>
        <w:t>l</w:t>
      </w:r>
      <w:r w:rsidR="00B42813" w:rsidRPr="006756EC">
        <w:rPr>
          <w:b/>
        </w:rPr>
        <w:t>eczenia</w:t>
      </w:r>
      <w:r w:rsidR="00B42813">
        <w:rPr>
          <w:b/>
        </w:rPr>
        <w:t xml:space="preserve"> </w:t>
      </w:r>
      <w:r w:rsidR="00B42813" w:rsidRPr="00C348B1">
        <w:rPr>
          <w:rFonts w:ascii="Arial" w:hAnsi="Arial" w:cs="Arial"/>
        </w:rPr>
        <w:t>(</w:t>
      </w:r>
      <w:r w:rsidR="00B42813" w:rsidRPr="00544C03">
        <w:rPr>
          <w:b/>
        </w:rPr>
        <w:t>MKL), Następstw Nieszczęśliwych Wypadków (NNW) oraz bagażu i odpowiedzialności cywilnej osób delegowanych (w szczególności pracowników, doktorantów, studentów i współpracowników spoza uczelni) na wyjazdy za granicę przez Uniwersytet im. Adama Mickiewicza w Poznaniu</w:t>
      </w:r>
      <w:r w:rsidR="00B42813">
        <w:rPr>
          <w:b/>
        </w:rPr>
        <w:t xml:space="preserve">, </w:t>
      </w:r>
      <w:r w:rsidR="00B42813">
        <w:t xml:space="preserve">w tym: </w:t>
      </w:r>
      <w:r w:rsidR="00B42813" w:rsidRPr="00941730">
        <w:t xml:space="preserve">35.000 osobodni </w:t>
      </w:r>
      <w:r w:rsidR="00B42813">
        <w:t>w okresie 12 miesięcy</w:t>
      </w:r>
      <w:r w:rsidR="00B42813">
        <w:t xml:space="preserve">, </w:t>
      </w:r>
      <w:r w:rsidRPr="00C14310">
        <w:rPr>
          <w:rFonts w:ascii="Arial" w:hAnsi="Arial" w:cs="Arial"/>
          <w:b/>
          <w:bCs/>
          <w:sz w:val="22"/>
          <w:szCs w:val="22"/>
          <w:lang w:eastAsia="pl-PL"/>
        </w:rPr>
        <w:t xml:space="preserve">nr postępowania  </w:t>
      </w:r>
      <w:r w:rsidRPr="00C14310">
        <w:rPr>
          <w:rFonts w:ascii="Arial" w:hAnsi="Arial" w:cs="Arial"/>
          <w:b/>
          <w:sz w:val="22"/>
          <w:szCs w:val="22"/>
          <w:lang w:eastAsia="pl-PL"/>
        </w:rPr>
        <w:t>ZP/</w:t>
      </w:r>
      <w:r w:rsidR="00B42813">
        <w:rPr>
          <w:rFonts w:ascii="Arial" w:hAnsi="Arial" w:cs="Arial"/>
          <w:b/>
          <w:sz w:val="22"/>
          <w:szCs w:val="22"/>
          <w:lang w:eastAsia="pl-PL"/>
        </w:rPr>
        <w:t>0574</w:t>
      </w:r>
      <w:r w:rsidRPr="00C14310">
        <w:rPr>
          <w:rFonts w:ascii="Arial" w:hAnsi="Arial" w:cs="Arial"/>
          <w:b/>
          <w:sz w:val="22"/>
          <w:szCs w:val="22"/>
          <w:lang w:eastAsia="pl-PL"/>
        </w:rPr>
        <w:t>/</w:t>
      </w:r>
      <w:r w:rsidR="00DE1D04">
        <w:rPr>
          <w:rFonts w:ascii="Arial" w:hAnsi="Arial" w:cs="Arial"/>
          <w:b/>
          <w:sz w:val="22"/>
          <w:szCs w:val="22"/>
          <w:lang w:eastAsia="pl-PL"/>
        </w:rPr>
        <w:t>U</w:t>
      </w:r>
      <w:r w:rsidRPr="00C14310">
        <w:rPr>
          <w:rFonts w:ascii="Arial" w:hAnsi="Arial" w:cs="Arial"/>
          <w:b/>
          <w:sz w:val="22"/>
          <w:szCs w:val="22"/>
          <w:lang w:eastAsia="pl-PL"/>
        </w:rPr>
        <w:t>/2</w:t>
      </w:r>
      <w:r w:rsidR="00B42813">
        <w:rPr>
          <w:rFonts w:ascii="Arial" w:hAnsi="Arial" w:cs="Arial"/>
          <w:b/>
          <w:sz w:val="22"/>
          <w:szCs w:val="22"/>
          <w:lang w:eastAsia="pl-PL"/>
        </w:rPr>
        <w:t>3</w:t>
      </w:r>
      <w:bookmarkStart w:id="0" w:name="_GoBack"/>
      <w:bookmarkEnd w:id="0"/>
      <w:r w:rsidRPr="00C14310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C14310">
        <w:rPr>
          <w:rFonts w:ascii="Arial" w:hAnsi="Arial" w:cs="Arial"/>
          <w:sz w:val="22"/>
          <w:szCs w:val="22"/>
          <w:lang w:eastAsia="pl-PL"/>
        </w:rPr>
        <w:t>zgodnie z wymaganiami określonymi w SWZ oświadczamy, iż:</w:t>
      </w:r>
    </w:p>
    <w:p w:rsidR="00B700F5" w:rsidRPr="00AB41CB" w:rsidRDefault="00B700F5" w:rsidP="00AB41CB">
      <w:pPr>
        <w:pStyle w:val="Tekstpodstawowy21"/>
        <w:rPr>
          <w:rFonts w:ascii="Arial" w:hAnsi="Arial" w:cs="Arial"/>
          <w:sz w:val="22"/>
          <w:szCs w:val="22"/>
        </w:rPr>
      </w:pPr>
    </w:p>
    <w:p w:rsidR="003B6120" w:rsidRPr="003B6120" w:rsidRDefault="003B6120" w:rsidP="003B6120">
      <w:pPr>
        <w:widowControl w:val="0"/>
        <w:ind w:left="284"/>
        <w:jc w:val="both"/>
        <w:rPr>
          <w:rFonts w:ascii="Arial" w:hAnsi="Arial" w:cs="Arial"/>
          <w:b/>
          <w:i/>
          <w:sz w:val="20"/>
          <w:szCs w:val="20"/>
          <w:lang w:eastAsia="x-none"/>
        </w:rPr>
      </w:pPr>
    </w:p>
    <w:p w:rsidR="00D00547" w:rsidRPr="008C51ED" w:rsidRDefault="00D00547" w:rsidP="00CF24DA">
      <w:pPr>
        <w:pStyle w:val="Tekstpodstawowywcity"/>
        <w:numPr>
          <w:ilvl w:val="0"/>
          <w:numId w:val="11"/>
        </w:numPr>
        <w:tabs>
          <w:tab w:val="clear" w:pos="720"/>
          <w:tab w:val="num" w:pos="284"/>
        </w:tabs>
        <w:overflowPunct w:val="0"/>
        <w:autoSpaceDE w:val="0"/>
        <w:spacing w:before="0" w:after="160"/>
        <w:ind w:left="284" w:hanging="284"/>
        <w:jc w:val="left"/>
        <w:rPr>
          <w:rFonts w:ascii="Arial" w:hAnsi="Arial" w:cs="Arial"/>
          <w:b/>
          <w:i/>
          <w:sz w:val="22"/>
          <w:szCs w:val="22"/>
        </w:rPr>
      </w:pPr>
      <w:r w:rsidRPr="00CF24DA">
        <w:rPr>
          <w:rFonts w:ascii="Arial" w:hAnsi="Arial" w:cs="Arial"/>
          <w:sz w:val="22"/>
          <w:szCs w:val="22"/>
        </w:rPr>
        <w:t>Oferujemy realizację przedm</w:t>
      </w:r>
      <w:r w:rsidR="00BE1EA4" w:rsidRPr="00CF24DA">
        <w:rPr>
          <w:rFonts w:ascii="Arial" w:hAnsi="Arial" w:cs="Arial"/>
          <w:sz w:val="22"/>
          <w:szCs w:val="22"/>
        </w:rPr>
        <w:t xml:space="preserve">iotu zamówienia za </w:t>
      </w:r>
      <w:r w:rsidR="00CF24DA" w:rsidRPr="00CF24DA">
        <w:rPr>
          <w:rFonts w:ascii="Arial" w:hAnsi="Arial" w:cs="Arial"/>
          <w:sz w:val="22"/>
          <w:szCs w:val="22"/>
        </w:rPr>
        <w:t>łączną kwotę</w:t>
      </w:r>
      <w:r w:rsidR="00BE1EA4" w:rsidRPr="00CF24DA">
        <w:rPr>
          <w:rFonts w:ascii="Arial" w:hAnsi="Arial" w:cs="Arial"/>
          <w:sz w:val="22"/>
          <w:szCs w:val="22"/>
        </w:rPr>
        <w:t xml:space="preserve">: </w:t>
      </w:r>
      <w:r w:rsidR="00787329" w:rsidRPr="008C51ED">
        <w:rPr>
          <w:rFonts w:ascii="Arial" w:hAnsi="Arial" w:cs="Arial"/>
          <w:b/>
          <w:sz w:val="22"/>
          <w:szCs w:val="22"/>
        </w:rPr>
        <w:t>b</w:t>
      </w:r>
      <w:r w:rsidRPr="008C51ED">
        <w:rPr>
          <w:rFonts w:ascii="Arial" w:hAnsi="Arial" w:cs="Arial"/>
          <w:b/>
          <w:sz w:val="22"/>
          <w:szCs w:val="22"/>
        </w:rPr>
        <w:t xml:space="preserve">rutto:.................................zł </w:t>
      </w:r>
    </w:p>
    <w:p w:rsidR="00D00547" w:rsidRDefault="00787329" w:rsidP="00787329">
      <w:pPr>
        <w:pStyle w:val="Tekstpodstawowywcity"/>
        <w:ind w:firstLine="0"/>
        <w:rPr>
          <w:rFonts w:ascii="Arial" w:hAnsi="Arial" w:cs="Arial"/>
          <w:sz w:val="22"/>
          <w:szCs w:val="22"/>
        </w:rPr>
      </w:pPr>
      <w:r w:rsidRPr="00CF24DA">
        <w:rPr>
          <w:rFonts w:ascii="Arial" w:hAnsi="Arial" w:cs="Arial"/>
          <w:sz w:val="22"/>
          <w:szCs w:val="22"/>
        </w:rPr>
        <w:t xml:space="preserve">   </w:t>
      </w:r>
      <w:r w:rsidR="00CF24DA">
        <w:rPr>
          <w:rFonts w:ascii="Arial" w:hAnsi="Arial" w:cs="Arial"/>
          <w:sz w:val="22"/>
          <w:szCs w:val="22"/>
        </w:rPr>
        <w:t xml:space="preserve">  </w:t>
      </w:r>
      <w:r w:rsidR="00D00547" w:rsidRPr="00CF24DA">
        <w:rPr>
          <w:rFonts w:ascii="Arial" w:hAnsi="Arial" w:cs="Arial"/>
          <w:sz w:val="22"/>
          <w:szCs w:val="22"/>
        </w:rPr>
        <w:t xml:space="preserve">słownie: ................................................................... </w:t>
      </w:r>
    </w:p>
    <w:p w:rsidR="004D3F24" w:rsidRPr="004D3F24" w:rsidRDefault="004D3F24" w:rsidP="004D3F24">
      <w:pPr>
        <w:widowControl w:val="0"/>
        <w:autoSpaceDE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D3F24">
        <w:rPr>
          <w:rFonts w:ascii="Arial" w:hAnsi="Arial" w:cs="Arial"/>
          <w:sz w:val="22"/>
          <w:szCs w:val="22"/>
        </w:rPr>
        <w:t xml:space="preserve">     w tym:</w:t>
      </w:r>
    </w:p>
    <w:p w:rsidR="004D3F24" w:rsidRPr="004D3F24" w:rsidRDefault="004D3F24" w:rsidP="004D3F24">
      <w:pPr>
        <w:widowControl w:val="0"/>
        <w:numPr>
          <w:ilvl w:val="0"/>
          <w:numId w:val="13"/>
        </w:numPr>
        <w:autoSpaceDE w:val="0"/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4D3F24">
        <w:rPr>
          <w:rFonts w:ascii="Arial" w:hAnsi="Arial" w:cs="Arial"/>
          <w:sz w:val="22"/>
          <w:szCs w:val="22"/>
        </w:rPr>
        <w:t>z tytułu</w:t>
      </w:r>
      <w:r>
        <w:rPr>
          <w:rFonts w:ascii="Arial" w:hAnsi="Arial" w:cs="Arial"/>
          <w:sz w:val="22"/>
          <w:szCs w:val="22"/>
        </w:rPr>
        <w:t xml:space="preserve"> pierwszej</w:t>
      </w:r>
      <w:r w:rsidRPr="004D3F24">
        <w:rPr>
          <w:rFonts w:ascii="Arial" w:hAnsi="Arial" w:cs="Arial"/>
          <w:sz w:val="22"/>
          <w:szCs w:val="22"/>
        </w:rPr>
        <w:t xml:space="preserve"> polisy </w:t>
      </w:r>
      <w:r>
        <w:rPr>
          <w:rFonts w:ascii="Arial" w:hAnsi="Arial" w:cs="Arial"/>
          <w:sz w:val="22"/>
          <w:szCs w:val="22"/>
        </w:rPr>
        <w:t>(</w:t>
      </w:r>
      <w:r w:rsidRPr="004D3F24">
        <w:rPr>
          <w:rFonts w:ascii="Arial" w:hAnsi="Arial" w:cs="Arial"/>
          <w:sz w:val="22"/>
          <w:szCs w:val="22"/>
        </w:rPr>
        <w:t>z zadeklarowaną liczbą 21000 osobodni</w:t>
      </w:r>
      <w:r>
        <w:rPr>
          <w:rFonts w:ascii="Arial" w:hAnsi="Arial" w:cs="Arial"/>
          <w:sz w:val="22"/>
          <w:szCs w:val="22"/>
        </w:rPr>
        <w:t>)</w:t>
      </w:r>
      <w:r w:rsidRPr="004D3F24">
        <w:rPr>
          <w:rFonts w:ascii="Arial" w:hAnsi="Arial" w:cs="Arial"/>
          <w:sz w:val="22"/>
          <w:szCs w:val="22"/>
        </w:rPr>
        <w:t xml:space="preserve">, w kwocie brutto: ………………..zł (słownie:…………………………………………………), </w:t>
      </w:r>
    </w:p>
    <w:p w:rsidR="004D3F24" w:rsidRPr="004D3F24" w:rsidRDefault="004D3F24" w:rsidP="004D3F24">
      <w:pPr>
        <w:widowControl w:val="0"/>
        <w:numPr>
          <w:ilvl w:val="0"/>
          <w:numId w:val="13"/>
        </w:numPr>
        <w:autoSpaceDE w:val="0"/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4D3F24">
        <w:rPr>
          <w:rFonts w:ascii="Arial" w:hAnsi="Arial" w:cs="Arial"/>
          <w:sz w:val="22"/>
          <w:szCs w:val="22"/>
        </w:rPr>
        <w:t>z tytułu</w:t>
      </w:r>
      <w:r w:rsidR="00BE2178">
        <w:rPr>
          <w:rFonts w:ascii="Arial" w:hAnsi="Arial" w:cs="Arial"/>
          <w:sz w:val="22"/>
          <w:szCs w:val="22"/>
        </w:rPr>
        <w:t xml:space="preserve"> drugiej</w:t>
      </w:r>
      <w:r w:rsidRPr="004D3F24">
        <w:rPr>
          <w:rFonts w:ascii="Arial" w:hAnsi="Arial" w:cs="Arial"/>
          <w:sz w:val="22"/>
          <w:szCs w:val="22"/>
        </w:rPr>
        <w:t xml:space="preserve"> polisy </w:t>
      </w:r>
      <w:r w:rsidR="00BE2178">
        <w:rPr>
          <w:rFonts w:ascii="Arial" w:hAnsi="Arial" w:cs="Arial"/>
          <w:sz w:val="22"/>
          <w:szCs w:val="22"/>
        </w:rPr>
        <w:t>(</w:t>
      </w:r>
      <w:r w:rsidRPr="004D3F24">
        <w:rPr>
          <w:rFonts w:ascii="Arial" w:hAnsi="Arial" w:cs="Arial"/>
          <w:sz w:val="22"/>
          <w:szCs w:val="22"/>
        </w:rPr>
        <w:t>z zadeklarowaną liczb</w:t>
      </w:r>
      <w:r>
        <w:rPr>
          <w:rFonts w:ascii="Arial" w:hAnsi="Arial" w:cs="Arial"/>
          <w:sz w:val="22"/>
          <w:szCs w:val="22"/>
        </w:rPr>
        <w:t>ą</w:t>
      </w:r>
      <w:r w:rsidRPr="004D3F24">
        <w:rPr>
          <w:rFonts w:ascii="Arial" w:hAnsi="Arial" w:cs="Arial"/>
          <w:sz w:val="22"/>
          <w:szCs w:val="22"/>
        </w:rPr>
        <w:t xml:space="preserve"> 14000 osobodni</w:t>
      </w:r>
      <w:r w:rsidR="00BE2178">
        <w:rPr>
          <w:rFonts w:ascii="Arial" w:hAnsi="Arial" w:cs="Arial"/>
          <w:sz w:val="22"/>
          <w:szCs w:val="22"/>
        </w:rPr>
        <w:t>)</w:t>
      </w:r>
      <w:r w:rsidRPr="004D3F24">
        <w:rPr>
          <w:rFonts w:ascii="Arial" w:hAnsi="Arial" w:cs="Arial"/>
          <w:sz w:val="22"/>
          <w:szCs w:val="22"/>
        </w:rPr>
        <w:t>, w maksymalnej kwocie brutto ……………….. zł (słownie: ………………………………………………..).</w:t>
      </w:r>
    </w:p>
    <w:p w:rsidR="00CF24DA" w:rsidRDefault="00CF24DA" w:rsidP="00CF24DA">
      <w:pPr>
        <w:ind w:left="360"/>
        <w:jc w:val="both"/>
        <w:rPr>
          <w:rFonts w:ascii="Arial" w:hAnsi="Arial" w:cs="Arial"/>
          <w:i/>
          <w:sz w:val="22"/>
          <w:szCs w:val="22"/>
        </w:rPr>
      </w:pPr>
    </w:p>
    <w:p w:rsidR="00CF24DA" w:rsidRDefault="00CF24DA" w:rsidP="00CF24DA">
      <w:pPr>
        <w:ind w:left="284"/>
        <w:jc w:val="both"/>
        <w:rPr>
          <w:rFonts w:ascii="Arial" w:hAnsi="Arial" w:cs="Arial"/>
          <w:i/>
          <w:sz w:val="22"/>
          <w:szCs w:val="22"/>
        </w:rPr>
      </w:pPr>
      <w:r w:rsidRPr="00AB41CB">
        <w:rPr>
          <w:rFonts w:ascii="Arial" w:hAnsi="Arial" w:cs="Arial"/>
          <w:i/>
          <w:sz w:val="22"/>
          <w:szCs w:val="22"/>
        </w:rPr>
        <w:t>(usługa zwolniona z podatku VAT zgodnie z art. 43 ust. 1 pkt 37 ustawy z dnia 11 marca 2004 r. o podatku od towarów i usług (tj. Dz. U. z 201</w:t>
      </w:r>
      <w:r>
        <w:rPr>
          <w:rFonts w:ascii="Arial" w:hAnsi="Arial" w:cs="Arial"/>
          <w:i/>
          <w:sz w:val="22"/>
          <w:szCs w:val="22"/>
        </w:rPr>
        <w:t>7</w:t>
      </w:r>
      <w:r w:rsidRPr="00AB41CB">
        <w:rPr>
          <w:rFonts w:ascii="Arial" w:hAnsi="Arial" w:cs="Arial"/>
          <w:i/>
          <w:sz w:val="22"/>
          <w:szCs w:val="22"/>
        </w:rPr>
        <w:t xml:space="preserve">r.,poz. </w:t>
      </w:r>
      <w:r>
        <w:rPr>
          <w:rFonts w:ascii="Arial" w:hAnsi="Arial" w:cs="Arial"/>
          <w:i/>
          <w:sz w:val="22"/>
          <w:szCs w:val="22"/>
        </w:rPr>
        <w:t>1221</w:t>
      </w:r>
      <w:r w:rsidRPr="00AB41CB">
        <w:rPr>
          <w:rFonts w:ascii="Arial" w:hAnsi="Arial" w:cs="Arial"/>
          <w:i/>
          <w:sz w:val="22"/>
          <w:szCs w:val="22"/>
        </w:rPr>
        <w:t xml:space="preserve"> ze zm.)</w:t>
      </w:r>
    </w:p>
    <w:p w:rsidR="00BE1EA4" w:rsidRDefault="00BE1EA4" w:rsidP="00BE1EA4">
      <w:pPr>
        <w:pStyle w:val="Tekstpodstawowywcity"/>
        <w:spacing w:line="240" w:lineRule="auto"/>
        <w:ind w:left="426" w:firstLine="0"/>
        <w:rPr>
          <w:rFonts w:ascii="Arial" w:hAnsi="Arial" w:cs="Arial"/>
        </w:rPr>
      </w:pPr>
    </w:p>
    <w:p w:rsidR="00787329" w:rsidRPr="00CF24DA" w:rsidRDefault="00787329" w:rsidP="00BE1EA4">
      <w:pPr>
        <w:pStyle w:val="Tekstpodstawowy"/>
        <w:numPr>
          <w:ilvl w:val="0"/>
          <w:numId w:val="11"/>
        </w:numPr>
        <w:tabs>
          <w:tab w:val="clear" w:pos="720"/>
          <w:tab w:val="num" w:pos="284"/>
        </w:tabs>
        <w:spacing w:before="60"/>
        <w:ind w:left="284" w:hanging="284"/>
        <w:rPr>
          <w:rFonts w:ascii="Arial" w:hAnsi="Arial" w:cs="Arial"/>
          <w:sz w:val="22"/>
          <w:szCs w:val="22"/>
        </w:rPr>
      </w:pPr>
      <w:r w:rsidRPr="00CF24DA">
        <w:rPr>
          <w:rFonts w:ascii="Arial" w:hAnsi="Arial" w:cs="Arial"/>
          <w:sz w:val="22"/>
          <w:szCs w:val="22"/>
        </w:rPr>
        <w:t>Suma ubezpieczenia Międzynarodowych Kosztów Leczenia na osobę w rocznym okresie ubezpieczenia</w:t>
      </w:r>
      <w:r w:rsidRPr="008C51ED">
        <w:rPr>
          <w:rFonts w:ascii="Arial" w:hAnsi="Arial" w:cs="Arial"/>
          <w:b/>
          <w:sz w:val="22"/>
          <w:szCs w:val="22"/>
        </w:rPr>
        <w:t>:………</w:t>
      </w:r>
      <w:r w:rsidR="008C51ED">
        <w:rPr>
          <w:rFonts w:ascii="Arial" w:hAnsi="Arial" w:cs="Arial"/>
          <w:b/>
          <w:sz w:val="22"/>
          <w:szCs w:val="22"/>
        </w:rPr>
        <w:t>……….</w:t>
      </w:r>
      <w:r w:rsidRPr="008C51ED">
        <w:rPr>
          <w:rFonts w:ascii="Arial" w:hAnsi="Arial" w:cs="Arial"/>
          <w:b/>
          <w:sz w:val="22"/>
          <w:szCs w:val="22"/>
        </w:rPr>
        <w:t xml:space="preserve">………… </w:t>
      </w:r>
      <w:r w:rsidR="00BE1EA4" w:rsidRPr="008C51ED">
        <w:rPr>
          <w:rFonts w:ascii="Arial" w:hAnsi="Arial" w:cs="Arial"/>
          <w:b/>
          <w:sz w:val="22"/>
          <w:szCs w:val="22"/>
        </w:rPr>
        <w:t>z</w:t>
      </w:r>
      <w:r w:rsidR="00BE1EA4" w:rsidRPr="00D926CF">
        <w:rPr>
          <w:rFonts w:ascii="Arial" w:hAnsi="Arial" w:cs="Arial"/>
          <w:b/>
          <w:sz w:val="22"/>
          <w:szCs w:val="22"/>
        </w:rPr>
        <w:t>ł</w:t>
      </w:r>
      <w:r w:rsidRPr="00CF24DA">
        <w:rPr>
          <w:rFonts w:ascii="Arial" w:hAnsi="Arial" w:cs="Arial"/>
          <w:sz w:val="22"/>
          <w:szCs w:val="22"/>
        </w:rPr>
        <w:t>.</w:t>
      </w:r>
    </w:p>
    <w:p w:rsidR="00DE1D04" w:rsidRPr="00CF24DA" w:rsidRDefault="00D00547" w:rsidP="00BE2178">
      <w:pPr>
        <w:pStyle w:val="Tekstpodstawowywcity"/>
        <w:spacing w:after="0"/>
        <w:ind w:left="142" w:firstLine="142"/>
        <w:rPr>
          <w:rFonts w:ascii="Arial" w:hAnsi="Arial" w:cs="Arial"/>
          <w:sz w:val="22"/>
          <w:szCs w:val="22"/>
        </w:rPr>
      </w:pPr>
      <w:r w:rsidRPr="00CF24DA">
        <w:rPr>
          <w:rFonts w:ascii="Arial" w:hAnsi="Arial" w:cs="Arial"/>
          <w:sz w:val="22"/>
          <w:szCs w:val="22"/>
        </w:rPr>
        <w:lastRenderedPageBreak/>
        <w:t xml:space="preserve">      </w:t>
      </w:r>
    </w:p>
    <w:p w:rsidR="00D00547" w:rsidRPr="00CF24DA" w:rsidRDefault="00D00547" w:rsidP="00BE1EA4">
      <w:pPr>
        <w:pStyle w:val="Tekstpodstawowywcity"/>
        <w:numPr>
          <w:ilvl w:val="0"/>
          <w:numId w:val="11"/>
        </w:numPr>
        <w:tabs>
          <w:tab w:val="clear" w:pos="720"/>
          <w:tab w:val="num" w:pos="284"/>
        </w:tabs>
        <w:overflowPunct w:val="0"/>
        <w:autoSpaceDE w:val="0"/>
        <w:spacing w:before="0" w:after="160" w:line="240" w:lineRule="auto"/>
        <w:ind w:left="284" w:hanging="284"/>
        <w:rPr>
          <w:rFonts w:ascii="Arial" w:hAnsi="Arial" w:cs="Arial"/>
          <w:sz w:val="22"/>
          <w:szCs w:val="22"/>
        </w:rPr>
      </w:pPr>
      <w:r w:rsidRPr="00CF24DA">
        <w:rPr>
          <w:rFonts w:ascii="Arial" w:hAnsi="Arial" w:cs="Arial"/>
          <w:sz w:val="22"/>
          <w:szCs w:val="22"/>
        </w:rPr>
        <w:t>Punktowane dodatkowo warunki ubezpieczenia:</w:t>
      </w:r>
    </w:p>
    <w:tbl>
      <w:tblPr>
        <w:tblW w:w="9600" w:type="dxa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658"/>
        <w:gridCol w:w="2267"/>
      </w:tblGrid>
      <w:tr w:rsidR="00D00547" w:rsidRPr="00CF24DA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547" w:rsidRPr="00CF24DA" w:rsidRDefault="00D00547" w:rsidP="00CF7F1E">
            <w:pPr>
              <w:tabs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24DA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24DA">
              <w:rPr>
                <w:rFonts w:ascii="Arial" w:hAnsi="Arial" w:cs="Arial"/>
                <w:sz w:val="22"/>
                <w:szCs w:val="22"/>
              </w:rPr>
              <w:t>Nazwa świadczenia dodatkowego</w:t>
            </w:r>
          </w:p>
          <w:p w:rsidR="00D00547" w:rsidRPr="00CF24DA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547" w:rsidRPr="00CF24DA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24DA">
              <w:rPr>
                <w:rFonts w:ascii="Arial" w:hAnsi="Arial" w:cs="Arial"/>
                <w:sz w:val="22"/>
                <w:szCs w:val="22"/>
              </w:rPr>
              <w:t>TAK/NIE</w:t>
            </w:r>
          </w:p>
        </w:tc>
      </w:tr>
      <w:tr w:rsidR="00D00547" w:rsidRPr="00CF24DA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547" w:rsidRPr="00CF24DA" w:rsidRDefault="00D00547" w:rsidP="00CF7F1E">
            <w:pPr>
              <w:tabs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24DA">
              <w:rPr>
                <w:rFonts w:ascii="Arial" w:hAnsi="Arial" w:cs="Arial"/>
                <w:sz w:val="22"/>
                <w:szCs w:val="22"/>
              </w:rPr>
              <w:t>1)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54297B" w:rsidP="0054297B">
            <w:pPr>
              <w:tabs>
                <w:tab w:val="num" w:pos="567"/>
                <w:tab w:val="num" w:pos="1134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Klauzula kwarantanny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547" w:rsidRPr="00CF24DA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24D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00547" w:rsidRPr="00CF24DA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547" w:rsidRPr="00CF24DA" w:rsidRDefault="0054297B" w:rsidP="00CF7F1E">
            <w:pPr>
              <w:tabs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D00547" w:rsidRPr="00CF24DA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D00547" w:rsidP="0054297B">
            <w:pPr>
              <w:tabs>
                <w:tab w:val="num" w:pos="567"/>
                <w:tab w:val="num" w:pos="1134"/>
              </w:tabs>
              <w:rPr>
                <w:rFonts w:ascii="Arial" w:hAnsi="Arial" w:cs="Arial"/>
                <w:sz w:val="22"/>
                <w:szCs w:val="22"/>
              </w:rPr>
            </w:pPr>
            <w:r w:rsidRPr="00CF24DA">
              <w:rPr>
                <w:rFonts w:ascii="Arial" w:hAnsi="Arial" w:cs="Arial"/>
                <w:sz w:val="22"/>
                <w:szCs w:val="22"/>
              </w:rPr>
              <w:t>Koszty podróży członka rodziny</w:t>
            </w:r>
            <w:r w:rsidR="00BE217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E2178" w:rsidRPr="00BE2178">
              <w:rPr>
                <w:rFonts w:ascii="Arial" w:hAnsi="Arial" w:cs="Arial"/>
                <w:i/>
                <w:sz w:val="22"/>
                <w:szCs w:val="22"/>
              </w:rPr>
              <w:t>(zgodnie z wymaganiami Załącznika A</w:t>
            </w:r>
            <w:r w:rsidR="00BE2178">
              <w:rPr>
                <w:rFonts w:ascii="Arial" w:hAnsi="Arial" w:cs="Arial"/>
                <w:i/>
                <w:sz w:val="22"/>
                <w:szCs w:val="22"/>
              </w:rPr>
              <w:t xml:space="preserve"> do SWZ </w:t>
            </w:r>
            <w:r w:rsidR="00BE2178" w:rsidRPr="00BE2178">
              <w:rPr>
                <w:rFonts w:ascii="Arial" w:hAnsi="Arial" w:cs="Arial"/>
                <w:i/>
                <w:sz w:val="22"/>
                <w:szCs w:val="22"/>
              </w:rPr>
              <w:t xml:space="preserve"> tj. Opis przedmiotu zamówienia)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0547" w:rsidRPr="00CF24DA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547" w:rsidRPr="00CF24DA" w:rsidRDefault="0054297B" w:rsidP="00CF7F1E">
            <w:pPr>
              <w:tabs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D00547" w:rsidRPr="00CF24DA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D00547" w:rsidP="0054297B">
            <w:pPr>
              <w:tabs>
                <w:tab w:val="num" w:pos="567"/>
                <w:tab w:val="num" w:pos="1134"/>
              </w:tabs>
              <w:rPr>
                <w:rFonts w:ascii="Arial" w:hAnsi="Arial" w:cs="Arial"/>
                <w:sz w:val="22"/>
                <w:szCs w:val="22"/>
              </w:rPr>
            </w:pPr>
            <w:r w:rsidRPr="00CF24DA">
              <w:rPr>
                <w:rFonts w:ascii="Arial" w:hAnsi="Arial" w:cs="Arial"/>
                <w:sz w:val="22"/>
                <w:szCs w:val="22"/>
              </w:rPr>
              <w:t>Koszty podróży osoby zastępującej Ubezpieczonego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0547" w:rsidRPr="00CF24DA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547" w:rsidRPr="00CF24DA" w:rsidRDefault="0054297B" w:rsidP="00CF7F1E">
            <w:pPr>
              <w:tabs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D00547" w:rsidRPr="00CF24DA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D00547" w:rsidP="0054297B">
            <w:pPr>
              <w:tabs>
                <w:tab w:val="num" w:pos="567"/>
                <w:tab w:val="num" w:pos="1134"/>
              </w:tabs>
              <w:rPr>
                <w:rFonts w:ascii="Arial" w:hAnsi="Arial" w:cs="Arial"/>
                <w:sz w:val="22"/>
                <w:szCs w:val="22"/>
              </w:rPr>
            </w:pPr>
            <w:r w:rsidRPr="00CF24DA">
              <w:rPr>
                <w:rFonts w:ascii="Arial" w:hAnsi="Arial" w:cs="Arial"/>
                <w:sz w:val="22"/>
                <w:szCs w:val="22"/>
              </w:rPr>
              <w:t>Choroby tropikalne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0547" w:rsidRPr="00CF24DA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54297B" w:rsidP="00CF7F1E">
            <w:pPr>
              <w:tabs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D00547" w:rsidRPr="00CF24DA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D00547" w:rsidP="0054297B">
            <w:pPr>
              <w:tabs>
                <w:tab w:val="num" w:pos="567"/>
                <w:tab w:val="num" w:pos="1134"/>
              </w:tabs>
              <w:rPr>
                <w:rFonts w:ascii="Arial" w:hAnsi="Arial" w:cs="Arial"/>
                <w:sz w:val="22"/>
                <w:szCs w:val="22"/>
              </w:rPr>
            </w:pPr>
            <w:r w:rsidRPr="00CF24DA">
              <w:rPr>
                <w:rFonts w:ascii="Arial" w:hAnsi="Arial" w:cs="Arial"/>
                <w:sz w:val="22"/>
                <w:szCs w:val="22"/>
              </w:rPr>
              <w:t>Teren działań wojennych, stanu wojennego, wewnętrznych zamieszek, strajków, rozruchów itp.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0547" w:rsidRPr="00CF24DA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54297B" w:rsidP="00CF7F1E">
            <w:pPr>
              <w:tabs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D00547" w:rsidRPr="00CF24DA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D00547" w:rsidP="0054297B">
            <w:pPr>
              <w:tabs>
                <w:tab w:val="num" w:pos="567"/>
                <w:tab w:val="num" w:pos="1134"/>
              </w:tabs>
              <w:rPr>
                <w:rFonts w:ascii="Arial" w:hAnsi="Arial" w:cs="Arial"/>
                <w:sz w:val="22"/>
                <w:szCs w:val="22"/>
              </w:rPr>
            </w:pPr>
            <w:r w:rsidRPr="00CF24DA">
              <w:rPr>
                <w:rFonts w:ascii="Arial" w:hAnsi="Arial" w:cs="Arial"/>
                <w:sz w:val="22"/>
                <w:szCs w:val="22"/>
              </w:rPr>
              <w:t>Klauzula kontynuacji leczenia na terenie RP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0547" w:rsidRPr="00CF24DA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54297B" w:rsidP="00CF7F1E">
            <w:pPr>
              <w:tabs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D00547" w:rsidRPr="00CF24DA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D00547" w:rsidP="0054297B">
            <w:pPr>
              <w:tabs>
                <w:tab w:val="num" w:pos="567"/>
                <w:tab w:val="num" w:pos="1134"/>
              </w:tabs>
              <w:rPr>
                <w:rFonts w:ascii="Arial" w:hAnsi="Arial" w:cs="Arial"/>
                <w:sz w:val="22"/>
                <w:szCs w:val="22"/>
              </w:rPr>
            </w:pPr>
            <w:r w:rsidRPr="00CF24DA">
              <w:rPr>
                <w:rFonts w:ascii="Arial" w:hAnsi="Arial" w:cs="Arial"/>
                <w:sz w:val="22"/>
                <w:szCs w:val="22"/>
              </w:rPr>
              <w:t>Ryzyko zawału serca, udaru i wylewu krwi do mózgu w ubezpieczeniu NNW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0547" w:rsidRPr="00CF24DA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54297B" w:rsidP="00CF7F1E">
            <w:pPr>
              <w:tabs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D00547" w:rsidRPr="00CF24DA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D00547" w:rsidP="0054297B">
            <w:pPr>
              <w:tabs>
                <w:tab w:val="right" w:pos="90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24DA">
              <w:rPr>
                <w:rFonts w:ascii="Arial" w:hAnsi="Arial" w:cs="Arial"/>
                <w:sz w:val="22"/>
                <w:szCs w:val="22"/>
              </w:rPr>
              <w:t>Klauzula zwiększonej sumy ubezpieczenia – podwyższenie do 300 euro limitu w ryzyku opóźnienia bagażu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0547" w:rsidRPr="00CF24DA" w:rsidTr="00D0054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54297B" w:rsidP="00CF7F1E">
            <w:pPr>
              <w:tabs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D00547" w:rsidRPr="00CF24DA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D00547" w:rsidP="0054297B">
            <w:pPr>
              <w:tabs>
                <w:tab w:val="num" w:pos="567"/>
                <w:tab w:val="num" w:pos="1134"/>
              </w:tabs>
              <w:rPr>
                <w:rFonts w:ascii="Arial" w:hAnsi="Arial" w:cs="Arial"/>
                <w:sz w:val="22"/>
                <w:szCs w:val="22"/>
              </w:rPr>
            </w:pPr>
            <w:r w:rsidRPr="00CF24DA">
              <w:rPr>
                <w:rFonts w:ascii="Arial" w:hAnsi="Arial" w:cs="Arial"/>
                <w:sz w:val="22"/>
                <w:szCs w:val="22"/>
              </w:rPr>
              <w:t xml:space="preserve">Uszkodzenie i zniszczenie pojemników bagażowych </w:t>
            </w:r>
          </w:p>
          <w:p w:rsidR="00D00547" w:rsidRPr="00CF24DA" w:rsidRDefault="00D00547" w:rsidP="0054297B">
            <w:pPr>
              <w:tabs>
                <w:tab w:val="num" w:pos="567"/>
                <w:tab w:val="num" w:pos="1134"/>
              </w:tabs>
              <w:rPr>
                <w:rFonts w:ascii="Arial" w:hAnsi="Arial" w:cs="Arial"/>
                <w:sz w:val="22"/>
                <w:szCs w:val="22"/>
              </w:rPr>
            </w:pPr>
            <w:r w:rsidRPr="00CF24DA">
              <w:rPr>
                <w:rFonts w:ascii="Arial" w:hAnsi="Arial" w:cs="Arial"/>
                <w:sz w:val="22"/>
                <w:szCs w:val="22"/>
              </w:rPr>
              <w:t>( np. waliz, kufrów)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0547" w:rsidRPr="00CF24DA" w:rsidRDefault="00D00547" w:rsidP="00CF7F1E">
            <w:pPr>
              <w:tabs>
                <w:tab w:val="num" w:pos="567"/>
                <w:tab w:val="num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013FB" w:rsidRPr="00AB41CB" w:rsidRDefault="005013FB" w:rsidP="00AB41CB">
      <w:pPr>
        <w:pStyle w:val="Tekstpodstawowy21"/>
        <w:rPr>
          <w:rFonts w:ascii="Arial" w:hAnsi="Arial" w:cs="Arial"/>
          <w:sz w:val="22"/>
          <w:szCs w:val="22"/>
        </w:rPr>
      </w:pPr>
    </w:p>
    <w:p w:rsidR="00D926CF" w:rsidRPr="00D926CF" w:rsidRDefault="00D926CF" w:rsidP="00D926CF">
      <w:pPr>
        <w:pStyle w:val="Tekstpodstawowy21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5)       </w:t>
      </w:r>
      <w:r w:rsidRPr="00D926CF">
        <w:rPr>
          <w:rFonts w:ascii="Arial" w:hAnsi="Arial" w:cs="Arial"/>
          <w:b w:val="0"/>
          <w:sz w:val="22"/>
          <w:szCs w:val="22"/>
        </w:rPr>
        <w:t>Oświadczamy, że do realizacji przedmiotu umowy (prac administracyjnych: związane z wystawieniem, aneksowaniem umowy ubezpieczenia (polisy), polegające na koordynowaniu zgłoszeń i likwidacji szkód, rozliczaniu płatności.) zostanie zatrudnionych na podstawie umowy o pracę …….. osób,  w tym:</w:t>
      </w:r>
    </w:p>
    <w:p w:rsidR="00D926CF" w:rsidRPr="00D926CF" w:rsidRDefault="00D926CF" w:rsidP="00D926CF">
      <w:pPr>
        <w:pStyle w:val="Tekstpodstawowy21"/>
        <w:rPr>
          <w:rFonts w:ascii="Arial" w:hAnsi="Arial" w:cs="Arial"/>
          <w:b w:val="0"/>
          <w:sz w:val="22"/>
          <w:szCs w:val="22"/>
        </w:rPr>
      </w:pPr>
      <w:r w:rsidRPr="00D926CF">
        <w:rPr>
          <w:rFonts w:ascii="Arial" w:hAnsi="Arial" w:cs="Arial"/>
          <w:b w:val="0"/>
          <w:sz w:val="22"/>
          <w:szCs w:val="22"/>
        </w:rPr>
        <w:t>….…… osób na cały etat</w:t>
      </w:r>
    </w:p>
    <w:p w:rsidR="00D926CF" w:rsidRPr="00D926CF" w:rsidRDefault="00D926CF" w:rsidP="00D926CF">
      <w:pPr>
        <w:pStyle w:val="Tekstpodstawowy21"/>
        <w:rPr>
          <w:rFonts w:ascii="Arial" w:hAnsi="Arial" w:cs="Arial"/>
          <w:b w:val="0"/>
          <w:sz w:val="22"/>
          <w:szCs w:val="22"/>
        </w:rPr>
      </w:pPr>
      <w:r w:rsidRPr="00D926CF">
        <w:rPr>
          <w:rFonts w:ascii="Arial" w:hAnsi="Arial" w:cs="Arial"/>
          <w:b w:val="0"/>
          <w:sz w:val="22"/>
          <w:szCs w:val="22"/>
        </w:rPr>
        <w:t>….…….osób na  ……….część etatu</w:t>
      </w:r>
    </w:p>
    <w:p w:rsidR="00D926CF" w:rsidRPr="00D926CF" w:rsidRDefault="00D926CF" w:rsidP="00D926CF">
      <w:pPr>
        <w:pStyle w:val="Tekstpodstawowy21"/>
        <w:rPr>
          <w:rFonts w:ascii="Arial" w:hAnsi="Arial" w:cs="Arial"/>
          <w:b w:val="0"/>
          <w:sz w:val="22"/>
          <w:szCs w:val="22"/>
        </w:rPr>
      </w:pPr>
      <w:r w:rsidRPr="00D926CF">
        <w:rPr>
          <w:rFonts w:ascii="Arial" w:hAnsi="Arial" w:cs="Arial"/>
          <w:b w:val="0"/>
          <w:sz w:val="22"/>
          <w:szCs w:val="22"/>
        </w:rPr>
        <w:t>….…… osób na ………..część etatu itd.</w:t>
      </w:r>
    </w:p>
    <w:p w:rsidR="00D926CF" w:rsidRDefault="00D926CF" w:rsidP="00D926CF">
      <w:pPr>
        <w:pStyle w:val="Tekstpodstawowy21"/>
        <w:rPr>
          <w:rFonts w:ascii="Arial" w:hAnsi="Arial" w:cs="Arial"/>
          <w:b w:val="0"/>
          <w:sz w:val="22"/>
          <w:szCs w:val="22"/>
        </w:rPr>
      </w:pPr>
      <w:r w:rsidRPr="00D926CF">
        <w:rPr>
          <w:rFonts w:ascii="Arial" w:hAnsi="Arial" w:cs="Arial"/>
          <w:b w:val="0"/>
          <w:sz w:val="22"/>
          <w:szCs w:val="22"/>
        </w:rPr>
        <w:t>z tego minimalne wynagrodzenia za pracę otrzyma … osób, co stanowi ….. etatów</w:t>
      </w:r>
    </w:p>
    <w:p w:rsidR="00D926CF" w:rsidRDefault="00D926CF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</w:p>
    <w:p w:rsidR="00CF24DA" w:rsidRDefault="00D926CF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6)    </w:t>
      </w:r>
      <w:r w:rsidR="00CF24DA" w:rsidRPr="00CF24DA">
        <w:rPr>
          <w:rFonts w:ascii="Arial" w:hAnsi="Arial" w:cs="Arial"/>
          <w:b w:val="0"/>
          <w:sz w:val="22"/>
          <w:szCs w:val="22"/>
        </w:rPr>
        <w:t>Oświadczamy, że zapoznaliśmy się z</w:t>
      </w:r>
      <w:r w:rsidR="00902EF8">
        <w:rPr>
          <w:rFonts w:ascii="Arial" w:hAnsi="Arial" w:cs="Arial"/>
          <w:b w:val="0"/>
          <w:sz w:val="22"/>
          <w:szCs w:val="22"/>
        </w:rPr>
        <w:t>e</w:t>
      </w:r>
      <w:r w:rsidR="00CF24DA" w:rsidRPr="00CF24DA">
        <w:rPr>
          <w:rFonts w:ascii="Arial" w:hAnsi="Arial" w:cs="Arial"/>
          <w:b w:val="0"/>
          <w:sz w:val="22"/>
          <w:szCs w:val="22"/>
        </w:rPr>
        <w:t xml:space="preserve"> </w:t>
      </w:r>
      <w:r w:rsidR="00902EF8">
        <w:rPr>
          <w:rFonts w:ascii="Arial" w:hAnsi="Arial" w:cs="Arial"/>
          <w:b w:val="0"/>
          <w:sz w:val="22"/>
          <w:szCs w:val="22"/>
        </w:rPr>
        <w:t>S</w:t>
      </w:r>
      <w:r w:rsidR="00CF24DA" w:rsidRPr="00CF24DA">
        <w:rPr>
          <w:rFonts w:ascii="Arial" w:hAnsi="Arial" w:cs="Arial"/>
          <w:b w:val="0"/>
          <w:sz w:val="22"/>
          <w:szCs w:val="22"/>
        </w:rPr>
        <w:t>pecyfikacj</w:t>
      </w:r>
      <w:r w:rsidR="00902EF8">
        <w:rPr>
          <w:rFonts w:ascii="Arial" w:hAnsi="Arial" w:cs="Arial"/>
          <w:b w:val="0"/>
          <w:sz w:val="22"/>
          <w:szCs w:val="22"/>
        </w:rPr>
        <w:t>ą</w:t>
      </w:r>
      <w:r w:rsidR="00CF24DA" w:rsidRPr="00CF24DA">
        <w:rPr>
          <w:rFonts w:ascii="Arial" w:hAnsi="Arial" w:cs="Arial"/>
          <w:b w:val="0"/>
          <w:sz w:val="22"/>
          <w:szCs w:val="22"/>
        </w:rPr>
        <w:t xml:space="preserve"> </w:t>
      </w:r>
      <w:r w:rsidR="00902EF8">
        <w:rPr>
          <w:rFonts w:ascii="Arial" w:hAnsi="Arial" w:cs="Arial"/>
          <w:b w:val="0"/>
          <w:sz w:val="22"/>
          <w:szCs w:val="22"/>
        </w:rPr>
        <w:t>W</w:t>
      </w:r>
      <w:r w:rsidR="00CF24DA" w:rsidRPr="00CF24DA">
        <w:rPr>
          <w:rFonts w:ascii="Arial" w:hAnsi="Arial" w:cs="Arial"/>
          <w:b w:val="0"/>
          <w:sz w:val="22"/>
          <w:szCs w:val="22"/>
        </w:rPr>
        <w:t xml:space="preserve">arunków </w:t>
      </w:r>
      <w:r w:rsidR="00902EF8">
        <w:rPr>
          <w:rFonts w:ascii="Arial" w:hAnsi="Arial" w:cs="Arial"/>
          <w:b w:val="0"/>
          <w:sz w:val="22"/>
          <w:szCs w:val="22"/>
        </w:rPr>
        <w:t>Z</w:t>
      </w:r>
      <w:r w:rsidR="00CF24DA" w:rsidRPr="00CF24DA">
        <w:rPr>
          <w:rFonts w:ascii="Arial" w:hAnsi="Arial" w:cs="Arial"/>
          <w:b w:val="0"/>
          <w:sz w:val="22"/>
          <w:szCs w:val="22"/>
        </w:rPr>
        <w:t xml:space="preserve">amówienia oraz </w:t>
      </w:r>
      <w:r w:rsidR="00902EF8">
        <w:rPr>
          <w:rFonts w:ascii="Arial" w:hAnsi="Arial" w:cs="Arial"/>
          <w:b w:val="0"/>
          <w:sz w:val="22"/>
          <w:szCs w:val="22"/>
        </w:rPr>
        <w:t>akceptujemy wszystkie warunki w niej zawarte</w:t>
      </w:r>
      <w:r w:rsidR="00CF24DA" w:rsidRPr="00CF24DA">
        <w:rPr>
          <w:rFonts w:ascii="Arial" w:hAnsi="Arial" w:cs="Arial"/>
          <w:b w:val="0"/>
          <w:sz w:val="22"/>
          <w:szCs w:val="22"/>
        </w:rPr>
        <w:t>.</w:t>
      </w:r>
    </w:p>
    <w:p w:rsidR="00CF24DA" w:rsidRP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</w:p>
    <w:p w:rsid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  <w:r w:rsidRPr="00CF24DA">
        <w:rPr>
          <w:rFonts w:ascii="Arial" w:hAnsi="Arial" w:cs="Arial"/>
          <w:b w:val="0"/>
          <w:sz w:val="22"/>
          <w:szCs w:val="22"/>
        </w:rPr>
        <w:t>7)</w:t>
      </w:r>
      <w:r w:rsidRPr="00CF24DA">
        <w:rPr>
          <w:rFonts w:ascii="Arial" w:hAnsi="Arial" w:cs="Arial"/>
          <w:b w:val="0"/>
          <w:sz w:val="22"/>
          <w:szCs w:val="22"/>
        </w:rPr>
        <w:tab/>
        <w:t xml:space="preserve">Oświadczamy, że </w:t>
      </w:r>
      <w:r w:rsidR="00902EF8">
        <w:rPr>
          <w:rFonts w:ascii="Arial" w:hAnsi="Arial" w:cs="Arial"/>
          <w:b w:val="0"/>
          <w:sz w:val="22"/>
          <w:szCs w:val="22"/>
        </w:rPr>
        <w:t xml:space="preserve">uzyskaliśmy wszelkie informacje niezbędne do prawidłowego przygotowania i złożenia niniejszej oferty. </w:t>
      </w:r>
    </w:p>
    <w:p w:rsidR="00CF24DA" w:rsidRP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</w:p>
    <w:p w:rsid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  <w:r w:rsidRPr="00CF24DA">
        <w:rPr>
          <w:rFonts w:ascii="Arial" w:hAnsi="Arial" w:cs="Arial"/>
          <w:b w:val="0"/>
          <w:sz w:val="22"/>
          <w:szCs w:val="22"/>
        </w:rPr>
        <w:t>8)</w:t>
      </w:r>
      <w:r w:rsidRPr="00CF24DA">
        <w:rPr>
          <w:rFonts w:ascii="Arial" w:hAnsi="Arial" w:cs="Arial"/>
          <w:b w:val="0"/>
          <w:sz w:val="22"/>
          <w:szCs w:val="22"/>
        </w:rPr>
        <w:tab/>
        <w:t xml:space="preserve">Oświadczamy, że zapoznaliśmy się z </w:t>
      </w:r>
      <w:r w:rsidR="00902EF8">
        <w:rPr>
          <w:rFonts w:ascii="Arial" w:hAnsi="Arial" w:cs="Arial"/>
          <w:b w:val="0"/>
          <w:sz w:val="22"/>
          <w:szCs w:val="22"/>
        </w:rPr>
        <w:t>projektowanymi</w:t>
      </w:r>
      <w:r w:rsidRPr="00CF24DA">
        <w:rPr>
          <w:rFonts w:ascii="Arial" w:hAnsi="Arial" w:cs="Arial"/>
          <w:b w:val="0"/>
          <w:sz w:val="22"/>
          <w:szCs w:val="22"/>
        </w:rPr>
        <w:t xml:space="preserve"> postanowieniami umowy, </w:t>
      </w:r>
      <w:r w:rsidR="00902EF8">
        <w:rPr>
          <w:rFonts w:ascii="Arial" w:hAnsi="Arial" w:cs="Arial"/>
          <w:b w:val="0"/>
          <w:sz w:val="22"/>
          <w:szCs w:val="22"/>
        </w:rPr>
        <w:t>określonymi w Załączniku nr</w:t>
      </w:r>
      <w:r w:rsidR="00BE2178">
        <w:rPr>
          <w:rFonts w:ascii="Arial" w:hAnsi="Arial" w:cs="Arial"/>
          <w:b w:val="0"/>
          <w:sz w:val="22"/>
          <w:szCs w:val="22"/>
        </w:rPr>
        <w:t xml:space="preserve"> 4</w:t>
      </w:r>
      <w:r w:rsidR="00902EF8">
        <w:rPr>
          <w:rFonts w:ascii="Arial" w:hAnsi="Arial" w:cs="Arial"/>
          <w:b w:val="0"/>
          <w:sz w:val="22"/>
          <w:szCs w:val="22"/>
        </w:rPr>
        <w:t xml:space="preserve"> do SWZ i zobowiązujemy się, w przypadku wyboru naszej oferty, do zawarcia umowy zgodnej z niniejszą oferta, na warunkach w nich określonych.</w:t>
      </w:r>
    </w:p>
    <w:p w:rsidR="00CF24DA" w:rsidRP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</w:p>
    <w:p w:rsid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  <w:r w:rsidRPr="00CF24DA">
        <w:rPr>
          <w:rFonts w:ascii="Arial" w:hAnsi="Arial" w:cs="Arial"/>
          <w:b w:val="0"/>
          <w:sz w:val="22"/>
          <w:szCs w:val="22"/>
        </w:rPr>
        <w:t>9)</w:t>
      </w:r>
      <w:r w:rsidRPr="00CF24DA">
        <w:rPr>
          <w:rFonts w:ascii="Arial" w:hAnsi="Arial" w:cs="Arial"/>
          <w:b w:val="0"/>
          <w:sz w:val="22"/>
          <w:szCs w:val="22"/>
        </w:rPr>
        <w:tab/>
        <w:t xml:space="preserve">Oświadczamy, że </w:t>
      </w:r>
      <w:r w:rsidR="00902EF8">
        <w:rPr>
          <w:rFonts w:ascii="Arial" w:hAnsi="Arial" w:cs="Arial"/>
          <w:b w:val="0"/>
          <w:sz w:val="22"/>
          <w:szCs w:val="22"/>
        </w:rPr>
        <w:t xml:space="preserve">uważamy </w:t>
      </w:r>
      <w:r w:rsidRPr="00CF24DA">
        <w:rPr>
          <w:rFonts w:ascii="Arial" w:hAnsi="Arial" w:cs="Arial"/>
          <w:b w:val="0"/>
          <w:sz w:val="22"/>
          <w:szCs w:val="22"/>
        </w:rPr>
        <w:t xml:space="preserve">się </w:t>
      </w:r>
      <w:r w:rsidR="00902EF8">
        <w:rPr>
          <w:rFonts w:ascii="Arial" w:hAnsi="Arial" w:cs="Arial"/>
          <w:b w:val="0"/>
          <w:sz w:val="22"/>
          <w:szCs w:val="22"/>
        </w:rPr>
        <w:t xml:space="preserve">za </w:t>
      </w:r>
      <w:r w:rsidRPr="00CF24DA">
        <w:rPr>
          <w:rFonts w:ascii="Arial" w:hAnsi="Arial" w:cs="Arial"/>
          <w:b w:val="0"/>
          <w:sz w:val="22"/>
          <w:szCs w:val="22"/>
        </w:rPr>
        <w:t>związan</w:t>
      </w:r>
      <w:r w:rsidR="00902EF8">
        <w:rPr>
          <w:rFonts w:ascii="Arial" w:hAnsi="Arial" w:cs="Arial"/>
          <w:b w:val="0"/>
          <w:sz w:val="22"/>
          <w:szCs w:val="22"/>
        </w:rPr>
        <w:t>ych</w:t>
      </w:r>
      <w:r w:rsidRPr="00CF24DA">
        <w:rPr>
          <w:rFonts w:ascii="Arial" w:hAnsi="Arial" w:cs="Arial"/>
          <w:b w:val="0"/>
          <w:sz w:val="22"/>
          <w:szCs w:val="22"/>
        </w:rPr>
        <w:t xml:space="preserve"> </w:t>
      </w:r>
      <w:r w:rsidR="00902EF8">
        <w:rPr>
          <w:rFonts w:ascii="Arial" w:hAnsi="Arial" w:cs="Arial"/>
          <w:b w:val="0"/>
          <w:sz w:val="22"/>
          <w:szCs w:val="22"/>
        </w:rPr>
        <w:t xml:space="preserve">niniejszą </w:t>
      </w:r>
      <w:r w:rsidRPr="00CF24DA">
        <w:rPr>
          <w:rFonts w:ascii="Arial" w:hAnsi="Arial" w:cs="Arial"/>
          <w:b w:val="0"/>
          <w:sz w:val="22"/>
          <w:szCs w:val="22"/>
        </w:rPr>
        <w:t xml:space="preserve">ofertą </w:t>
      </w:r>
      <w:r w:rsidR="00902EF8">
        <w:rPr>
          <w:rFonts w:ascii="Arial" w:hAnsi="Arial" w:cs="Arial"/>
          <w:b w:val="0"/>
          <w:sz w:val="22"/>
          <w:szCs w:val="22"/>
        </w:rPr>
        <w:t>na czas wskazany w SWZ</w:t>
      </w:r>
      <w:r w:rsidRPr="00CF24DA">
        <w:rPr>
          <w:rFonts w:ascii="Arial" w:hAnsi="Arial" w:cs="Arial"/>
          <w:b w:val="0"/>
          <w:sz w:val="22"/>
          <w:szCs w:val="22"/>
        </w:rPr>
        <w:t>.</w:t>
      </w:r>
    </w:p>
    <w:p w:rsidR="00902EF8" w:rsidRPr="00CF24DA" w:rsidRDefault="00902EF8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</w:p>
    <w:p w:rsid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  <w:r w:rsidRPr="00CF24DA">
        <w:rPr>
          <w:rFonts w:ascii="Arial" w:hAnsi="Arial" w:cs="Arial"/>
          <w:b w:val="0"/>
          <w:sz w:val="22"/>
          <w:szCs w:val="22"/>
        </w:rPr>
        <w:t>10)</w:t>
      </w:r>
      <w:r w:rsidRPr="00CF24DA">
        <w:rPr>
          <w:rFonts w:ascii="Arial" w:hAnsi="Arial" w:cs="Arial"/>
          <w:b w:val="0"/>
          <w:sz w:val="22"/>
          <w:szCs w:val="22"/>
        </w:rPr>
        <w:tab/>
        <w:t>Oświadczamy, że w cenie naszej oferty zostały uwzględnione wszystkie koszty wykonania  zamówienia i realizacji przyszłego świadczenia umownego.</w:t>
      </w:r>
    </w:p>
    <w:p w:rsidR="008C51ED" w:rsidRPr="00CF24DA" w:rsidRDefault="008C51ED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</w:p>
    <w:p w:rsid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  <w:r w:rsidRPr="00CF24DA">
        <w:rPr>
          <w:rFonts w:ascii="Arial" w:hAnsi="Arial" w:cs="Arial"/>
          <w:b w:val="0"/>
          <w:sz w:val="22"/>
          <w:szCs w:val="22"/>
        </w:rPr>
        <w:t>11)</w:t>
      </w:r>
      <w:r w:rsidRPr="00CF24DA">
        <w:rPr>
          <w:rFonts w:ascii="Arial" w:hAnsi="Arial" w:cs="Arial"/>
          <w:b w:val="0"/>
          <w:sz w:val="22"/>
          <w:szCs w:val="22"/>
        </w:rPr>
        <w:tab/>
        <w:t>Polegam/ nie polegam* (</w:t>
      </w:r>
      <w:r w:rsidRPr="008C51ED">
        <w:rPr>
          <w:rFonts w:ascii="Arial" w:hAnsi="Arial" w:cs="Arial"/>
          <w:b w:val="0"/>
          <w:i/>
          <w:sz w:val="22"/>
          <w:szCs w:val="22"/>
        </w:rPr>
        <w:t>niepotrzebne skreślić</w:t>
      </w:r>
      <w:r w:rsidRPr="00CF24DA">
        <w:rPr>
          <w:rFonts w:ascii="Arial" w:hAnsi="Arial" w:cs="Arial"/>
          <w:b w:val="0"/>
          <w:sz w:val="22"/>
          <w:szCs w:val="22"/>
        </w:rPr>
        <w:t>) na zdolnościach podmiotów udostępniających zasoby w celu potwierdzenia spełniania warunków udziału w postępowaniu. Podmiot udostępniający będzie brał udział/ nie będzie brał udziału* (</w:t>
      </w:r>
      <w:r w:rsidRPr="00DE1D04">
        <w:rPr>
          <w:rFonts w:ascii="Arial" w:hAnsi="Arial" w:cs="Arial"/>
          <w:b w:val="0"/>
          <w:i/>
          <w:sz w:val="22"/>
          <w:szCs w:val="22"/>
        </w:rPr>
        <w:t>niepotrzebne skreślić</w:t>
      </w:r>
      <w:r w:rsidRPr="00CF24DA">
        <w:rPr>
          <w:rFonts w:ascii="Arial" w:hAnsi="Arial" w:cs="Arial"/>
          <w:b w:val="0"/>
          <w:sz w:val="22"/>
          <w:szCs w:val="22"/>
        </w:rPr>
        <w:t>)   w wykonywaniu części zamówienia.</w:t>
      </w:r>
    </w:p>
    <w:p w:rsidR="008C51ED" w:rsidRPr="00CF24DA" w:rsidRDefault="008C51ED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</w:p>
    <w:p w:rsidR="00CF24DA" w:rsidRP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  <w:r w:rsidRPr="00CF24DA">
        <w:rPr>
          <w:rFonts w:ascii="Arial" w:hAnsi="Arial" w:cs="Arial"/>
          <w:b w:val="0"/>
          <w:sz w:val="22"/>
          <w:szCs w:val="22"/>
        </w:rPr>
        <w:t>12)</w:t>
      </w:r>
      <w:r w:rsidRPr="00CF24DA">
        <w:rPr>
          <w:rFonts w:ascii="Arial" w:hAnsi="Arial" w:cs="Arial"/>
          <w:b w:val="0"/>
          <w:sz w:val="22"/>
          <w:szCs w:val="22"/>
        </w:rPr>
        <w:tab/>
        <w:t xml:space="preserve">Przedmiot zamówienia wykonam samodzielnie/ z udziałem podwykonawców* </w:t>
      </w:r>
      <w:r w:rsidR="008C51ED">
        <w:rPr>
          <w:rFonts w:ascii="Arial" w:hAnsi="Arial" w:cs="Arial"/>
          <w:b w:val="0"/>
          <w:sz w:val="22"/>
          <w:szCs w:val="22"/>
        </w:rPr>
        <w:t>(</w:t>
      </w:r>
      <w:r w:rsidRPr="008C51ED">
        <w:rPr>
          <w:rFonts w:ascii="Arial" w:hAnsi="Arial" w:cs="Arial"/>
          <w:b w:val="0"/>
          <w:i/>
          <w:sz w:val="22"/>
          <w:szCs w:val="22"/>
        </w:rPr>
        <w:t>niepotrzebne skreślić</w:t>
      </w:r>
      <w:r w:rsidRPr="00CF24DA">
        <w:rPr>
          <w:rFonts w:ascii="Arial" w:hAnsi="Arial" w:cs="Arial"/>
          <w:b w:val="0"/>
          <w:sz w:val="22"/>
          <w:szCs w:val="22"/>
        </w:rPr>
        <w:t>)</w:t>
      </w:r>
    </w:p>
    <w:p w:rsidR="00CF24DA" w:rsidRP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</w:p>
    <w:p w:rsidR="00CF24DA" w:rsidRP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  <w:r w:rsidRPr="00CF24DA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zamówienia:</w:t>
      </w:r>
    </w:p>
    <w:p w:rsidR="00CF24DA" w:rsidRP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  <w:r w:rsidRPr="00CF24DA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</w:t>
      </w:r>
    </w:p>
    <w:p w:rsidR="00CF24DA" w:rsidRPr="008C51ED" w:rsidRDefault="00CF24DA" w:rsidP="00CF24DA">
      <w:pPr>
        <w:pStyle w:val="Tekstpodstawowy21"/>
        <w:rPr>
          <w:rFonts w:ascii="Arial" w:hAnsi="Arial" w:cs="Arial"/>
          <w:b w:val="0"/>
          <w:i/>
          <w:sz w:val="20"/>
          <w:szCs w:val="20"/>
        </w:rPr>
      </w:pPr>
      <w:r w:rsidRPr="00CF24DA">
        <w:rPr>
          <w:rFonts w:ascii="Arial" w:hAnsi="Arial" w:cs="Arial"/>
          <w:b w:val="0"/>
          <w:sz w:val="22"/>
          <w:szCs w:val="22"/>
        </w:rPr>
        <w:t xml:space="preserve"> </w:t>
      </w:r>
      <w:r w:rsidRPr="008C51ED">
        <w:rPr>
          <w:rFonts w:ascii="Arial" w:hAnsi="Arial" w:cs="Arial"/>
          <w:b w:val="0"/>
          <w:i/>
          <w:sz w:val="20"/>
          <w:szCs w:val="20"/>
        </w:rPr>
        <w:t>(opis czynności zlecanych podwykonawcy oraz wskazanie firm podwykonawców)</w:t>
      </w:r>
    </w:p>
    <w:p w:rsidR="00CF24DA" w:rsidRP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</w:p>
    <w:p w:rsidR="00CF24DA" w:rsidRPr="008C51ED" w:rsidRDefault="00CF24DA" w:rsidP="00CF24DA">
      <w:pPr>
        <w:pStyle w:val="Tekstpodstawowy21"/>
        <w:rPr>
          <w:rFonts w:ascii="Arial" w:hAnsi="Arial" w:cs="Arial"/>
          <w:b w:val="0"/>
          <w:i/>
          <w:sz w:val="20"/>
          <w:szCs w:val="20"/>
        </w:rPr>
      </w:pPr>
      <w:r w:rsidRPr="008C51ED">
        <w:rPr>
          <w:rFonts w:ascii="Arial" w:hAnsi="Arial" w:cs="Arial"/>
          <w:b w:val="0"/>
          <w:i/>
          <w:sz w:val="20"/>
          <w:szCs w:val="20"/>
        </w:rPr>
        <w:t>jeżeli wykonawca zamierza powierzyć podwykonawcom wykonanie części zamówienia, zobowiązany jest do podania firm podwykonawców:</w:t>
      </w:r>
    </w:p>
    <w:p w:rsidR="00CF24DA" w:rsidRP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  <w:r w:rsidRPr="00CF24DA">
        <w:rPr>
          <w:rFonts w:ascii="Arial" w:hAnsi="Arial" w:cs="Arial"/>
          <w:b w:val="0"/>
          <w:sz w:val="22"/>
          <w:szCs w:val="22"/>
        </w:rPr>
        <w:t xml:space="preserve">……………………………………………………………………………………………… </w:t>
      </w:r>
    </w:p>
    <w:p w:rsidR="00CF24DA" w:rsidRPr="008C51ED" w:rsidRDefault="00CF24DA" w:rsidP="00CF24DA">
      <w:pPr>
        <w:pStyle w:val="Tekstpodstawowy21"/>
        <w:rPr>
          <w:rFonts w:ascii="Arial" w:hAnsi="Arial" w:cs="Arial"/>
          <w:b w:val="0"/>
          <w:i/>
          <w:sz w:val="20"/>
          <w:szCs w:val="20"/>
        </w:rPr>
      </w:pPr>
      <w:r w:rsidRPr="008C51ED">
        <w:rPr>
          <w:rFonts w:ascii="Arial" w:hAnsi="Arial" w:cs="Arial"/>
          <w:b w:val="0"/>
          <w:i/>
          <w:sz w:val="20"/>
          <w:szCs w:val="20"/>
        </w:rPr>
        <w:t>(nazwa - firma podwykonawcy).</w:t>
      </w:r>
    </w:p>
    <w:p w:rsidR="008C51ED" w:rsidRPr="00CF24DA" w:rsidRDefault="008C51ED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</w:p>
    <w:p w:rsidR="00CF24DA" w:rsidRP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13</w:t>
      </w:r>
      <w:r w:rsidRPr="00CF24DA">
        <w:rPr>
          <w:rFonts w:ascii="Arial" w:hAnsi="Arial" w:cs="Arial"/>
          <w:b w:val="0"/>
          <w:sz w:val="22"/>
          <w:szCs w:val="22"/>
        </w:rPr>
        <w:t>)</w:t>
      </w:r>
      <w:r w:rsidRPr="00CF24DA">
        <w:rPr>
          <w:rFonts w:ascii="Arial" w:hAnsi="Arial" w:cs="Arial"/>
          <w:b w:val="0"/>
          <w:sz w:val="22"/>
          <w:szCs w:val="22"/>
        </w:rPr>
        <w:tab/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  <w:r w:rsidRPr="00CF24DA">
        <w:rPr>
          <w:rFonts w:ascii="Arial" w:hAnsi="Arial" w:cs="Arial"/>
          <w:b w:val="0"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</w:r>
      <w:r w:rsidR="00DE1D04">
        <w:rPr>
          <w:rFonts w:ascii="Arial" w:hAnsi="Arial" w:cs="Arial"/>
          <w:b w:val="0"/>
          <w:sz w:val="22"/>
          <w:szCs w:val="22"/>
        </w:rPr>
        <w:br/>
      </w:r>
      <w:r w:rsidRPr="00CF24DA">
        <w:rPr>
          <w:rFonts w:ascii="Arial" w:hAnsi="Arial" w:cs="Arial"/>
          <w:b w:val="0"/>
          <w:sz w:val="22"/>
          <w:szCs w:val="22"/>
        </w:rPr>
        <w:t xml:space="preserve">(np. przez jego wykreślenie). </w:t>
      </w:r>
    </w:p>
    <w:p w:rsidR="008C51ED" w:rsidRPr="00CF24DA" w:rsidRDefault="008C51ED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</w:p>
    <w:p w:rsidR="00CF24DA" w:rsidRP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14</w:t>
      </w:r>
      <w:r w:rsidRPr="00CF24DA">
        <w:rPr>
          <w:rFonts w:ascii="Arial" w:hAnsi="Arial" w:cs="Arial"/>
          <w:b w:val="0"/>
          <w:sz w:val="22"/>
          <w:szCs w:val="22"/>
        </w:rPr>
        <w:t>)</w:t>
      </w:r>
      <w:r w:rsidRPr="00CF24DA">
        <w:rPr>
          <w:rFonts w:ascii="Arial" w:hAnsi="Arial" w:cs="Arial"/>
          <w:b w:val="0"/>
          <w:sz w:val="22"/>
          <w:szCs w:val="22"/>
        </w:rPr>
        <w:tab/>
        <w:t>Integralną częścią oferty są:</w:t>
      </w:r>
    </w:p>
    <w:p w:rsidR="00CF24DA" w:rsidRP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  <w:r w:rsidRPr="00CF24DA">
        <w:rPr>
          <w:rFonts w:ascii="Arial" w:hAnsi="Arial" w:cs="Arial"/>
          <w:b w:val="0"/>
          <w:sz w:val="22"/>
          <w:szCs w:val="22"/>
        </w:rPr>
        <w:t>1...................................................................................................... 2.....................................................................................................</w:t>
      </w:r>
    </w:p>
    <w:p w:rsidR="00CF24DA" w:rsidRP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</w:p>
    <w:p w:rsidR="00CF24DA" w:rsidRP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  <w:r w:rsidRPr="00CF24DA">
        <w:rPr>
          <w:rFonts w:ascii="Arial" w:hAnsi="Arial" w:cs="Arial"/>
          <w:b w:val="0"/>
          <w:sz w:val="22"/>
          <w:szCs w:val="22"/>
        </w:rPr>
        <w:t xml:space="preserve">                                                                         </w:t>
      </w:r>
    </w:p>
    <w:p w:rsidR="00CF24DA" w:rsidRP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</w:p>
    <w:p w:rsidR="00CF24DA" w:rsidRP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  <w:r w:rsidRPr="00CF24DA">
        <w:rPr>
          <w:rFonts w:ascii="Arial" w:hAnsi="Arial" w:cs="Arial"/>
          <w:b w:val="0"/>
          <w:sz w:val="22"/>
          <w:szCs w:val="22"/>
        </w:rPr>
        <w:t>............................ dnia .......................</w:t>
      </w:r>
    </w:p>
    <w:p w:rsidR="00CF24DA" w:rsidRPr="00CF24DA" w:rsidRDefault="00CF24DA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</w:p>
    <w:p w:rsidR="008C51ED" w:rsidRDefault="008C51ED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</w:p>
    <w:p w:rsidR="008C51ED" w:rsidRDefault="008C51ED" w:rsidP="00CF24DA">
      <w:pPr>
        <w:pStyle w:val="Tekstpodstawowy21"/>
        <w:rPr>
          <w:rFonts w:ascii="Arial" w:hAnsi="Arial" w:cs="Arial"/>
          <w:b w:val="0"/>
          <w:sz w:val="22"/>
          <w:szCs w:val="22"/>
        </w:rPr>
      </w:pPr>
    </w:p>
    <w:p w:rsidR="00CF24DA" w:rsidRPr="008C51ED" w:rsidRDefault="00CF24DA" w:rsidP="00CF24DA">
      <w:pPr>
        <w:pStyle w:val="Tekstpodstawowy21"/>
        <w:rPr>
          <w:rFonts w:ascii="Arial" w:hAnsi="Arial" w:cs="Arial"/>
          <w:b w:val="0"/>
          <w:sz w:val="20"/>
          <w:szCs w:val="20"/>
        </w:rPr>
      </w:pPr>
      <w:r w:rsidRPr="008C51ED">
        <w:rPr>
          <w:rFonts w:ascii="Arial" w:hAnsi="Arial" w:cs="Arial"/>
          <w:b w:val="0"/>
          <w:sz w:val="20"/>
          <w:szCs w:val="20"/>
        </w:rPr>
        <w:t xml:space="preserve">* niepotrzebne skreślić; </w:t>
      </w:r>
    </w:p>
    <w:p w:rsidR="005013FB" w:rsidRPr="008C51ED" w:rsidRDefault="00CF24DA" w:rsidP="00CF24DA">
      <w:pPr>
        <w:pStyle w:val="Tekstpodstawowy21"/>
        <w:rPr>
          <w:rFonts w:ascii="Arial" w:hAnsi="Arial" w:cs="Arial"/>
          <w:sz w:val="20"/>
          <w:szCs w:val="20"/>
        </w:rPr>
      </w:pPr>
      <w:r w:rsidRPr="008C51ED">
        <w:rPr>
          <w:rFonts w:ascii="Arial" w:hAnsi="Arial" w:cs="Arial"/>
          <w:sz w:val="20"/>
          <w:szCs w:val="20"/>
        </w:rPr>
        <w:t>** wypełnić jeżeli dotyczy</w:t>
      </w:r>
    </w:p>
    <w:sectPr w:rsidR="005013FB" w:rsidRPr="008C51ED" w:rsidSect="007230A1">
      <w:headerReference w:type="default" r:id="rId7"/>
      <w:footerReference w:type="default" r:id="rId8"/>
      <w:pgSz w:w="11906" w:h="16838"/>
      <w:pgMar w:top="1134" w:right="1418" w:bottom="1843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01C" w:rsidRDefault="00A8501C">
      <w:r>
        <w:separator/>
      </w:r>
    </w:p>
  </w:endnote>
  <w:endnote w:type="continuationSeparator" w:id="0">
    <w:p w:rsidR="00A8501C" w:rsidRDefault="00A85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0F5" w:rsidRDefault="00A03DD9" w:rsidP="003B612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42813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01C" w:rsidRDefault="00A8501C">
      <w:r>
        <w:separator/>
      </w:r>
    </w:p>
  </w:footnote>
  <w:footnote w:type="continuationSeparator" w:id="0">
    <w:p w:rsidR="00A8501C" w:rsidRDefault="00A850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4E9" w:rsidRDefault="006C091A">
    <w:pPr>
      <w:pStyle w:val="Nagwek"/>
    </w:pPr>
    <w:r>
      <w:t>ZP/</w:t>
    </w:r>
    <w:r w:rsidR="00B42813">
      <w:t>0574</w:t>
    </w:r>
    <w:r>
      <w:t>/U/</w:t>
    </w:r>
    <w:r w:rsidR="00C14310">
      <w:t>2</w:t>
    </w:r>
    <w:r w:rsidR="00B42813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A6A2291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9BCDC7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6587D6D"/>
    <w:multiLevelType w:val="multilevel"/>
    <w:tmpl w:val="09869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 w:val="0"/>
      </w:rPr>
    </w:lvl>
    <w:lvl w:ilvl="1">
      <w:start w:val="6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6" w15:restartNumberingAfterBreak="0">
    <w:nsid w:val="087A7092"/>
    <w:multiLevelType w:val="hybridMultilevel"/>
    <w:tmpl w:val="D6D8A616"/>
    <w:lvl w:ilvl="0" w:tplc="2DFA5B2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8E1BC6"/>
    <w:multiLevelType w:val="multilevel"/>
    <w:tmpl w:val="60D097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8115AAF"/>
    <w:multiLevelType w:val="hybridMultilevel"/>
    <w:tmpl w:val="DE305B8C"/>
    <w:lvl w:ilvl="0" w:tplc="020AA7A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1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5"/>
  </w:num>
  <w:num w:numId="11">
    <w:abstractNumId w:val="7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FB0"/>
    <w:rsid w:val="00012E4C"/>
    <w:rsid w:val="000224E9"/>
    <w:rsid w:val="00037ADD"/>
    <w:rsid w:val="00077250"/>
    <w:rsid w:val="00077E52"/>
    <w:rsid w:val="00084E36"/>
    <w:rsid w:val="000F0D82"/>
    <w:rsid w:val="00123732"/>
    <w:rsid w:val="001430DB"/>
    <w:rsid w:val="0014491F"/>
    <w:rsid w:val="00162755"/>
    <w:rsid w:val="00162EF8"/>
    <w:rsid w:val="00175C2B"/>
    <w:rsid w:val="00180592"/>
    <w:rsid w:val="001B4B69"/>
    <w:rsid w:val="001C39B3"/>
    <w:rsid w:val="00207A46"/>
    <w:rsid w:val="002634C5"/>
    <w:rsid w:val="002A595F"/>
    <w:rsid w:val="00307BBA"/>
    <w:rsid w:val="00382D04"/>
    <w:rsid w:val="00386063"/>
    <w:rsid w:val="003A42A0"/>
    <w:rsid w:val="003A6BC0"/>
    <w:rsid w:val="003B6120"/>
    <w:rsid w:val="00435461"/>
    <w:rsid w:val="00441985"/>
    <w:rsid w:val="0045244B"/>
    <w:rsid w:val="00461D3D"/>
    <w:rsid w:val="004D3F24"/>
    <w:rsid w:val="004E76C0"/>
    <w:rsid w:val="00500C6B"/>
    <w:rsid w:val="005013FB"/>
    <w:rsid w:val="00501A30"/>
    <w:rsid w:val="0051626E"/>
    <w:rsid w:val="00535A02"/>
    <w:rsid w:val="00541EA7"/>
    <w:rsid w:val="0054297B"/>
    <w:rsid w:val="00576E3B"/>
    <w:rsid w:val="005842F3"/>
    <w:rsid w:val="00593F36"/>
    <w:rsid w:val="005B19CA"/>
    <w:rsid w:val="005C301D"/>
    <w:rsid w:val="00617C6C"/>
    <w:rsid w:val="00622E3B"/>
    <w:rsid w:val="006405C8"/>
    <w:rsid w:val="00691FC6"/>
    <w:rsid w:val="006C091A"/>
    <w:rsid w:val="006E52A3"/>
    <w:rsid w:val="007154A2"/>
    <w:rsid w:val="00721816"/>
    <w:rsid w:val="007230A1"/>
    <w:rsid w:val="00731270"/>
    <w:rsid w:val="00763013"/>
    <w:rsid w:val="007743D3"/>
    <w:rsid w:val="00787329"/>
    <w:rsid w:val="007E7740"/>
    <w:rsid w:val="00825530"/>
    <w:rsid w:val="00826310"/>
    <w:rsid w:val="00826B8C"/>
    <w:rsid w:val="00862789"/>
    <w:rsid w:val="00876A91"/>
    <w:rsid w:val="00891A34"/>
    <w:rsid w:val="008A713F"/>
    <w:rsid w:val="008B496E"/>
    <w:rsid w:val="008B5DDF"/>
    <w:rsid w:val="008C51ED"/>
    <w:rsid w:val="00902EF8"/>
    <w:rsid w:val="0091366B"/>
    <w:rsid w:val="009669CB"/>
    <w:rsid w:val="00980A48"/>
    <w:rsid w:val="009C34D7"/>
    <w:rsid w:val="00A03DD9"/>
    <w:rsid w:val="00A42313"/>
    <w:rsid w:val="00A824CC"/>
    <w:rsid w:val="00A8501C"/>
    <w:rsid w:val="00A938CB"/>
    <w:rsid w:val="00AB41CB"/>
    <w:rsid w:val="00AE5655"/>
    <w:rsid w:val="00AF6FB0"/>
    <w:rsid w:val="00B02B28"/>
    <w:rsid w:val="00B42813"/>
    <w:rsid w:val="00B438C6"/>
    <w:rsid w:val="00B52083"/>
    <w:rsid w:val="00B700F5"/>
    <w:rsid w:val="00BA004B"/>
    <w:rsid w:val="00BE1EA4"/>
    <w:rsid w:val="00BE2178"/>
    <w:rsid w:val="00BF6070"/>
    <w:rsid w:val="00C14310"/>
    <w:rsid w:val="00C65C38"/>
    <w:rsid w:val="00CE770E"/>
    <w:rsid w:val="00CF24DA"/>
    <w:rsid w:val="00CF7F1E"/>
    <w:rsid w:val="00D00547"/>
    <w:rsid w:val="00D22077"/>
    <w:rsid w:val="00D3415D"/>
    <w:rsid w:val="00D60971"/>
    <w:rsid w:val="00D6157F"/>
    <w:rsid w:val="00D75A2B"/>
    <w:rsid w:val="00D926CF"/>
    <w:rsid w:val="00DB5565"/>
    <w:rsid w:val="00DC153A"/>
    <w:rsid w:val="00DD00BE"/>
    <w:rsid w:val="00DD2F65"/>
    <w:rsid w:val="00DE1D04"/>
    <w:rsid w:val="00DE282E"/>
    <w:rsid w:val="00E517B0"/>
    <w:rsid w:val="00EB4EA0"/>
    <w:rsid w:val="00EC745D"/>
    <w:rsid w:val="00ED3A1F"/>
    <w:rsid w:val="00EE0652"/>
    <w:rsid w:val="00F208BA"/>
    <w:rsid w:val="00F25EC9"/>
    <w:rsid w:val="00F870E7"/>
    <w:rsid w:val="00FC15FF"/>
    <w:rsid w:val="00FC6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4:docId w14:val="08F83C46"/>
  <w15:chartTrackingRefBased/>
  <w15:docId w15:val="{EAC2A04E-F23C-434D-A573-693484302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i w:val="0"/>
      <w:sz w:val="22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1z3">
    <w:name w:val="WW8Num1z3"/>
    <w:rPr>
      <w:rFonts w:ascii="Symbol" w:hAnsi="Symbol" w:cs="Symbol"/>
      <w:color w:val="auto"/>
    </w:rPr>
  </w:style>
  <w:style w:type="character" w:customStyle="1" w:styleId="WW8Num4z0">
    <w:name w:val="WW8Num4z0"/>
    <w:rPr>
      <w:b/>
    </w:rPr>
  </w:style>
  <w:style w:type="character" w:customStyle="1" w:styleId="WW8Num8z0">
    <w:name w:val="WW8Num8z0"/>
    <w:rPr>
      <w:b w:val="0"/>
    </w:rPr>
  </w:style>
  <w:style w:type="character" w:customStyle="1" w:styleId="WW8Num10z0">
    <w:name w:val="WW8Num10z0"/>
    <w:rPr>
      <w:b w:val="0"/>
    </w:rPr>
  </w:style>
  <w:style w:type="character" w:customStyle="1" w:styleId="WW8Num13z0">
    <w:name w:val="WW8Num13z0"/>
    <w:rPr>
      <w:sz w:val="20"/>
      <w:szCs w:val="2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ascii="Sylfaen" w:hAnsi="Sylfaen" w:cs="Sylfae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b/>
    </w:rPr>
  </w:style>
  <w:style w:type="character" w:customStyle="1" w:styleId="WW8Num18z0">
    <w:name w:val="WW8Num18z0"/>
    <w:rPr>
      <w:b w:val="0"/>
    </w:rPr>
  </w:style>
  <w:style w:type="character" w:customStyle="1" w:styleId="WW8Num20z0">
    <w:name w:val="WW8Num20z0"/>
    <w:rPr>
      <w:b w:val="0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agwek2Znak">
    <w:name w:val="Nagłówek 2 Znak"/>
    <w:rPr>
      <w:sz w:val="28"/>
      <w:szCs w:val="24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podstawowywcityZnak">
    <w:name w:val="Tekst podstawowy wcięty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 w:cs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 w:cs="Arial"/>
      <w:szCs w:val="20"/>
    </w:rPr>
  </w:style>
  <w:style w:type="paragraph" w:styleId="Tekstpodstawowywcity">
    <w:name w:val="Body Text Indent"/>
    <w:basedOn w:val="Normalny"/>
    <w:pPr>
      <w:spacing w:before="120" w:after="120" w:line="360" w:lineRule="auto"/>
      <w:ind w:firstLine="708"/>
      <w:jc w:val="both"/>
    </w:pPr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Pr>
      <w:rFonts w:ascii="Arial" w:hAnsi="Arial" w:cs="Arial"/>
      <w:sz w:val="22"/>
      <w:szCs w:val="20"/>
    </w:rPr>
  </w:style>
  <w:style w:type="paragraph" w:customStyle="1" w:styleId="Tekstpodstawowy21">
    <w:name w:val="Tekst podstawowy 21"/>
    <w:basedOn w:val="Normalny"/>
    <w:pPr>
      <w:jc w:val="both"/>
    </w:pPr>
    <w:rPr>
      <w:b/>
      <w:b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pPr>
      <w:ind w:left="708"/>
    </w:p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customStyle="1" w:styleId="StopkaZnak">
    <w:name w:val="Stopka Znak"/>
    <w:link w:val="Stopka"/>
    <w:uiPriority w:val="99"/>
    <w:rsid w:val="00A03DD9"/>
    <w:rPr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91366B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ZP/878/D/2005</vt:lpstr>
    </vt:vector>
  </TitlesOfParts>
  <Company>HP</Company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subject/>
  <dc:creator>D. Zam. Publicznych</dc:creator>
  <cp:keywords/>
  <cp:lastModifiedBy>Iwona Zerbin</cp:lastModifiedBy>
  <cp:revision>2</cp:revision>
  <cp:lastPrinted>2023-06-21T12:17:00Z</cp:lastPrinted>
  <dcterms:created xsi:type="dcterms:W3CDTF">2023-06-21T12:17:00Z</dcterms:created>
  <dcterms:modified xsi:type="dcterms:W3CDTF">2023-06-21T12:17:00Z</dcterms:modified>
</cp:coreProperties>
</file>