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</w:p>
    <w:p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Wykonawca:</w:t>
      </w:r>
    </w:p>
    <w:p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:rsidR="0067739F" w:rsidRPr="00E120C1" w:rsidRDefault="0067739F" w:rsidP="0067739F">
      <w:pPr>
        <w:autoSpaceDE w:val="0"/>
        <w:autoSpaceDN w:val="0"/>
        <w:adjustRightInd w:val="0"/>
        <w:rPr>
          <w:rFonts w:ascii="Arial" w:hAnsi="Arial" w:cs="Arial"/>
          <w:sz w:val="16"/>
          <w:szCs w:val="22"/>
        </w:rPr>
      </w:pPr>
      <w:r w:rsidRPr="00E120C1">
        <w:rPr>
          <w:rFonts w:ascii="Arial" w:hAnsi="Arial" w:cs="Arial"/>
          <w:sz w:val="16"/>
          <w:szCs w:val="22"/>
        </w:rPr>
        <w:t>(pełna nazwa/firma, adres,</w:t>
      </w:r>
      <w:r w:rsidR="009A16FC">
        <w:rPr>
          <w:rFonts w:ascii="Arial" w:hAnsi="Arial" w:cs="Arial"/>
          <w:sz w:val="16"/>
          <w:szCs w:val="22"/>
        </w:rPr>
        <w:t xml:space="preserve"> </w:t>
      </w:r>
      <w:r w:rsidRPr="00E120C1">
        <w:rPr>
          <w:rFonts w:ascii="Arial" w:hAnsi="Arial" w:cs="Arial"/>
          <w:sz w:val="16"/>
          <w:szCs w:val="22"/>
        </w:rPr>
        <w:t>w zależności od podmiotu: NIP/PESEL,</w:t>
      </w:r>
    </w:p>
    <w:p w:rsidR="0067739F" w:rsidRPr="00E120C1" w:rsidRDefault="0067739F" w:rsidP="0067739F">
      <w:pPr>
        <w:autoSpaceDE w:val="0"/>
        <w:autoSpaceDN w:val="0"/>
        <w:adjustRightInd w:val="0"/>
        <w:rPr>
          <w:rFonts w:ascii="Arial" w:hAnsi="Arial" w:cs="Arial"/>
          <w:sz w:val="16"/>
          <w:szCs w:val="22"/>
        </w:rPr>
      </w:pPr>
      <w:r w:rsidRPr="00E120C1">
        <w:rPr>
          <w:rFonts w:ascii="Arial" w:hAnsi="Arial" w:cs="Arial"/>
          <w:sz w:val="16"/>
          <w:szCs w:val="22"/>
        </w:rPr>
        <w:t>KRS/</w:t>
      </w:r>
      <w:proofErr w:type="spellStart"/>
      <w:r w:rsidRPr="00E120C1">
        <w:rPr>
          <w:rFonts w:ascii="Arial" w:hAnsi="Arial" w:cs="Arial"/>
          <w:sz w:val="16"/>
          <w:szCs w:val="22"/>
        </w:rPr>
        <w:t>CEiDG</w:t>
      </w:r>
      <w:proofErr w:type="spellEnd"/>
      <w:r w:rsidRPr="00E120C1">
        <w:rPr>
          <w:rFonts w:ascii="Arial" w:hAnsi="Arial" w:cs="Arial"/>
          <w:sz w:val="16"/>
          <w:szCs w:val="22"/>
        </w:rPr>
        <w:t>)</w:t>
      </w:r>
    </w:p>
    <w:p w:rsid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reprezentowany przez:</w:t>
      </w:r>
    </w:p>
    <w:p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…………………………………….</w:t>
      </w:r>
    </w:p>
    <w:p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67739F">
        <w:rPr>
          <w:rFonts w:ascii="Arial" w:hAnsi="Arial" w:cs="Arial"/>
          <w:sz w:val="22"/>
          <w:szCs w:val="22"/>
        </w:rPr>
        <w:t>…………………………………….</w:t>
      </w:r>
    </w:p>
    <w:p w:rsidR="0067739F" w:rsidRPr="008604C9" w:rsidRDefault="0067739F" w:rsidP="0067739F">
      <w:pPr>
        <w:autoSpaceDE w:val="0"/>
        <w:autoSpaceDN w:val="0"/>
        <w:adjustRightInd w:val="0"/>
        <w:rPr>
          <w:rFonts w:ascii="Arial" w:hAnsi="Arial" w:cs="Arial"/>
          <w:sz w:val="16"/>
          <w:szCs w:val="22"/>
        </w:rPr>
      </w:pPr>
      <w:r w:rsidRPr="008604C9">
        <w:rPr>
          <w:rFonts w:ascii="Arial" w:hAnsi="Arial" w:cs="Arial"/>
          <w:sz w:val="16"/>
          <w:szCs w:val="22"/>
        </w:rPr>
        <w:t>(imię, nazwisko, stanowisko/podstawa do reprezentacji)</w:t>
      </w:r>
    </w:p>
    <w:p w:rsidR="0067739F" w:rsidRDefault="0067739F" w:rsidP="004D09E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837D3B" w:rsidTr="005E145F">
        <w:tc>
          <w:tcPr>
            <w:tcW w:w="9513" w:type="dxa"/>
            <w:shd w:val="clear" w:color="auto" w:fill="F2F2F2"/>
          </w:tcPr>
          <w:p w:rsidR="00D723AF" w:rsidRPr="00837D3B" w:rsidRDefault="00D723AF" w:rsidP="0044260F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:rsidR="00D723AF" w:rsidRPr="00837D3B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sz w:val="22"/>
                <w:szCs w:val="22"/>
              </w:rPr>
              <w:t xml:space="preserve">Prawo zamówień publicznych (dalej jako: </w:t>
            </w:r>
            <w:proofErr w:type="spellStart"/>
            <w:r w:rsidRPr="00837D3B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837D3B"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837D3B">
              <w:rPr>
                <w:rFonts w:ascii="Arial" w:hAnsi="Arial" w:cs="Arial"/>
                <w:b/>
                <w:sz w:val="22"/>
                <w:szCs w:val="22"/>
              </w:rPr>
              <w:t xml:space="preserve"> DOTYCZĄCE PODSTAW WYKLUCZENIA Z POSTĘPOWANIA</w:t>
            </w:r>
            <w:r w:rsidR="00AA698D">
              <w:rPr>
                <w:rFonts w:ascii="Arial" w:hAnsi="Arial" w:cs="Arial"/>
                <w:b/>
                <w:sz w:val="22"/>
                <w:szCs w:val="22"/>
              </w:rPr>
              <w:t xml:space="preserve"> I </w:t>
            </w:r>
            <w:r w:rsidR="00B21107">
              <w:rPr>
                <w:rFonts w:ascii="Arial" w:hAnsi="Arial" w:cs="Arial"/>
                <w:b/>
                <w:sz w:val="22"/>
                <w:szCs w:val="22"/>
              </w:rPr>
              <w:t xml:space="preserve">POTWIERDZENIA </w:t>
            </w:r>
            <w:r w:rsidR="00AA698D">
              <w:rPr>
                <w:rFonts w:ascii="Arial" w:hAnsi="Arial" w:cs="Arial"/>
                <w:b/>
                <w:sz w:val="22"/>
                <w:szCs w:val="22"/>
              </w:rPr>
              <w:t>SPEŁNIANIA WARUNKÓW UDZIAŁU</w:t>
            </w:r>
            <w:r w:rsidR="00E120C1">
              <w:rPr>
                <w:rFonts w:ascii="Arial" w:hAnsi="Arial" w:cs="Arial"/>
                <w:b/>
                <w:sz w:val="22"/>
                <w:szCs w:val="22"/>
              </w:rPr>
              <w:t xml:space="preserve"> W POSTĘPOWANIU</w:t>
            </w:r>
          </w:p>
          <w:p w:rsidR="00D723AF" w:rsidRPr="00837D3B" w:rsidRDefault="00D723AF" w:rsidP="00397FD4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:rsidR="00667294" w:rsidRPr="00837D3B" w:rsidRDefault="00667294" w:rsidP="00AA698D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8A2DBD" w:rsidRPr="00626825" w:rsidRDefault="00667294" w:rsidP="008A2DBD">
      <w:pPr>
        <w:spacing w:before="60" w:after="60"/>
        <w:jc w:val="both"/>
        <w:rPr>
          <w:rFonts w:ascii="Arial" w:hAnsi="Arial" w:cs="Arial"/>
          <w:b/>
        </w:rPr>
      </w:pPr>
      <w:r w:rsidRPr="00626825">
        <w:rPr>
          <w:rFonts w:ascii="Arial" w:hAnsi="Arial" w:cs="Arial"/>
        </w:rPr>
        <w:t xml:space="preserve">Przystępując do postępowania </w:t>
      </w:r>
      <w:r w:rsidR="00D723AF" w:rsidRPr="00626825">
        <w:rPr>
          <w:rFonts w:ascii="Arial" w:hAnsi="Arial" w:cs="Arial"/>
        </w:rPr>
        <w:t>o</w:t>
      </w:r>
      <w:r w:rsidRPr="00626825">
        <w:rPr>
          <w:rFonts w:ascii="Arial" w:hAnsi="Arial" w:cs="Arial"/>
        </w:rPr>
        <w:t xml:space="preserve"> udzi</w:t>
      </w:r>
      <w:r w:rsidR="00F87FAF" w:rsidRPr="00626825">
        <w:rPr>
          <w:rFonts w:ascii="Arial" w:hAnsi="Arial" w:cs="Arial"/>
        </w:rPr>
        <w:t xml:space="preserve">elenia zamówienia publicznego </w:t>
      </w:r>
      <w:r w:rsidR="002F27E5" w:rsidRPr="00626825">
        <w:rPr>
          <w:rFonts w:ascii="Arial" w:hAnsi="Arial" w:cs="Arial"/>
        </w:rPr>
        <w:t>na</w:t>
      </w:r>
      <w:r w:rsidR="00837D3B" w:rsidRPr="00626825">
        <w:rPr>
          <w:rFonts w:ascii="Arial" w:hAnsi="Arial" w:cs="Arial"/>
        </w:rPr>
        <w:t xml:space="preserve"> </w:t>
      </w:r>
      <w:r w:rsidR="008A2DBD" w:rsidRPr="00626825">
        <w:rPr>
          <w:rFonts w:ascii="Arial" w:hAnsi="Arial" w:cs="Arial"/>
          <w:b/>
        </w:rPr>
        <w:t>usługę  grupowego ubezpieczenia międzynarodowych kosztów leczenia, następstw nieszczęśliwych wypadków, odpowiedzialności cywilnej i bagażu podróżnego pracowników  i osób delegowanych za granicę przez UAM</w:t>
      </w:r>
    </w:p>
    <w:p w:rsidR="00D723AF" w:rsidRPr="00626825" w:rsidRDefault="0067739F" w:rsidP="00626825">
      <w:pPr>
        <w:numPr>
          <w:ilvl w:val="0"/>
          <w:numId w:val="3"/>
        </w:numPr>
        <w:spacing w:before="60" w:after="60"/>
        <w:jc w:val="both"/>
        <w:rPr>
          <w:rFonts w:ascii="Arial" w:hAnsi="Arial" w:cs="Arial"/>
        </w:rPr>
      </w:pPr>
      <w:r w:rsidRPr="00626825">
        <w:rPr>
          <w:rFonts w:ascii="Arial" w:hAnsi="Arial" w:cs="Arial"/>
        </w:rPr>
        <w:t>o</w:t>
      </w:r>
      <w:r w:rsidR="00667294" w:rsidRPr="00626825">
        <w:rPr>
          <w:rFonts w:ascii="Arial" w:hAnsi="Arial" w:cs="Arial"/>
        </w:rPr>
        <w:t>świadczam, że</w:t>
      </w:r>
      <w:r w:rsidR="00D723AF" w:rsidRPr="00626825">
        <w:rPr>
          <w:rFonts w:ascii="Arial" w:hAnsi="Arial" w:cs="Arial"/>
        </w:rPr>
        <w:t xml:space="preserve"> n</w:t>
      </w:r>
      <w:r w:rsidR="00667294" w:rsidRPr="00626825">
        <w:rPr>
          <w:rFonts w:ascii="Arial" w:hAnsi="Arial" w:cs="Arial"/>
        </w:rPr>
        <w:t xml:space="preserve">ie podlegam wykluczeniu z postępowania </w:t>
      </w:r>
      <w:r w:rsidR="00D723AF" w:rsidRPr="00626825">
        <w:rPr>
          <w:rFonts w:ascii="Arial" w:hAnsi="Arial" w:cs="Arial"/>
        </w:rPr>
        <w:t xml:space="preserve">na podstawie art. 108 ust. 1 ustawy </w:t>
      </w:r>
      <w:proofErr w:type="spellStart"/>
      <w:r w:rsidR="00D723AF" w:rsidRPr="00626825">
        <w:rPr>
          <w:rFonts w:ascii="Arial" w:hAnsi="Arial" w:cs="Arial"/>
        </w:rPr>
        <w:t>Pzp</w:t>
      </w:r>
      <w:proofErr w:type="spellEnd"/>
      <w:r w:rsidR="008604C9" w:rsidRPr="00626825">
        <w:rPr>
          <w:rFonts w:ascii="Arial" w:hAnsi="Arial" w:cs="Arial"/>
        </w:rPr>
        <w:t xml:space="preserve"> oraz spełniam warunki udziału w postępowaniu na podstawie art. 112 ustawy </w:t>
      </w:r>
      <w:proofErr w:type="spellStart"/>
      <w:r w:rsidR="008604C9" w:rsidRPr="00626825">
        <w:rPr>
          <w:rFonts w:ascii="Arial" w:hAnsi="Arial" w:cs="Arial"/>
        </w:rPr>
        <w:t>Pzp</w:t>
      </w:r>
      <w:proofErr w:type="spellEnd"/>
      <w:r w:rsidR="008604C9" w:rsidRPr="00626825">
        <w:rPr>
          <w:rFonts w:ascii="Arial" w:hAnsi="Arial" w:cs="Arial"/>
        </w:rPr>
        <w:t xml:space="preserve"> wskazane w rozdz. 7 SWZ pkt 7.2, tj.:</w:t>
      </w:r>
    </w:p>
    <w:p w:rsidR="008A2DBD" w:rsidRPr="00626825" w:rsidRDefault="008A2DBD" w:rsidP="00626825">
      <w:pPr>
        <w:ind w:left="709"/>
        <w:jc w:val="both"/>
        <w:rPr>
          <w:rFonts w:ascii="Arial" w:hAnsi="Arial" w:cs="Arial"/>
          <w:b/>
          <w:lang w:eastAsia="en-US"/>
        </w:rPr>
      </w:pPr>
      <w:r w:rsidRPr="00626825">
        <w:rPr>
          <w:rFonts w:ascii="Arial" w:hAnsi="Arial" w:cs="Arial"/>
          <w:b/>
          <w:lang w:eastAsia="x-none"/>
        </w:rPr>
        <w:t xml:space="preserve">Warunek dotyczący zdolności </w:t>
      </w:r>
      <w:r w:rsidRPr="00626825">
        <w:rPr>
          <w:rFonts w:ascii="Arial" w:hAnsi="Arial" w:cs="Arial"/>
          <w:b/>
          <w:u w:val="single"/>
          <w:lang w:eastAsia="x-none"/>
        </w:rPr>
        <w:t>kompetencji lub uprawnień do prowadzenia określonej działalności zawodowej, o ile wynika to z odrębnych przepisów</w:t>
      </w:r>
      <w:r w:rsidRPr="00626825">
        <w:rPr>
          <w:rFonts w:ascii="Arial" w:hAnsi="Arial" w:cs="Arial"/>
          <w:b/>
          <w:lang w:eastAsia="x-none"/>
        </w:rPr>
        <w:t xml:space="preserve">: </w:t>
      </w:r>
      <w:r w:rsidRPr="00626825">
        <w:rPr>
          <w:rFonts w:ascii="Arial" w:hAnsi="Arial" w:cs="Arial"/>
          <w:b/>
          <w:lang w:val="x-none" w:eastAsia="en-US"/>
        </w:rPr>
        <w:t xml:space="preserve"> </w:t>
      </w:r>
    </w:p>
    <w:p w:rsidR="008A2DBD" w:rsidRPr="00626825" w:rsidRDefault="008A2DBD" w:rsidP="00626825">
      <w:pPr>
        <w:spacing w:before="60" w:after="60"/>
        <w:ind w:left="709"/>
        <w:jc w:val="both"/>
        <w:rPr>
          <w:rFonts w:ascii="Arial" w:hAnsi="Arial" w:cs="Arial"/>
        </w:rPr>
      </w:pPr>
      <w:r w:rsidRPr="00626825">
        <w:rPr>
          <w:rFonts w:ascii="Arial" w:hAnsi="Arial" w:cs="Arial"/>
        </w:rPr>
        <w:t>Wykonawca spełni warunek jeżeli wykaże, że posiada uprawnienia do wykonywania działalności ubezpieczeniowej na terenie Rzeczpospolitej Polskiej, zgodnie z ustawą z dnia 11 września 2015 o działalności ubezpieczeniowej i reasekuracyjnej, w zakresie tożsamym z przedmiotem niniejszego zamówienia lub, w przypadku prowadzenia działalności na innej podstawie niż zezwolenie, inny dokument potwierdzający, że Wykonawca uprawniony jest do wykonywania działalności ubezpieczeniowej na terenie Rzeczpospolitej Polskiej w zakresie tożsamym z przedmiotem niniejszego zamówienia.</w:t>
      </w:r>
    </w:p>
    <w:p w:rsidR="00626825" w:rsidRPr="00626825" w:rsidRDefault="00626825" w:rsidP="00626825">
      <w:pPr>
        <w:numPr>
          <w:ilvl w:val="0"/>
          <w:numId w:val="3"/>
        </w:numPr>
        <w:spacing w:before="60" w:after="60"/>
        <w:jc w:val="both"/>
        <w:rPr>
          <w:rFonts w:ascii="Arial" w:hAnsi="Arial" w:cs="Arial"/>
        </w:rPr>
      </w:pPr>
      <w:r w:rsidRPr="00626825">
        <w:rPr>
          <w:rFonts w:ascii="Arial" w:hAnsi="Arial" w:cs="Arial"/>
        </w:rPr>
        <w:t>nie podlegam wykluczeniu z postępowania na podstawie  na postawie art. 7 ust. 1 ustawy z dnia 13 kwietnia 2022 r. o szczególnych rozwiązaniach w zakresie przeciwdziałania wspieraniu agresji na Ukrainę oraz służących ochronie bezpieczeństwa narodowego,</w:t>
      </w:r>
    </w:p>
    <w:p w:rsidR="00626825" w:rsidRPr="00626825" w:rsidRDefault="00626825" w:rsidP="00626825">
      <w:pPr>
        <w:spacing w:before="60" w:after="60"/>
        <w:ind w:left="720"/>
        <w:jc w:val="both"/>
        <w:rPr>
          <w:rFonts w:ascii="Arial" w:hAnsi="Arial" w:cs="Arial"/>
        </w:rPr>
      </w:pPr>
    </w:p>
    <w:p w:rsidR="00667294" w:rsidRPr="00626825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626825">
        <w:rPr>
          <w:rFonts w:ascii="Arial" w:hAnsi="Arial" w:cs="Arial"/>
        </w:rPr>
        <w:t>_____________________________________________________________________</w:t>
      </w:r>
    </w:p>
    <w:p w:rsidR="00667294" w:rsidRPr="00626825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626825">
        <w:rPr>
          <w:rFonts w:ascii="Arial" w:hAnsi="Arial" w:cs="Arial"/>
        </w:rPr>
        <w:t xml:space="preserve">Oświadczam, że zachodzą w stosunku do mnie podstawy wykluczenia z postępowania na podstawie art. ……..… ustawy pzp </w:t>
      </w:r>
      <w:r w:rsidRPr="00626825">
        <w:rPr>
          <w:rFonts w:ascii="Arial" w:hAnsi="Arial" w:cs="Arial"/>
          <w:i/>
        </w:rPr>
        <w:t xml:space="preserve">(podać mająca zastosowanie podstawę wykluczenia spośród wymienionych w art. </w:t>
      </w:r>
      <w:r w:rsidR="00D723AF" w:rsidRPr="00626825">
        <w:rPr>
          <w:rFonts w:ascii="Arial" w:hAnsi="Arial" w:cs="Arial"/>
          <w:i/>
        </w:rPr>
        <w:t>108</w:t>
      </w:r>
      <w:r w:rsidRPr="00626825">
        <w:rPr>
          <w:rFonts w:ascii="Arial" w:hAnsi="Arial" w:cs="Arial"/>
          <w:i/>
        </w:rPr>
        <w:t xml:space="preserve"> ust. 1 pkt. </w:t>
      </w:r>
      <w:r w:rsidR="00D723AF" w:rsidRPr="00626825">
        <w:rPr>
          <w:rFonts w:ascii="Arial" w:hAnsi="Arial" w:cs="Arial"/>
          <w:i/>
        </w:rPr>
        <w:t xml:space="preserve">1, 2, 5 lub 6 ustawy </w:t>
      </w:r>
      <w:proofErr w:type="spellStart"/>
      <w:r w:rsidR="00D723AF" w:rsidRPr="00626825">
        <w:rPr>
          <w:rFonts w:ascii="Arial" w:hAnsi="Arial" w:cs="Arial"/>
          <w:i/>
        </w:rPr>
        <w:t>P</w:t>
      </w:r>
      <w:r w:rsidRPr="00626825">
        <w:rPr>
          <w:rFonts w:ascii="Arial" w:hAnsi="Arial" w:cs="Arial"/>
          <w:i/>
        </w:rPr>
        <w:t>zp</w:t>
      </w:r>
      <w:proofErr w:type="spellEnd"/>
      <w:r w:rsidRPr="00626825">
        <w:rPr>
          <w:rFonts w:ascii="Arial" w:hAnsi="Arial" w:cs="Arial"/>
          <w:i/>
        </w:rPr>
        <w:t xml:space="preserve">). </w:t>
      </w:r>
      <w:r w:rsidRPr="00626825">
        <w:rPr>
          <w:rFonts w:ascii="Arial" w:hAnsi="Arial" w:cs="Arial"/>
        </w:rPr>
        <w:t xml:space="preserve">Jednocześnie oświadczam, że w związku z ww. okolicznością, na podstawie art. </w:t>
      </w:r>
      <w:r w:rsidR="00D723AF" w:rsidRPr="00626825">
        <w:rPr>
          <w:rFonts w:ascii="Arial" w:hAnsi="Arial" w:cs="Arial"/>
        </w:rPr>
        <w:t xml:space="preserve">110 ust. 2 ustawy </w:t>
      </w:r>
      <w:proofErr w:type="spellStart"/>
      <w:r w:rsidR="00D723AF" w:rsidRPr="00626825">
        <w:rPr>
          <w:rFonts w:ascii="Arial" w:hAnsi="Arial" w:cs="Arial"/>
        </w:rPr>
        <w:t>P</w:t>
      </w:r>
      <w:r w:rsidRPr="00626825">
        <w:rPr>
          <w:rFonts w:ascii="Arial" w:hAnsi="Arial" w:cs="Arial"/>
        </w:rPr>
        <w:t>zp</w:t>
      </w:r>
      <w:proofErr w:type="spellEnd"/>
      <w:r w:rsidRPr="00626825">
        <w:rPr>
          <w:rFonts w:ascii="Arial" w:hAnsi="Arial" w:cs="Arial"/>
        </w:rPr>
        <w:t xml:space="preserve"> podjąłem następujące środki  naprawcze:*)</w:t>
      </w:r>
    </w:p>
    <w:p w:rsidR="00667294" w:rsidRPr="00626825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626825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626825">
        <w:rPr>
          <w:rFonts w:ascii="Arial" w:hAnsi="Arial" w:cs="Arial"/>
        </w:rPr>
        <w:t>……………………………</w:t>
      </w:r>
    </w:p>
    <w:p w:rsidR="00667294" w:rsidRPr="00626825" w:rsidRDefault="00667294" w:rsidP="00667294">
      <w:pPr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:rsidR="00667294" w:rsidRPr="00626825" w:rsidRDefault="00620288" w:rsidP="00620288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</w:rPr>
      </w:pPr>
      <w:r w:rsidRPr="00626825"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:rsidR="000929CC" w:rsidRPr="00626825" w:rsidRDefault="000929CC" w:rsidP="00667294">
      <w:pPr>
        <w:autoSpaceDE w:val="0"/>
        <w:autoSpaceDN w:val="0"/>
        <w:adjustRightInd w:val="0"/>
        <w:rPr>
          <w:rFonts w:ascii="Arial" w:hAnsi="Arial" w:cs="Arial"/>
          <w:color w:val="FF0000"/>
        </w:rPr>
      </w:pPr>
    </w:p>
    <w:p w:rsidR="00162FDE" w:rsidRPr="00626825" w:rsidRDefault="00162FDE" w:rsidP="00667294">
      <w:pPr>
        <w:autoSpaceDE w:val="0"/>
        <w:autoSpaceDN w:val="0"/>
        <w:adjustRightInd w:val="0"/>
        <w:rPr>
          <w:rFonts w:ascii="Arial" w:hAnsi="Arial" w:cs="Arial"/>
          <w:color w:val="FF0000"/>
        </w:rPr>
      </w:pPr>
    </w:p>
    <w:p w:rsidR="000929CC" w:rsidRPr="00626825" w:rsidRDefault="004D09EB" w:rsidP="004D09EB">
      <w:pPr>
        <w:rPr>
          <w:rFonts w:ascii="Arial" w:hAnsi="Arial" w:cs="Arial"/>
        </w:rPr>
      </w:pPr>
      <w:r w:rsidRPr="00626825">
        <w:rPr>
          <w:rFonts w:ascii="Arial" w:hAnsi="Arial" w:cs="Arial"/>
        </w:rPr>
        <w:t>..........................</w:t>
      </w:r>
      <w:r w:rsidR="00837D3B" w:rsidRPr="00626825">
        <w:rPr>
          <w:rFonts w:ascii="Arial" w:hAnsi="Arial" w:cs="Arial"/>
        </w:rPr>
        <w:t xml:space="preserve"> </w:t>
      </w:r>
      <w:r w:rsidR="00837D3B" w:rsidRPr="00626825">
        <w:rPr>
          <w:rFonts w:ascii="Arial" w:hAnsi="Arial" w:cs="Arial"/>
          <w:i/>
        </w:rPr>
        <w:t>(miejscowość</w:t>
      </w:r>
      <w:r w:rsidR="00837D3B" w:rsidRPr="00626825">
        <w:rPr>
          <w:rFonts w:ascii="Arial" w:hAnsi="Arial" w:cs="Arial"/>
        </w:rPr>
        <w:t>), dnia ……..</w:t>
      </w:r>
      <w:r w:rsidRPr="00626825">
        <w:rPr>
          <w:rFonts w:ascii="Arial" w:hAnsi="Arial" w:cs="Arial"/>
        </w:rPr>
        <w:t>.............</w:t>
      </w:r>
      <w:r w:rsidRPr="00626825">
        <w:rPr>
          <w:rFonts w:ascii="Arial" w:hAnsi="Arial" w:cs="Arial"/>
        </w:rPr>
        <w:tab/>
      </w:r>
      <w:r w:rsidR="00837D3B" w:rsidRPr="00626825">
        <w:rPr>
          <w:rFonts w:ascii="Arial" w:hAnsi="Arial" w:cs="Arial"/>
        </w:rPr>
        <w:t>202</w:t>
      </w:r>
      <w:r w:rsidR="00626825">
        <w:rPr>
          <w:rFonts w:ascii="Arial" w:hAnsi="Arial" w:cs="Arial"/>
        </w:rPr>
        <w:t>3</w:t>
      </w:r>
      <w:r w:rsidR="00837D3B" w:rsidRPr="00626825">
        <w:rPr>
          <w:rFonts w:ascii="Arial" w:hAnsi="Arial" w:cs="Arial"/>
        </w:rPr>
        <w:t xml:space="preserve"> r.</w:t>
      </w:r>
      <w:r w:rsidRPr="00626825">
        <w:rPr>
          <w:rFonts w:ascii="Arial" w:hAnsi="Arial" w:cs="Arial"/>
        </w:rPr>
        <w:tab/>
      </w:r>
    </w:p>
    <w:p w:rsidR="0067739F" w:rsidRDefault="004D09EB" w:rsidP="004D09EB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     </w:t>
      </w:r>
    </w:p>
    <w:p w:rsidR="004D09EB" w:rsidRPr="00837D3B" w:rsidRDefault="004D09EB" w:rsidP="004D09EB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   </w:t>
      </w:r>
    </w:p>
    <w:p w:rsidR="001C75B6" w:rsidRPr="0067739F" w:rsidRDefault="000929CC" w:rsidP="00162FDE">
      <w:pPr>
        <w:rPr>
          <w:rFonts w:ascii="Arial" w:hAnsi="Arial" w:cs="Arial"/>
          <w:sz w:val="22"/>
          <w:szCs w:val="22"/>
        </w:rPr>
      </w:pPr>
      <w:r w:rsidRPr="000929CC">
        <w:rPr>
          <w:rFonts w:ascii="Arial" w:hAnsi="Arial" w:cs="Arial"/>
          <w:i/>
          <w:szCs w:val="22"/>
        </w:rPr>
        <w:t>*) jeżeli dotyczy</w:t>
      </w:r>
    </w:p>
    <w:sectPr w:rsidR="001C75B6" w:rsidRPr="0067739F" w:rsidSect="008604C9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567" w:right="1418" w:bottom="709" w:left="1191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2F1F" w:rsidRDefault="00D22F1F">
      <w:r>
        <w:separator/>
      </w:r>
    </w:p>
  </w:endnote>
  <w:endnote w:type="continuationSeparator" w:id="0">
    <w:p w:rsidR="00D22F1F" w:rsidRDefault="00D22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Yu Gothic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2F1F" w:rsidRDefault="00D22F1F">
      <w:r>
        <w:separator/>
      </w:r>
    </w:p>
  </w:footnote>
  <w:footnote w:type="continuationSeparator" w:id="0">
    <w:p w:rsidR="00D22F1F" w:rsidRDefault="00D22F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77A" w:rsidRDefault="00D9177A" w:rsidP="008604C9">
    <w:pPr>
      <w:jc w:val="right"/>
      <w:rPr>
        <w:rFonts w:ascii="Arial" w:hAnsi="Arial" w:cs="Arial"/>
        <w:i/>
      </w:rPr>
    </w:pPr>
  </w:p>
  <w:p w:rsidR="00837D3B" w:rsidRPr="00837D3B" w:rsidRDefault="00837D3B" w:rsidP="008604C9">
    <w:pPr>
      <w:jc w:val="right"/>
      <w:rPr>
        <w:rFonts w:ascii="Arial" w:hAnsi="Arial" w:cs="Arial"/>
        <w:i/>
      </w:rPr>
    </w:pPr>
    <w:r w:rsidRPr="00837D3B">
      <w:rPr>
        <w:rFonts w:ascii="Arial" w:hAnsi="Arial" w:cs="Arial"/>
        <w:i/>
      </w:rPr>
      <w:t>ZP/</w:t>
    </w:r>
    <w:r w:rsidR="00626825">
      <w:rPr>
        <w:rFonts w:ascii="Arial" w:hAnsi="Arial" w:cs="Arial"/>
        <w:i/>
      </w:rPr>
      <w:t>0574</w:t>
    </w:r>
    <w:r w:rsidR="00AA698D">
      <w:rPr>
        <w:rFonts w:ascii="Arial" w:hAnsi="Arial" w:cs="Arial"/>
        <w:i/>
      </w:rPr>
      <w:t>/U/2</w:t>
    </w:r>
    <w:r w:rsidR="00626825">
      <w:rPr>
        <w:rFonts w:ascii="Arial" w:hAnsi="Arial" w:cs="Arial"/>
        <w:i/>
      </w:rPr>
      <w:t>3</w:t>
    </w:r>
    <w:r w:rsidR="008604C9">
      <w:rPr>
        <w:rFonts w:ascii="Arial" w:hAnsi="Arial" w:cs="Arial"/>
        <w:i/>
      </w:rPr>
      <w:t xml:space="preserve">                                                                                                        </w:t>
    </w:r>
    <w:r w:rsidR="008604C9" w:rsidRPr="00837D3B">
      <w:rPr>
        <w:rFonts w:ascii="Arial" w:hAnsi="Arial" w:cs="Arial"/>
        <w:sz w:val="22"/>
        <w:szCs w:val="22"/>
      </w:rPr>
      <w:t xml:space="preserve">Załącznik nr </w:t>
    </w:r>
    <w:r w:rsidR="001F6A6E">
      <w:rPr>
        <w:rFonts w:ascii="Arial" w:hAnsi="Arial" w:cs="Arial"/>
        <w:sz w:val="22"/>
        <w:szCs w:val="22"/>
      </w:rPr>
      <w:t>2</w:t>
    </w:r>
    <w:r w:rsidR="008604C9" w:rsidRPr="00837D3B">
      <w:rPr>
        <w:rFonts w:ascii="Arial" w:hAnsi="Arial" w:cs="Arial"/>
        <w:sz w:val="22"/>
        <w:szCs w:val="22"/>
      </w:rPr>
      <w:t xml:space="preserve"> do SWZ</w:t>
    </w:r>
  </w:p>
  <w:p w:rsidR="00837D3B" w:rsidRDefault="00837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182E4E0E"/>
    <w:multiLevelType w:val="hybridMultilevel"/>
    <w:tmpl w:val="F7AC1D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A1214FB"/>
    <w:multiLevelType w:val="hybridMultilevel"/>
    <w:tmpl w:val="4D4859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A393FDC"/>
    <w:multiLevelType w:val="hybridMultilevel"/>
    <w:tmpl w:val="211ED3C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3"/>
  </w:num>
  <w:num w:numId="3">
    <w:abstractNumId w:val="22"/>
  </w:num>
  <w:num w:numId="4">
    <w:abstractNumId w:val="3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EF3"/>
    <w:rsid w:val="000022F1"/>
    <w:rsid w:val="00002C02"/>
    <w:rsid w:val="000044FA"/>
    <w:rsid w:val="00004CE1"/>
    <w:rsid w:val="00005A33"/>
    <w:rsid w:val="00005DC7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1A9E"/>
    <w:rsid w:val="000371DB"/>
    <w:rsid w:val="00037AEC"/>
    <w:rsid w:val="00037F9B"/>
    <w:rsid w:val="00040697"/>
    <w:rsid w:val="00040F05"/>
    <w:rsid w:val="000418A8"/>
    <w:rsid w:val="0004452A"/>
    <w:rsid w:val="00045631"/>
    <w:rsid w:val="00046127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A2E"/>
    <w:rsid w:val="00067F14"/>
    <w:rsid w:val="000701E2"/>
    <w:rsid w:val="00072EA4"/>
    <w:rsid w:val="0007363C"/>
    <w:rsid w:val="00074FD0"/>
    <w:rsid w:val="00075B1D"/>
    <w:rsid w:val="00075D7B"/>
    <w:rsid w:val="0008297E"/>
    <w:rsid w:val="00084FC8"/>
    <w:rsid w:val="000856DD"/>
    <w:rsid w:val="00085936"/>
    <w:rsid w:val="00085B06"/>
    <w:rsid w:val="000929CC"/>
    <w:rsid w:val="000931DA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5786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40F2B"/>
    <w:rsid w:val="00146B20"/>
    <w:rsid w:val="00150585"/>
    <w:rsid w:val="00154AFB"/>
    <w:rsid w:val="001566F8"/>
    <w:rsid w:val="001571AF"/>
    <w:rsid w:val="00157D92"/>
    <w:rsid w:val="00162FDE"/>
    <w:rsid w:val="0016402B"/>
    <w:rsid w:val="001667FD"/>
    <w:rsid w:val="00166E8B"/>
    <w:rsid w:val="00171A33"/>
    <w:rsid w:val="0017266C"/>
    <w:rsid w:val="00173B55"/>
    <w:rsid w:val="00175AA6"/>
    <w:rsid w:val="00181C67"/>
    <w:rsid w:val="00181EF0"/>
    <w:rsid w:val="0018222B"/>
    <w:rsid w:val="001832B7"/>
    <w:rsid w:val="00183375"/>
    <w:rsid w:val="001860B1"/>
    <w:rsid w:val="001903AF"/>
    <w:rsid w:val="001A0A84"/>
    <w:rsid w:val="001A134D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53CA"/>
    <w:rsid w:val="001F655D"/>
    <w:rsid w:val="001F6A6E"/>
    <w:rsid w:val="001F76E5"/>
    <w:rsid w:val="00200140"/>
    <w:rsid w:val="00200764"/>
    <w:rsid w:val="00200BF7"/>
    <w:rsid w:val="00203810"/>
    <w:rsid w:val="0020573B"/>
    <w:rsid w:val="00205CAB"/>
    <w:rsid w:val="00210173"/>
    <w:rsid w:val="002108EB"/>
    <w:rsid w:val="0021125A"/>
    <w:rsid w:val="00214DDC"/>
    <w:rsid w:val="002155C0"/>
    <w:rsid w:val="0022173F"/>
    <w:rsid w:val="00227834"/>
    <w:rsid w:val="00230915"/>
    <w:rsid w:val="00232D61"/>
    <w:rsid w:val="00234CEF"/>
    <w:rsid w:val="00236A4C"/>
    <w:rsid w:val="00241E3E"/>
    <w:rsid w:val="00242892"/>
    <w:rsid w:val="002434F1"/>
    <w:rsid w:val="002476E2"/>
    <w:rsid w:val="00247969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69A"/>
    <w:rsid w:val="002858C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C3E"/>
    <w:rsid w:val="002B6E79"/>
    <w:rsid w:val="002C00B4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486F"/>
    <w:rsid w:val="0031532A"/>
    <w:rsid w:val="00317B27"/>
    <w:rsid w:val="00325B76"/>
    <w:rsid w:val="00326408"/>
    <w:rsid w:val="00326D2D"/>
    <w:rsid w:val="0033049C"/>
    <w:rsid w:val="00331F06"/>
    <w:rsid w:val="003321BF"/>
    <w:rsid w:val="00336FAF"/>
    <w:rsid w:val="00337EA9"/>
    <w:rsid w:val="00342ACC"/>
    <w:rsid w:val="00344C7E"/>
    <w:rsid w:val="003460D5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4840"/>
    <w:rsid w:val="0036508E"/>
    <w:rsid w:val="0036589E"/>
    <w:rsid w:val="00373AF5"/>
    <w:rsid w:val="00374242"/>
    <w:rsid w:val="00375296"/>
    <w:rsid w:val="0037667B"/>
    <w:rsid w:val="0037692C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E0476"/>
    <w:rsid w:val="003E087E"/>
    <w:rsid w:val="003E174B"/>
    <w:rsid w:val="003E267D"/>
    <w:rsid w:val="003E45BD"/>
    <w:rsid w:val="003E4624"/>
    <w:rsid w:val="003F03B2"/>
    <w:rsid w:val="003F2CD9"/>
    <w:rsid w:val="003F3496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C2E"/>
    <w:rsid w:val="00415B29"/>
    <w:rsid w:val="00416679"/>
    <w:rsid w:val="00416BCF"/>
    <w:rsid w:val="00417979"/>
    <w:rsid w:val="00417F8F"/>
    <w:rsid w:val="00422A54"/>
    <w:rsid w:val="004236F8"/>
    <w:rsid w:val="00424616"/>
    <w:rsid w:val="004252D0"/>
    <w:rsid w:val="00430A6B"/>
    <w:rsid w:val="0043490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495E"/>
    <w:rsid w:val="00453DD2"/>
    <w:rsid w:val="004546E3"/>
    <w:rsid w:val="00455CBB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483E"/>
    <w:rsid w:val="00477124"/>
    <w:rsid w:val="004771CA"/>
    <w:rsid w:val="00480104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7639"/>
    <w:rsid w:val="004D7B36"/>
    <w:rsid w:val="004E6B81"/>
    <w:rsid w:val="004E70BB"/>
    <w:rsid w:val="004E74FB"/>
    <w:rsid w:val="004F3EE7"/>
    <w:rsid w:val="004F5E7F"/>
    <w:rsid w:val="004F76E5"/>
    <w:rsid w:val="0050000A"/>
    <w:rsid w:val="0050408B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00C2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675"/>
    <w:rsid w:val="005D6A38"/>
    <w:rsid w:val="005E000D"/>
    <w:rsid w:val="005E145F"/>
    <w:rsid w:val="005E324A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326"/>
    <w:rsid w:val="0060589A"/>
    <w:rsid w:val="006077B5"/>
    <w:rsid w:val="00613039"/>
    <w:rsid w:val="00613125"/>
    <w:rsid w:val="00615F5C"/>
    <w:rsid w:val="00616493"/>
    <w:rsid w:val="00617177"/>
    <w:rsid w:val="00620288"/>
    <w:rsid w:val="006207BA"/>
    <w:rsid w:val="00621565"/>
    <w:rsid w:val="00621C95"/>
    <w:rsid w:val="00623917"/>
    <w:rsid w:val="00626825"/>
    <w:rsid w:val="00627AB8"/>
    <w:rsid w:val="00631BEF"/>
    <w:rsid w:val="00633479"/>
    <w:rsid w:val="006343E8"/>
    <w:rsid w:val="00635FB3"/>
    <w:rsid w:val="00636F23"/>
    <w:rsid w:val="006404F8"/>
    <w:rsid w:val="006407CE"/>
    <w:rsid w:val="00642407"/>
    <w:rsid w:val="00642E23"/>
    <w:rsid w:val="00643B84"/>
    <w:rsid w:val="00650584"/>
    <w:rsid w:val="00650FC2"/>
    <w:rsid w:val="006547F7"/>
    <w:rsid w:val="00654DF5"/>
    <w:rsid w:val="0065513D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CBD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F0C"/>
    <w:rsid w:val="006B776F"/>
    <w:rsid w:val="006B7817"/>
    <w:rsid w:val="006C09AF"/>
    <w:rsid w:val="006C6254"/>
    <w:rsid w:val="006D1715"/>
    <w:rsid w:val="006D2BFF"/>
    <w:rsid w:val="006E00D0"/>
    <w:rsid w:val="006E287A"/>
    <w:rsid w:val="006E2DF7"/>
    <w:rsid w:val="006E2FDB"/>
    <w:rsid w:val="006E40D2"/>
    <w:rsid w:val="006E5175"/>
    <w:rsid w:val="006E6F3D"/>
    <w:rsid w:val="006E70F9"/>
    <w:rsid w:val="006E794F"/>
    <w:rsid w:val="006F2E65"/>
    <w:rsid w:val="006F3C7A"/>
    <w:rsid w:val="006F3EE3"/>
    <w:rsid w:val="006F6C66"/>
    <w:rsid w:val="00701083"/>
    <w:rsid w:val="00702FE1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30C46"/>
    <w:rsid w:val="00731180"/>
    <w:rsid w:val="0073407B"/>
    <w:rsid w:val="00734415"/>
    <w:rsid w:val="00735D80"/>
    <w:rsid w:val="00736367"/>
    <w:rsid w:val="00737109"/>
    <w:rsid w:val="00742366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26B9"/>
    <w:rsid w:val="00764527"/>
    <w:rsid w:val="0076562E"/>
    <w:rsid w:val="00765DB0"/>
    <w:rsid w:val="00765E3E"/>
    <w:rsid w:val="0077023A"/>
    <w:rsid w:val="00772845"/>
    <w:rsid w:val="00773261"/>
    <w:rsid w:val="007770AD"/>
    <w:rsid w:val="007776E2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65FB"/>
    <w:rsid w:val="007E7DAE"/>
    <w:rsid w:val="007F189A"/>
    <w:rsid w:val="007F1F9E"/>
    <w:rsid w:val="007F4FE4"/>
    <w:rsid w:val="007F7059"/>
    <w:rsid w:val="007F767F"/>
    <w:rsid w:val="00800405"/>
    <w:rsid w:val="00802185"/>
    <w:rsid w:val="00805650"/>
    <w:rsid w:val="008061EE"/>
    <w:rsid w:val="0080727E"/>
    <w:rsid w:val="00811A5A"/>
    <w:rsid w:val="00811C3D"/>
    <w:rsid w:val="00814950"/>
    <w:rsid w:val="00814C0D"/>
    <w:rsid w:val="008208C0"/>
    <w:rsid w:val="0082183B"/>
    <w:rsid w:val="00821B65"/>
    <w:rsid w:val="00821EB6"/>
    <w:rsid w:val="00821F23"/>
    <w:rsid w:val="0082291A"/>
    <w:rsid w:val="00822FC8"/>
    <w:rsid w:val="008232A8"/>
    <w:rsid w:val="00825D3B"/>
    <w:rsid w:val="00831D72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5201C"/>
    <w:rsid w:val="00853651"/>
    <w:rsid w:val="00853B66"/>
    <w:rsid w:val="00853E81"/>
    <w:rsid w:val="00854ACD"/>
    <w:rsid w:val="00855E16"/>
    <w:rsid w:val="00860354"/>
    <w:rsid w:val="008604C9"/>
    <w:rsid w:val="00862965"/>
    <w:rsid w:val="008651DE"/>
    <w:rsid w:val="008656A2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906FD"/>
    <w:rsid w:val="0089155C"/>
    <w:rsid w:val="0089283D"/>
    <w:rsid w:val="008949B0"/>
    <w:rsid w:val="00896CDC"/>
    <w:rsid w:val="00896DAA"/>
    <w:rsid w:val="008A1B25"/>
    <w:rsid w:val="008A26B6"/>
    <w:rsid w:val="008A2DBD"/>
    <w:rsid w:val="008A306E"/>
    <w:rsid w:val="008B0588"/>
    <w:rsid w:val="008B6A53"/>
    <w:rsid w:val="008C00DD"/>
    <w:rsid w:val="008C0C70"/>
    <w:rsid w:val="008C4332"/>
    <w:rsid w:val="008C662F"/>
    <w:rsid w:val="008C675C"/>
    <w:rsid w:val="008C716D"/>
    <w:rsid w:val="008D28B0"/>
    <w:rsid w:val="008D2BB7"/>
    <w:rsid w:val="008D3577"/>
    <w:rsid w:val="008D5E2B"/>
    <w:rsid w:val="008D6B1F"/>
    <w:rsid w:val="008D7A0F"/>
    <w:rsid w:val="008E1141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CAE"/>
    <w:rsid w:val="00902E0A"/>
    <w:rsid w:val="00904B5E"/>
    <w:rsid w:val="00904F5D"/>
    <w:rsid w:val="0090794E"/>
    <w:rsid w:val="0091215F"/>
    <w:rsid w:val="0091380F"/>
    <w:rsid w:val="00915E53"/>
    <w:rsid w:val="00916237"/>
    <w:rsid w:val="00916553"/>
    <w:rsid w:val="00917E1F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5574"/>
    <w:rsid w:val="00981B05"/>
    <w:rsid w:val="00982583"/>
    <w:rsid w:val="00983004"/>
    <w:rsid w:val="00984610"/>
    <w:rsid w:val="0098570F"/>
    <w:rsid w:val="009861E2"/>
    <w:rsid w:val="00987340"/>
    <w:rsid w:val="00994BD7"/>
    <w:rsid w:val="009957FE"/>
    <w:rsid w:val="00995F1C"/>
    <w:rsid w:val="00996A98"/>
    <w:rsid w:val="009A16FC"/>
    <w:rsid w:val="009A29C3"/>
    <w:rsid w:val="009A3498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4E76"/>
    <w:rsid w:val="00A27189"/>
    <w:rsid w:val="00A27E4C"/>
    <w:rsid w:val="00A327CF"/>
    <w:rsid w:val="00A359AD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24F4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D6E"/>
    <w:rsid w:val="00A95346"/>
    <w:rsid w:val="00A95A71"/>
    <w:rsid w:val="00A97B0E"/>
    <w:rsid w:val="00AA0327"/>
    <w:rsid w:val="00AA1EA8"/>
    <w:rsid w:val="00AA22AF"/>
    <w:rsid w:val="00AA3121"/>
    <w:rsid w:val="00AA37DA"/>
    <w:rsid w:val="00AA68B6"/>
    <w:rsid w:val="00AA698D"/>
    <w:rsid w:val="00AB0971"/>
    <w:rsid w:val="00AB1F1B"/>
    <w:rsid w:val="00AB2714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301C"/>
    <w:rsid w:val="00B14DC6"/>
    <w:rsid w:val="00B14E91"/>
    <w:rsid w:val="00B16CA6"/>
    <w:rsid w:val="00B17C33"/>
    <w:rsid w:val="00B20F7E"/>
    <w:rsid w:val="00B21107"/>
    <w:rsid w:val="00B21F62"/>
    <w:rsid w:val="00B225DC"/>
    <w:rsid w:val="00B252B3"/>
    <w:rsid w:val="00B253F4"/>
    <w:rsid w:val="00B30FDE"/>
    <w:rsid w:val="00B31B12"/>
    <w:rsid w:val="00B3369C"/>
    <w:rsid w:val="00B37083"/>
    <w:rsid w:val="00B40807"/>
    <w:rsid w:val="00B409C2"/>
    <w:rsid w:val="00B40CBE"/>
    <w:rsid w:val="00B4133C"/>
    <w:rsid w:val="00B41426"/>
    <w:rsid w:val="00B429BE"/>
    <w:rsid w:val="00B46AF2"/>
    <w:rsid w:val="00B510B6"/>
    <w:rsid w:val="00B511C1"/>
    <w:rsid w:val="00B528E3"/>
    <w:rsid w:val="00B52AF9"/>
    <w:rsid w:val="00B53A4C"/>
    <w:rsid w:val="00B53E94"/>
    <w:rsid w:val="00B561DC"/>
    <w:rsid w:val="00B571D9"/>
    <w:rsid w:val="00B6168E"/>
    <w:rsid w:val="00B65E6B"/>
    <w:rsid w:val="00B7014C"/>
    <w:rsid w:val="00B7116D"/>
    <w:rsid w:val="00B71DFF"/>
    <w:rsid w:val="00B72E3B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380C"/>
    <w:rsid w:val="00BA3FD5"/>
    <w:rsid w:val="00BA4571"/>
    <w:rsid w:val="00BA61AF"/>
    <w:rsid w:val="00BA6D82"/>
    <w:rsid w:val="00BA7263"/>
    <w:rsid w:val="00BB0307"/>
    <w:rsid w:val="00BB0CE2"/>
    <w:rsid w:val="00BB1F08"/>
    <w:rsid w:val="00BB3739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4666"/>
    <w:rsid w:val="00BE6256"/>
    <w:rsid w:val="00BE6D48"/>
    <w:rsid w:val="00BE6F17"/>
    <w:rsid w:val="00BF0B4B"/>
    <w:rsid w:val="00BF1A04"/>
    <w:rsid w:val="00BF3492"/>
    <w:rsid w:val="00BF377F"/>
    <w:rsid w:val="00BF512D"/>
    <w:rsid w:val="00BF5D2D"/>
    <w:rsid w:val="00BF6390"/>
    <w:rsid w:val="00BF7042"/>
    <w:rsid w:val="00C01CBD"/>
    <w:rsid w:val="00C02C24"/>
    <w:rsid w:val="00C05127"/>
    <w:rsid w:val="00C06B38"/>
    <w:rsid w:val="00C11C0F"/>
    <w:rsid w:val="00C16009"/>
    <w:rsid w:val="00C225A3"/>
    <w:rsid w:val="00C23837"/>
    <w:rsid w:val="00C269C3"/>
    <w:rsid w:val="00C26BF5"/>
    <w:rsid w:val="00C31AD4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FEC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24E7"/>
    <w:rsid w:val="00C8466E"/>
    <w:rsid w:val="00C866B6"/>
    <w:rsid w:val="00C87435"/>
    <w:rsid w:val="00C914E8"/>
    <w:rsid w:val="00C9244D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EDB"/>
    <w:rsid w:val="00CC48F0"/>
    <w:rsid w:val="00CC674B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56A6"/>
    <w:rsid w:val="00CF767A"/>
    <w:rsid w:val="00D0032B"/>
    <w:rsid w:val="00D016ED"/>
    <w:rsid w:val="00D01D9F"/>
    <w:rsid w:val="00D028AC"/>
    <w:rsid w:val="00D04BAE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2F1F"/>
    <w:rsid w:val="00D233A2"/>
    <w:rsid w:val="00D2396C"/>
    <w:rsid w:val="00D24072"/>
    <w:rsid w:val="00D24600"/>
    <w:rsid w:val="00D27D0F"/>
    <w:rsid w:val="00D317A6"/>
    <w:rsid w:val="00D32A37"/>
    <w:rsid w:val="00D33EA7"/>
    <w:rsid w:val="00D37E84"/>
    <w:rsid w:val="00D4111B"/>
    <w:rsid w:val="00D41477"/>
    <w:rsid w:val="00D45425"/>
    <w:rsid w:val="00D46CEB"/>
    <w:rsid w:val="00D4726B"/>
    <w:rsid w:val="00D47384"/>
    <w:rsid w:val="00D50057"/>
    <w:rsid w:val="00D5753C"/>
    <w:rsid w:val="00D610D2"/>
    <w:rsid w:val="00D61AD2"/>
    <w:rsid w:val="00D62FBD"/>
    <w:rsid w:val="00D65E67"/>
    <w:rsid w:val="00D67284"/>
    <w:rsid w:val="00D71CFD"/>
    <w:rsid w:val="00D723AF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DF3"/>
    <w:rsid w:val="00D9177A"/>
    <w:rsid w:val="00D92777"/>
    <w:rsid w:val="00D9489E"/>
    <w:rsid w:val="00DA23D6"/>
    <w:rsid w:val="00DA2813"/>
    <w:rsid w:val="00DA42BE"/>
    <w:rsid w:val="00DA4F66"/>
    <w:rsid w:val="00DA66A5"/>
    <w:rsid w:val="00DA7115"/>
    <w:rsid w:val="00DB4321"/>
    <w:rsid w:val="00DB4A63"/>
    <w:rsid w:val="00DB4ABF"/>
    <w:rsid w:val="00DB5AD7"/>
    <w:rsid w:val="00DC1EE1"/>
    <w:rsid w:val="00DC5412"/>
    <w:rsid w:val="00DC5CCE"/>
    <w:rsid w:val="00DC6053"/>
    <w:rsid w:val="00DC6179"/>
    <w:rsid w:val="00DC725F"/>
    <w:rsid w:val="00DC7F41"/>
    <w:rsid w:val="00DD2670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F0AF7"/>
    <w:rsid w:val="00DF117C"/>
    <w:rsid w:val="00DF397C"/>
    <w:rsid w:val="00DF5655"/>
    <w:rsid w:val="00E0247D"/>
    <w:rsid w:val="00E03B7A"/>
    <w:rsid w:val="00E07BAB"/>
    <w:rsid w:val="00E120C1"/>
    <w:rsid w:val="00E14FEB"/>
    <w:rsid w:val="00E1631B"/>
    <w:rsid w:val="00E167CC"/>
    <w:rsid w:val="00E20752"/>
    <w:rsid w:val="00E25D4D"/>
    <w:rsid w:val="00E27FDD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5685"/>
    <w:rsid w:val="00E4615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33F4"/>
    <w:rsid w:val="00E837F7"/>
    <w:rsid w:val="00E863FE"/>
    <w:rsid w:val="00E916AE"/>
    <w:rsid w:val="00E94342"/>
    <w:rsid w:val="00E950E9"/>
    <w:rsid w:val="00E96265"/>
    <w:rsid w:val="00EA0A55"/>
    <w:rsid w:val="00EA152C"/>
    <w:rsid w:val="00EA1A2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66CB"/>
    <w:rsid w:val="00EF69E6"/>
    <w:rsid w:val="00EF7AA9"/>
    <w:rsid w:val="00F062F1"/>
    <w:rsid w:val="00F06DAC"/>
    <w:rsid w:val="00F07AB9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7E9B"/>
    <w:rsid w:val="00F31326"/>
    <w:rsid w:val="00F322D1"/>
    <w:rsid w:val="00F33BD7"/>
    <w:rsid w:val="00F3533F"/>
    <w:rsid w:val="00F367C8"/>
    <w:rsid w:val="00F36854"/>
    <w:rsid w:val="00F402D6"/>
    <w:rsid w:val="00F40AFD"/>
    <w:rsid w:val="00F422A1"/>
    <w:rsid w:val="00F45931"/>
    <w:rsid w:val="00F47D99"/>
    <w:rsid w:val="00F5027E"/>
    <w:rsid w:val="00F503F5"/>
    <w:rsid w:val="00F5260B"/>
    <w:rsid w:val="00F53856"/>
    <w:rsid w:val="00F54434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11D"/>
    <w:rsid w:val="00F64D3A"/>
    <w:rsid w:val="00F65583"/>
    <w:rsid w:val="00F65DEE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4ACC"/>
    <w:rsid w:val="00F9524E"/>
    <w:rsid w:val="00FA0702"/>
    <w:rsid w:val="00FA38FD"/>
    <w:rsid w:val="00FA657A"/>
    <w:rsid w:val="00FA6847"/>
    <w:rsid w:val="00FA7D71"/>
    <w:rsid w:val="00FB1D57"/>
    <w:rsid w:val="00FB651A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937"/>
    <w:rsid w:val="00FD0C99"/>
    <w:rsid w:val="00FD1082"/>
    <w:rsid w:val="00FD12D5"/>
    <w:rsid w:val="00FD2A9E"/>
    <w:rsid w:val="00FD75A1"/>
    <w:rsid w:val="00FE181E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5F6AC6A9"/>
  <w15:chartTrackingRefBased/>
  <w15:docId w15:val="{27D1A0EC-4C22-4BFD-9025-B1E05D49D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">
    <w:name w:val="Comment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Legenda1">
    <w:name w:val="Legenda1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Bezodstpw1">
    <w:name w:val="Bez odstępów1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EFE13C-E9A3-4CCF-AA44-6D12D830F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Pirelli S.p.A.</Company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bialomi001</dc:creator>
  <cp:keywords/>
  <cp:lastModifiedBy>Iwona Zerbin</cp:lastModifiedBy>
  <cp:revision>3</cp:revision>
  <cp:lastPrinted>2023-06-21T12:15:00Z</cp:lastPrinted>
  <dcterms:created xsi:type="dcterms:W3CDTF">2023-06-21T12:16:00Z</dcterms:created>
  <dcterms:modified xsi:type="dcterms:W3CDTF">2023-06-21T12:16:00Z</dcterms:modified>
</cp:coreProperties>
</file>