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0A78EE" w:rsidRDefault="00FF2490">
      <w:pPr>
        <w:pStyle w:val="Zwykytekst"/>
        <w:jc w:val="center"/>
        <w:rPr>
          <w:rFonts w:ascii="Arial" w:hAnsi="Arial" w:cs="Arial"/>
          <w:b/>
          <w:sz w:val="22"/>
          <w:szCs w:val="22"/>
        </w:rPr>
      </w:pPr>
    </w:p>
    <w:p w:rsidR="00402B13" w:rsidRPr="000A78EE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2"/>
          <w:szCs w:val="22"/>
        </w:rPr>
      </w:pPr>
      <w:r w:rsidRPr="000A78EE">
        <w:rPr>
          <w:rFonts w:ascii="Arial" w:hAnsi="Arial" w:cs="Arial"/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0A78EE">
        <w:rPr>
          <w:rFonts w:ascii="Arial" w:hAnsi="Arial" w:cs="Arial"/>
          <w:color w:val="C00000"/>
          <w:sz w:val="22"/>
          <w:szCs w:val="22"/>
        </w:rPr>
        <w:t>dolnościach</w:t>
      </w:r>
      <w:r w:rsidRPr="000A78EE">
        <w:rPr>
          <w:rFonts w:ascii="Arial" w:hAnsi="Arial" w:cs="Arial"/>
          <w:color w:val="C00000"/>
          <w:sz w:val="22"/>
          <w:szCs w:val="22"/>
        </w:rPr>
        <w:t xml:space="preserve"> podmiotów </w:t>
      </w:r>
      <w:r w:rsidR="00C47BD8" w:rsidRPr="000A78EE">
        <w:rPr>
          <w:rFonts w:ascii="Arial" w:hAnsi="Arial" w:cs="Arial"/>
          <w:color w:val="C00000"/>
          <w:sz w:val="22"/>
          <w:szCs w:val="22"/>
        </w:rPr>
        <w:t>udostępniających zasoby na zasa</w:t>
      </w:r>
      <w:r w:rsidR="00C14455" w:rsidRPr="000A78EE">
        <w:rPr>
          <w:rFonts w:ascii="Arial" w:hAnsi="Arial" w:cs="Arial"/>
          <w:color w:val="C00000"/>
          <w:sz w:val="22"/>
          <w:szCs w:val="22"/>
        </w:rPr>
        <w:t>da</w:t>
      </w:r>
      <w:r w:rsidR="00C47BD8" w:rsidRPr="000A78EE">
        <w:rPr>
          <w:rFonts w:ascii="Arial" w:hAnsi="Arial" w:cs="Arial"/>
          <w:color w:val="C00000"/>
          <w:sz w:val="22"/>
          <w:szCs w:val="22"/>
        </w:rPr>
        <w:t>ch</w:t>
      </w:r>
      <w:r w:rsidRPr="000A78EE">
        <w:rPr>
          <w:rFonts w:ascii="Arial" w:hAnsi="Arial" w:cs="Arial"/>
          <w:color w:val="C00000"/>
          <w:sz w:val="22"/>
          <w:szCs w:val="22"/>
        </w:rPr>
        <w:t xml:space="preserve"> określonych w art. </w:t>
      </w:r>
      <w:r w:rsidR="00C47BD8" w:rsidRPr="000A78EE">
        <w:rPr>
          <w:rFonts w:ascii="Arial" w:hAnsi="Arial" w:cs="Arial"/>
          <w:color w:val="C00000"/>
          <w:sz w:val="22"/>
          <w:szCs w:val="22"/>
        </w:rPr>
        <w:t>118</w:t>
      </w:r>
      <w:r w:rsidRPr="000A78EE">
        <w:rPr>
          <w:rFonts w:ascii="Arial" w:hAnsi="Arial" w:cs="Arial"/>
          <w:color w:val="C00000"/>
          <w:sz w:val="22"/>
          <w:szCs w:val="22"/>
        </w:rPr>
        <w:t xml:space="preserve"> ustawy PZP. Wypełnia podmiot udostępniający zasoby.</w:t>
      </w:r>
    </w:p>
    <w:p w:rsidR="00402B13" w:rsidRPr="000A78EE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0A78EE">
        <w:rPr>
          <w:rFonts w:ascii="Arial" w:hAnsi="Arial" w:cs="Arial"/>
          <w:sz w:val="22"/>
          <w:szCs w:val="22"/>
        </w:rPr>
        <w:t xml:space="preserve">                 Załącznik nr </w:t>
      </w:r>
      <w:r w:rsidR="00440769">
        <w:rPr>
          <w:rFonts w:ascii="Arial" w:hAnsi="Arial" w:cs="Arial"/>
          <w:sz w:val="22"/>
          <w:szCs w:val="22"/>
        </w:rPr>
        <w:t>3</w:t>
      </w:r>
      <w:r w:rsidRPr="000A78EE">
        <w:rPr>
          <w:rFonts w:ascii="Arial" w:hAnsi="Arial" w:cs="Arial"/>
          <w:sz w:val="22"/>
          <w:szCs w:val="22"/>
        </w:rPr>
        <w:t xml:space="preserve"> do </w:t>
      </w:r>
      <w:r w:rsidR="007123E0" w:rsidRPr="000A78EE">
        <w:rPr>
          <w:rFonts w:ascii="Arial" w:hAnsi="Arial" w:cs="Arial"/>
          <w:caps/>
          <w:sz w:val="22"/>
          <w:szCs w:val="22"/>
        </w:rPr>
        <w:t>s</w:t>
      </w:r>
      <w:r w:rsidRPr="000A78EE">
        <w:rPr>
          <w:rFonts w:ascii="Arial" w:hAnsi="Arial" w:cs="Arial"/>
          <w:caps/>
          <w:sz w:val="22"/>
          <w:szCs w:val="22"/>
        </w:rPr>
        <w:t>wz</w:t>
      </w:r>
    </w:p>
    <w:p w:rsidR="00402B13" w:rsidRPr="000A78EE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0A78EE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0A78EE">
        <w:rPr>
          <w:rFonts w:ascii="Arial" w:hAnsi="Arial" w:cs="Arial"/>
          <w:sz w:val="22"/>
          <w:szCs w:val="22"/>
        </w:rPr>
        <w:tab/>
      </w:r>
      <w:r w:rsidRPr="000A78EE">
        <w:rPr>
          <w:rFonts w:ascii="Arial" w:hAnsi="Arial" w:cs="Arial"/>
          <w:sz w:val="22"/>
          <w:szCs w:val="22"/>
        </w:rPr>
        <w:tab/>
      </w:r>
      <w:r w:rsidR="005D3B32" w:rsidRPr="000A78EE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:rsidR="00402B13" w:rsidRPr="000A78EE" w:rsidRDefault="00402B13" w:rsidP="00402B13">
      <w:pPr>
        <w:pStyle w:val="Tekstpodstawowywcity"/>
        <w:ind w:left="0"/>
        <w:rPr>
          <w:rFonts w:ascii="Arial" w:hAnsi="Arial" w:cs="Arial"/>
          <w:bCs/>
          <w:sz w:val="22"/>
          <w:szCs w:val="22"/>
        </w:rPr>
      </w:pPr>
      <w:r w:rsidRPr="000A78EE">
        <w:rPr>
          <w:rFonts w:ascii="Arial" w:hAnsi="Arial" w:cs="Arial"/>
          <w:bCs/>
          <w:sz w:val="22"/>
          <w:szCs w:val="22"/>
        </w:rPr>
        <w:t>(Nazwa i adres udostępniającego zasoby)</w:t>
      </w:r>
    </w:p>
    <w:p w:rsidR="00402B13" w:rsidRPr="000A78EE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0A78EE">
        <w:rPr>
          <w:rFonts w:ascii="Arial" w:hAnsi="Arial" w:cs="Arial"/>
          <w:bCs/>
          <w:i/>
          <w:sz w:val="22"/>
          <w:szCs w:val="22"/>
        </w:rPr>
        <w:t>WZÓR</w:t>
      </w:r>
    </w:p>
    <w:p w:rsidR="00402B13" w:rsidRPr="000A78EE" w:rsidRDefault="00402B13" w:rsidP="00402B13">
      <w:pPr>
        <w:pStyle w:val="Nagwek1"/>
      </w:pPr>
      <w:r w:rsidRPr="000A78EE">
        <w:t>ZOBOWIĄZANIE  O ODDANIU DO DYSPOZYCJI NIEZBĘDNYCH ZASOBÓW NA OKRES KORZYSTANIA Z NICH PRZY WYKONYWANIU ZAMÓWIENIA</w:t>
      </w:r>
    </w:p>
    <w:p w:rsidR="00402B13" w:rsidRPr="000A78EE" w:rsidRDefault="00402B13" w:rsidP="000A78EE">
      <w:pPr>
        <w:pStyle w:val="Zwykytekst1"/>
        <w:tabs>
          <w:tab w:val="left" w:pos="9214"/>
        </w:tabs>
        <w:spacing w:before="120"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402B13" w:rsidRPr="009D3368" w:rsidRDefault="00402B13" w:rsidP="000A78EE">
      <w:pPr>
        <w:pStyle w:val="Tekstpodstawowywcity"/>
        <w:ind w:left="0"/>
        <w:jc w:val="both"/>
        <w:rPr>
          <w:rFonts w:ascii="Arial" w:hAnsi="Arial" w:cs="Arial"/>
          <w:b/>
          <w:sz w:val="20"/>
          <w:szCs w:val="20"/>
        </w:rPr>
      </w:pPr>
      <w:r w:rsidRPr="009D3368">
        <w:rPr>
          <w:rFonts w:ascii="Arial" w:hAnsi="Arial" w:cs="Arial"/>
          <w:sz w:val="20"/>
          <w:szCs w:val="20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9D3368">
        <w:rPr>
          <w:rFonts w:ascii="Arial" w:hAnsi="Arial" w:cs="Arial"/>
          <w:color w:val="FF0000"/>
          <w:sz w:val="20"/>
          <w:szCs w:val="20"/>
        </w:rPr>
        <w:t xml:space="preserve"> </w:t>
      </w:r>
      <w:r w:rsidR="009D3368" w:rsidRPr="009D3368">
        <w:rPr>
          <w:rFonts w:ascii="Arial" w:hAnsi="Arial" w:cs="Arial"/>
          <w:sz w:val="20"/>
          <w:szCs w:val="20"/>
        </w:rPr>
        <w:t xml:space="preserve">usługę w zakresie </w:t>
      </w:r>
      <w:r w:rsidR="009D3368" w:rsidRPr="009D3368">
        <w:rPr>
          <w:rFonts w:ascii="Arial" w:hAnsi="Arial" w:cs="Arial"/>
          <w:b/>
          <w:sz w:val="20"/>
          <w:szCs w:val="20"/>
        </w:rPr>
        <w:t xml:space="preserve">grupowego ubezpieczenia międzynarodowych kosztów leczenia </w:t>
      </w:r>
      <w:r w:rsidR="009D3368" w:rsidRPr="009D3368">
        <w:rPr>
          <w:rFonts w:ascii="Arial" w:hAnsi="Arial" w:cs="Arial"/>
          <w:sz w:val="20"/>
          <w:szCs w:val="20"/>
        </w:rPr>
        <w:t>(</w:t>
      </w:r>
      <w:r w:rsidR="009D3368" w:rsidRPr="009D3368">
        <w:rPr>
          <w:rFonts w:ascii="Arial" w:hAnsi="Arial" w:cs="Arial"/>
          <w:b/>
          <w:sz w:val="20"/>
          <w:szCs w:val="20"/>
        </w:rPr>
        <w:t xml:space="preserve">MKL), Następstw Nieszczęśliwych Wypadków (NNW) oraz bagażu i odpowiedzialności cywilnej osób delegowanych (w szczególności pracowników, doktorantów, studentów i współpracowników spoza uczelni) na wyjazdy za granicę przez Uniwersytet im. Adama Mickiewicza w Poznaniu, </w:t>
      </w:r>
      <w:r w:rsidR="009D3368" w:rsidRPr="009D3368">
        <w:rPr>
          <w:rFonts w:ascii="Arial" w:hAnsi="Arial" w:cs="Arial"/>
          <w:sz w:val="20"/>
          <w:szCs w:val="20"/>
        </w:rPr>
        <w:t xml:space="preserve">w tym: 35.000 osobodni w okresie 12 miesięcy, </w:t>
      </w:r>
      <w:r w:rsidR="0018321C" w:rsidRPr="009D3368">
        <w:rPr>
          <w:rFonts w:ascii="Arial" w:hAnsi="Arial" w:cs="Arial"/>
          <w:color w:val="FF0000"/>
          <w:sz w:val="20"/>
          <w:szCs w:val="20"/>
        </w:rPr>
        <w:t xml:space="preserve"> </w:t>
      </w:r>
      <w:r w:rsidRPr="009D3368">
        <w:rPr>
          <w:rFonts w:ascii="Arial" w:hAnsi="Arial" w:cs="Arial"/>
          <w:sz w:val="20"/>
          <w:szCs w:val="20"/>
        </w:rPr>
        <w:t>na podstawie art.</w:t>
      </w:r>
      <w:r w:rsidRPr="009D3368">
        <w:rPr>
          <w:rFonts w:ascii="Arial" w:hAnsi="Arial" w:cs="Arial"/>
          <w:color w:val="FF0000"/>
          <w:sz w:val="20"/>
          <w:szCs w:val="20"/>
        </w:rPr>
        <w:t xml:space="preserve"> </w:t>
      </w:r>
      <w:r w:rsidR="00C47BD8" w:rsidRPr="009D3368">
        <w:rPr>
          <w:rFonts w:ascii="Arial" w:hAnsi="Arial" w:cs="Arial"/>
          <w:sz w:val="20"/>
          <w:szCs w:val="20"/>
        </w:rPr>
        <w:t>118</w:t>
      </w:r>
      <w:r w:rsidRPr="009D3368">
        <w:rPr>
          <w:rFonts w:ascii="Arial" w:hAnsi="Arial" w:cs="Arial"/>
          <w:sz w:val="20"/>
          <w:szCs w:val="20"/>
        </w:rPr>
        <w:t xml:space="preserve"> ustawy Prawo zamówień publicznych, zobowiązuję(my) się do oddania ww. Wykonawcy do dyspozycji niżej wymienione zasoby.</w:t>
      </w:r>
      <w:r w:rsidR="00C14455" w:rsidRPr="009D3368">
        <w:rPr>
          <w:rFonts w:ascii="Arial" w:hAnsi="Arial" w:cs="Arial"/>
          <w:sz w:val="20"/>
          <w:szCs w:val="20"/>
        </w:rPr>
        <w:t xml:space="preserve"> </w:t>
      </w:r>
      <w:r w:rsidRPr="009D3368">
        <w:rPr>
          <w:rFonts w:ascii="Arial" w:hAnsi="Arial" w:cs="Arial"/>
          <w:sz w:val="20"/>
          <w:szCs w:val="20"/>
        </w:rPr>
        <w:t>Oświadczam, iż:</w:t>
      </w:r>
    </w:p>
    <w:p w:rsidR="00402B13" w:rsidRPr="009D3368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>udostępniam Wykonawcy ww. zasoby, w następującym zakresie:</w:t>
      </w:r>
    </w:p>
    <w:p w:rsidR="00402B13" w:rsidRPr="009D3368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>……………………………………………………………………………………….………..………………</w:t>
      </w:r>
    </w:p>
    <w:p w:rsidR="00402B13" w:rsidRPr="009D3368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>…………………………………………………………………………………………………………………</w:t>
      </w:r>
    </w:p>
    <w:p w:rsidR="00402B13" w:rsidRPr="009D3368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 xml:space="preserve">sposób </w:t>
      </w:r>
      <w:r w:rsidR="00C47BD8" w:rsidRPr="009D3368">
        <w:rPr>
          <w:rFonts w:ascii="Arial" w:hAnsi="Arial" w:cs="Arial"/>
        </w:rPr>
        <w:t xml:space="preserve">i okres </w:t>
      </w:r>
      <w:r w:rsidRPr="009D3368">
        <w:rPr>
          <w:rFonts w:ascii="Arial" w:hAnsi="Arial" w:cs="Arial"/>
        </w:rPr>
        <w:t>wykorzystania udostępnionych przeze mnie zasobów będzie następujący:</w:t>
      </w:r>
    </w:p>
    <w:p w:rsidR="00402B13" w:rsidRPr="009D3368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D3368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………………………………………………………………………………………….………..……………</w:t>
      </w:r>
    </w:p>
    <w:p w:rsidR="00402B13" w:rsidRPr="009D3368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D336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402B13" w:rsidRPr="009D3368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>zakres i okres mojego udziału przy wykonywaniu zamówienia będzie następujący:</w:t>
      </w:r>
    </w:p>
    <w:p w:rsidR="00402B13" w:rsidRPr="009D3368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D3368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………………………………………………………………………………………….………..……………</w:t>
      </w:r>
    </w:p>
    <w:p w:rsidR="00402B13" w:rsidRPr="009D3368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9D336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402B13" w:rsidRPr="009D3368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Arial" w:hAnsi="Arial" w:cs="Arial"/>
        </w:rPr>
      </w:pPr>
      <w:r w:rsidRPr="009D3368">
        <w:rPr>
          <w:rFonts w:ascii="Arial" w:hAnsi="Arial" w:cs="Arial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9D3368" w:rsidRDefault="00C14455" w:rsidP="00402B13">
      <w:pPr>
        <w:spacing w:before="100" w:beforeAutospacing="1"/>
        <w:jc w:val="both"/>
        <w:rPr>
          <w:rFonts w:ascii="Arial" w:hAnsi="Arial" w:cs="Arial"/>
          <w:i/>
          <w:sz w:val="20"/>
          <w:szCs w:val="20"/>
        </w:rPr>
      </w:pPr>
      <w:r w:rsidRPr="009D3368">
        <w:rPr>
          <w:rFonts w:ascii="Arial" w:hAnsi="Arial" w:cs="Arial"/>
          <w:bCs/>
          <w:i/>
          <w:sz w:val="20"/>
          <w:szCs w:val="20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9D3368">
        <w:rPr>
          <w:rFonts w:ascii="Arial" w:hAnsi="Arial" w:cs="Arial"/>
          <w:bCs/>
          <w:i/>
          <w:sz w:val="20"/>
          <w:szCs w:val="20"/>
        </w:rPr>
        <w:t>.</w:t>
      </w:r>
    </w:p>
    <w:p w:rsidR="00402B13" w:rsidRPr="009D3368" w:rsidRDefault="00402B13" w:rsidP="00402B13">
      <w:pPr>
        <w:spacing w:before="100" w:beforeAutospacing="1"/>
        <w:jc w:val="both"/>
        <w:rPr>
          <w:rFonts w:ascii="Arial" w:hAnsi="Arial" w:cs="Arial"/>
          <w:i/>
          <w:sz w:val="20"/>
          <w:szCs w:val="20"/>
        </w:rPr>
      </w:pPr>
      <w:r w:rsidRPr="009D3368">
        <w:rPr>
          <w:rFonts w:ascii="Arial" w:hAnsi="Arial" w:cs="Arial"/>
          <w:b/>
          <w:bCs/>
          <w:i/>
          <w:sz w:val="20"/>
          <w:szCs w:val="20"/>
        </w:rPr>
        <w:t>W odniesieniu do warunków dotyczących wykształcenia, kwalifikacji zawodowych lub doświadczenia, wykonawcy mogą polegać na zdolnościach i podmiotów</w:t>
      </w:r>
      <w:r w:rsidR="00C14455" w:rsidRPr="009D3368">
        <w:rPr>
          <w:rFonts w:ascii="Arial" w:hAnsi="Arial" w:cs="Arial"/>
          <w:b/>
          <w:bCs/>
          <w:i/>
          <w:sz w:val="20"/>
          <w:szCs w:val="20"/>
        </w:rPr>
        <w:t xml:space="preserve"> udostępniających zasoby</w:t>
      </w:r>
      <w:r w:rsidRPr="009D3368">
        <w:rPr>
          <w:rFonts w:ascii="Arial" w:hAnsi="Arial" w:cs="Arial"/>
          <w:b/>
          <w:bCs/>
          <w:i/>
          <w:sz w:val="20"/>
          <w:szCs w:val="20"/>
        </w:rPr>
        <w:t xml:space="preserve">, jeśli podmioty te </w:t>
      </w:r>
      <w:r w:rsidR="00C14455" w:rsidRPr="009D3368">
        <w:rPr>
          <w:rFonts w:ascii="Arial" w:hAnsi="Arial" w:cs="Arial"/>
          <w:b/>
          <w:bCs/>
          <w:i/>
          <w:sz w:val="20"/>
          <w:szCs w:val="20"/>
        </w:rPr>
        <w:t>wykon</w:t>
      </w:r>
      <w:r w:rsidRPr="009D3368">
        <w:rPr>
          <w:rFonts w:ascii="Arial" w:hAnsi="Arial" w:cs="Arial"/>
          <w:b/>
          <w:bCs/>
          <w:i/>
          <w:sz w:val="20"/>
          <w:szCs w:val="20"/>
        </w:rPr>
        <w:t>ują roboty budowlane lub usługi, do realizacji których te zdolności są wymagane.</w:t>
      </w:r>
    </w:p>
    <w:p w:rsidR="00402B13" w:rsidRPr="000A78EE" w:rsidRDefault="00402B13" w:rsidP="00402B13">
      <w:pPr>
        <w:pStyle w:val="Zwykytekst1"/>
        <w:spacing w:before="120"/>
        <w:ind w:right="-341"/>
        <w:jc w:val="both"/>
        <w:rPr>
          <w:rFonts w:ascii="Arial" w:hAnsi="Arial" w:cs="Arial"/>
          <w:iCs/>
        </w:rPr>
      </w:pPr>
    </w:p>
    <w:p w:rsidR="00402B13" w:rsidRPr="000A78EE" w:rsidRDefault="00402B13" w:rsidP="00402B13">
      <w:pPr>
        <w:pStyle w:val="Zwykytekst"/>
        <w:ind w:left="993" w:hanging="993"/>
        <w:jc w:val="both"/>
        <w:rPr>
          <w:rFonts w:ascii="Arial" w:hAnsi="Arial" w:cs="Arial"/>
          <w:i/>
        </w:rPr>
      </w:pPr>
      <w:r w:rsidRPr="000A78EE">
        <w:rPr>
          <w:rFonts w:ascii="Arial" w:hAnsi="Arial" w:cs="Arial"/>
          <w:i/>
        </w:rPr>
        <w:t xml:space="preserve">UWAGA: </w:t>
      </w:r>
    </w:p>
    <w:p w:rsidR="00402B13" w:rsidRPr="000A78EE" w:rsidRDefault="00402B13" w:rsidP="00C14455">
      <w:pPr>
        <w:pStyle w:val="Zwykytekst1"/>
        <w:ind w:right="-341"/>
        <w:jc w:val="both"/>
        <w:rPr>
          <w:rFonts w:ascii="Arial" w:hAnsi="Arial" w:cs="Arial"/>
          <w:i/>
        </w:rPr>
      </w:pPr>
      <w:r w:rsidRPr="000A78EE">
        <w:rPr>
          <w:rFonts w:ascii="Arial" w:hAnsi="Arial" w:cs="Arial"/>
          <w:i/>
        </w:rPr>
        <w:t xml:space="preserve">Zamiast niniejszego Formularza można przedstawić </w:t>
      </w:r>
      <w:r w:rsidR="00C14455" w:rsidRPr="000A78EE">
        <w:rPr>
          <w:rFonts w:ascii="Arial" w:hAnsi="Arial" w:cs="Arial"/>
          <w:i/>
        </w:rPr>
        <w:t xml:space="preserve">inne dokumenty, w szczególności </w:t>
      </w:r>
      <w:r w:rsidRPr="000A78EE">
        <w:rPr>
          <w:rFonts w:ascii="Arial" w:hAnsi="Arial" w:cs="Arial"/>
          <w:i/>
        </w:rPr>
        <w:t xml:space="preserve">pisemne zobowiązanie podmiotu, o którym mowa w art. </w:t>
      </w:r>
      <w:r w:rsidR="00C14455" w:rsidRPr="000A78EE">
        <w:rPr>
          <w:rFonts w:ascii="Arial" w:hAnsi="Arial" w:cs="Arial"/>
          <w:i/>
        </w:rPr>
        <w:t xml:space="preserve">118 ust. 4 </w:t>
      </w:r>
      <w:r w:rsidRPr="000A78EE">
        <w:rPr>
          <w:rFonts w:ascii="Arial" w:hAnsi="Arial" w:cs="Arial"/>
          <w:i/>
        </w:rPr>
        <w:t xml:space="preserve">ustawy </w:t>
      </w:r>
      <w:proofErr w:type="spellStart"/>
      <w:r w:rsidRPr="000A78EE">
        <w:rPr>
          <w:rFonts w:ascii="Arial" w:hAnsi="Arial" w:cs="Arial"/>
          <w:i/>
        </w:rPr>
        <w:t>Pzp</w:t>
      </w:r>
      <w:proofErr w:type="spellEnd"/>
    </w:p>
    <w:p w:rsidR="00402B13" w:rsidRPr="000A78EE" w:rsidRDefault="00402B13" w:rsidP="00402B13">
      <w:pPr>
        <w:pStyle w:val="Zwykytekst1"/>
        <w:spacing w:before="120"/>
        <w:ind w:right="-341"/>
        <w:jc w:val="both"/>
        <w:rPr>
          <w:rFonts w:ascii="Arial" w:hAnsi="Arial" w:cs="Arial"/>
          <w:iCs/>
        </w:rPr>
      </w:pPr>
    </w:p>
    <w:sectPr w:rsidR="00402B13" w:rsidRPr="000A78EE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F1F" w:rsidRDefault="00A47F1F">
      <w:r>
        <w:separator/>
      </w:r>
    </w:p>
  </w:endnote>
  <w:endnote w:type="continuationSeparator" w:id="0">
    <w:p w:rsidR="00A47F1F" w:rsidRDefault="00A4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F1F" w:rsidRDefault="00A47F1F">
      <w:r>
        <w:separator/>
      </w:r>
    </w:p>
  </w:footnote>
  <w:footnote w:type="continuationSeparator" w:id="0">
    <w:p w:rsidR="00A47F1F" w:rsidRDefault="00A4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9D3368">
      <w:rPr>
        <w:rFonts w:ascii="Arial" w:hAnsi="Arial" w:cs="Arial"/>
        <w:i/>
        <w:sz w:val="20"/>
        <w:szCs w:val="20"/>
      </w:rPr>
      <w:t>0574</w:t>
    </w:r>
    <w:r w:rsidR="00231C97">
      <w:rPr>
        <w:rFonts w:ascii="Arial" w:hAnsi="Arial" w:cs="Arial"/>
        <w:i/>
        <w:sz w:val="20"/>
        <w:szCs w:val="20"/>
      </w:rPr>
      <w:t>/U/</w:t>
    </w:r>
    <w:r w:rsidR="007354A5">
      <w:rPr>
        <w:rFonts w:ascii="Arial" w:hAnsi="Arial" w:cs="Arial"/>
        <w:i/>
        <w:sz w:val="20"/>
        <w:szCs w:val="20"/>
      </w:rPr>
      <w:t>2</w:t>
    </w:r>
    <w:r w:rsidR="009D3368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A78EE"/>
    <w:rsid w:val="000B12E3"/>
    <w:rsid w:val="000B1C46"/>
    <w:rsid w:val="000B4DE3"/>
    <w:rsid w:val="000C7603"/>
    <w:rsid w:val="000D3B34"/>
    <w:rsid w:val="000E78D1"/>
    <w:rsid w:val="000F0219"/>
    <w:rsid w:val="00111978"/>
    <w:rsid w:val="00112DCD"/>
    <w:rsid w:val="00131116"/>
    <w:rsid w:val="001415F4"/>
    <w:rsid w:val="00145233"/>
    <w:rsid w:val="001760F3"/>
    <w:rsid w:val="0018321C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5A8"/>
    <w:rsid w:val="003B1493"/>
    <w:rsid w:val="003D6324"/>
    <w:rsid w:val="003E76B8"/>
    <w:rsid w:val="003F0B42"/>
    <w:rsid w:val="00402B13"/>
    <w:rsid w:val="0042573B"/>
    <w:rsid w:val="00430EF8"/>
    <w:rsid w:val="00440769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D2CFE"/>
    <w:rsid w:val="004E21FA"/>
    <w:rsid w:val="005026B3"/>
    <w:rsid w:val="00507D42"/>
    <w:rsid w:val="00523DB4"/>
    <w:rsid w:val="00531BD7"/>
    <w:rsid w:val="005578C2"/>
    <w:rsid w:val="00572C97"/>
    <w:rsid w:val="005747E6"/>
    <w:rsid w:val="005834AE"/>
    <w:rsid w:val="0058784D"/>
    <w:rsid w:val="00591318"/>
    <w:rsid w:val="005A24C1"/>
    <w:rsid w:val="005B4D45"/>
    <w:rsid w:val="005D3B32"/>
    <w:rsid w:val="005E4A7D"/>
    <w:rsid w:val="005F1878"/>
    <w:rsid w:val="00601F94"/>
    <w:rsid w:val="0064280F"/>
    <w:rsid w:val="006479DD"/>
    <w:rsid w:val="006675CF"/>
    <w:rsid w:val="006739B4"/>
    <w:rsid w:val="006B0004"/>
    <w:rsid w:val="006B5A84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AFB"/>
    <w:rsid w:val="008C5BC5"/>
    <w:rsid w:val="008D0755"/>
    <w:rsid w:val="008D0BB8"/>
    <w:rsid w:val="008D6B59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D10A1"/>
    <w:rsid w:val="009D3368"/>
    <w:rsid w:val="009E49AB"/>
    <w:rsid w:val="009F7BD5"/>
    <w:rsid w:val="00A04014"/>
    <w:rsid w:val="00A1083B"/>
    <w:rsid w:val="00A27FDA"/>
    <w:rsid w:val="00A33E3E"/>
    <w:rsid w:val="00A4012E"/>
    <w:rsid w:val="00A47F1F"/>
    <w:rsid w:val="00A67699"/>
    <w:rsid w:val="00A67C07"/>
    <w:rsid w:val="00A95DCC"/>
    <w:rsid w:val="00AA0AC1"/>
    <w:rsid w:val="00AB15FB"/>
    <w:rsid w:val="00AB1E42"/>
    <w:rsid w:val="00AD4FF9"/>
    <w:rsid w:val="00AD696A"/>
    <w:rsid w:val="00B20F8C"/>
    <w:rsid w:val="00B339E4"/>
    <w:rsid w:val="00B50072"/>
    <w:rsid w:val="00B529A0"/>
    <w:rsid w:val="00B54EC6"/>
    <w:rsid w:val="00B63040"/>
    <w:rsid w:val="00B81A9E"/>
    <w:rsid w:val="00B82661"/>
    <w:rsid w:val="00B84FE5"/>
    <w:rsid w:val="00BA0039"/>
    <w:rsid w:val="00BC1C65"/>
    <w:rsid w:val="00BC7486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5EFC7B7"/>
  <w15:chartTrackingRefBased/>
  <w15:docId w15:val="{FBE8596A-AE14-4A63-867B-4432D062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53022-764D-4847-8425-D229790A7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378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Iwona Zerbin</cp:lastModifiedBy>
  <cp:revision>2</cp:revision>
  <cp:lastPrinted>2023-06-21T12:19:00Z</cp:lastPrinted>
  <dcterms:created xsi:type="dcterms:W3CDTF">2023-06-21T12:20:00Z</dcterms:created>
  <dcterms:modified xsi:type="dcterms:W3CDTF">2023-06-21T12:20:00Z</dcterms:modified>
</cp:coreProperties>
</file>