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7035B" w14:textId="77777777" w:rsidR="00064806" w:rsidRPr="00064806" w:rsidRDefault="00064806" w:rsidP="00193E73">
      <w:pPr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064806">
        <w:rPr>
          <w:rFonts w:ascii="Arial" w:hAnsi="Arial" w:cs="Arial"/>
          <w:sz w:val="18"/>
          <w:szCs w:val="18"/>
        </w:rPr>
        <w:t>Załącznik nr 4 do SWZ</w:t>
      </w:r>
    </w:p>
    <w:p w14:paraId="2D588CEE" w14:textId="77777777" w:rsidR="00064806" w:rsidRDefault="00064806" w:rsidP="00193E73">
      <w:pPr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39235C41" w14:textId="77777777" w:rsidR="00064806" w:rsidRDefault="00193E73" w:rsidP="00193E73">
      <w:pPr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E41504">
        <w:rPr>
          <w:rFonts w:ascii="Arial" w:hAnsi="Arial" w:cs="Arial"/>
          <w:b/>
          <w:sz w:val="24"/>
          <w:szCs w:val="24"/>
        </w:rPr>
        <w:t xml:space="preserve">Projektowane postanowienia umowy </w:t>
      </w:r>
    </w:p>
    <w:p w14:paraId="1C9702A1" w14:textId="77777777" w:rsidR="00193E73" w:rsidRPr="00E41504" w:rsidRDefault="00193E73" w:rsidP="00193E73">
      <w:pPr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bookmarkStart w:id="0" w:name="_Hlk136609162"/>
      <w:r w:rsidRPr="00E41504">
        <w:rPr>
          <w:rFonts w:ascii="Arial" w:hAnsi="Arial" w:cs="Arial"/>
          <w:b/>
          <w:sz w:val="24"/>
          <w:szCs w:val="24"/>
        </w:rPr>
        <w:t>ZP/</w:t>
      </w:r>
      <w:r w:rsidR="00064806">
        <w:rPr>
          <w:rFonts w:ascii="Arial" w:hAnsi="Arial" w:cs="Arial"/>
          <w:b/>
          <w:sz w:val="24"/>
          <w:szCs w:val="24"/>
        </w:rPr>
        <w:t>0574</w:t>
      </w:r>
      <w:r w:rsidRPr="00E41504">
        <w:rPr>
          <w:rFonts w:ascii="Arial" w:hAnsi="Arial" w:cs="Arial"/>
          <w:b/>
          <w:sz w:val="24"/>
          <w:szCs w:val="24"/>
        </w:rPr>
        <w:t>/U/2</w:t>
      </w:r>
      <w:r w:rsidR="00064806">
        <w:rPr>
          <w:rFonts w:ascii="Arial" w:hAnsi="Arial" w:cs="Arial"/>
          <w:b/>
          <w:sz w:val="24"/>
          <w:szCs w:val="24"/>
        </w:rPr>
        <w:t>3</w:t>
      </w:r>
      <w:r w:rsidRPr="00E41504">
        <w:rPr>
          <w:rFonts w:ascii="Arial" w:hAnsi="Arial" w:cs="Arial"/>
          <w:b/>
          <w:sz w:val="24"/>
          <w:szCs w:val="24"/>
        </w:rPr>
        <w:t xml:space="preserve"> </w:t>
      </w:r>
      <w:bookmarkEnd w:id="0"/>
    </w:p>
    <w:p w14:paraId="684CAC3C" w14:textId="77777777" w:rsidR="00193E73" w:rsidRPr="0037109F" w:rsidRDefault="00193E73" w:rsidP="00193E73">
      <w:pPr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60785A27" w14:textId="77777777" w:rsidR="00193E73" w:rsidRPr="0037109F" w:rsidRDefault="00193E73" w:rsidP="00193E73">
      <w:pPr>
        <w:jc w:val="both"/>
        <w:rPr>
          <w:rFonts w:ascii="Arial" w:hAnsi="Arial" w:cs="Arial"/>
        </w:rPr>
      </w:pPr>
      <w:r w:rsidRPr="0037109F">
        <w:rPr>
          <w:rFonts w:ascii="Arial" w:hAnsi="Arial" w:cs="Arial"/>
        </w:rPr>
        <w:t>zawar</w:t>
      </w:r>
      <w:r w:rsidR="007718F4">
        <w:rPr>
          <w:rFonts w:ascii="Arial" w:hAnsi="Arial" w:cs="Arial"/>
        </w:rPr>
        <w:t>ta w Poznaniu</w:t>
      </w:r>
      <w:r w:rsidR="00F53FB2">
        <w:rPr>
          <w:rFonts w:ascii="Arial" w:hAnsi="Arial" w:cs="Arial"/>
        </w:rPr>
        <w:t>,</w:t>
      </w:r>
      <w:r w:rsidR="007718F4">
        <w:rPr>
          <w:rFonts w:ascii="Arial" w:hAnsi="Arial" w:cs="Arial"/>
        </w:rPr>
        <w:t xml:space="preserve"> w dniu ………….. 202</w:t>
      </w:r>
      <w:r w:rsidR="00064806">
        <w:rPr>
          <w:rFonts w:ascii="Arial" w:hAnsi="Arial" w:cs="Arial"/>
        </w:rPr>
        <w:t>2</w:t>
      </w:r>
      <w:r w:rsidRPr="0037109F">
        <w:rPr>
          <w:rFonts w:ascii="Arial" w:hAnsi="Arial" w:cs="Arial"/>
        </w:rPr>
        <w:t xml:space="preserve"> roku</w:t>
      </w:r>
      <w:r w:rsidR="00F53FB2">
        <w:rPr>
          <w:rFonts w:ascii="Arial" w:hAnsi="Arial" w:cs="Arial"/>
        </w:rPr>
        <w:t>,</w:t>
      </w:r>
      <w:r w:rsidRPr="0037109F">
        <w:rPr>
          <w:rFonts w:ascii="Arial" w:hAnsi="Arial" w:cs="Arial"/>
        </w:rPr>
        <w:t xml:space="preserve"> pomiędzy:</w:t>
      </w:r>
    </w:p>
    <w:p w14:paraId="04277AA4" w14:textId="77777777" w:rsidR="00193E73" w:rsidRPr="0037109F" w:rsidRDefault="00193E73" w:rsidP="00193E73">
      <w:pPr>
        <w:jc w:val="both"/>
        <w:rPr>
          <w:rFonts w:ascii="Arial" w:hAnsi="Arial" w:cs="Arial"/>
          <w:lang w:eastAsia="pl-PL"/>
        </w:rPr>
      </w:pPr>
    </w:p>
    <w:p w14:paraId="79988B57" w14:textId="77777777" w:rsidR="00193E73" w:rsidRPr="0037109F" w:rsidRDefault="00193E73" w:rsidP="00193E73">
      <w:pPr>
        <w:jc w:val="both"/>
        <w:rPr>
          <w:rFonts w:ascii="Arial" w:hAnsi="Arial" w:cs="Arial"/>
          <w:bCs/>
        </w:rPr>
      </w:pPr>
      <w:r w:rsidRPr="0037109F">
        <w:rPr>
          <w:rFonts w:ascii="Arial" w:hAnsi="Arial" w:cs="Arial"/>
          <w:b/>
          <w:bCs/>
        </w:rPr>
        <w:t>Uniwersytetem im. Adama Mickiewicza w Poznaniu</w:t>
      </w:r>
      <w:r w:rsidRPr="0037109F">
        <w:rPr>
          <w:rFonts w:ascii="Arial" w:hAnsi="Arial" w:cs="Arial"/>
          <w:bCs/>
        </w:rPr>
        <w:t>, ul. Wieniawskiego 1, 61-712 Poznań</w:t>
      </w:r>
      <w:r w:rsidR="00F53FB2">
        <w:rPr>
          <w:rFonts w:ascii="Arial" w:hAnsi="Arial" w:cs="Arial"/>
          <w:bCs/>
        </w:rPr>
        <w:t>,</w:t>
      </w:r>
      <w:r w:rsidRPr="0037109F">
        <w:rPr>
          <w:rFonts w:ascii="Arial" w:hAnsi="Arial" w:cs="Arial"/>
          <w:bCs/>
        </w:rPr>
        <w:t xml:space="preserve"> </w:t>
      </w:r>
      <w:r w:rsidR="00F53FB2">
        <w:rPr>
          <w:rFonts w:ascii="Arial" w:hAnsi="Arial" w:cs="Arial"/>
          <w:bCs/>
        </w:rPr>
        <w:br/>
      </w:r>
      <w:r w:rsidRPr="0037109F">
        <w:rPr>
          <w:rFonts w:ascii="Arial" w:hAnsi="Arial" w:cs="Arial"/>
          <w:bCs/>
        </w:rPr>
        <w:t>NIP 777-00-06-350, Regon 000001293</w:t>
      </w:r>
      <w:r w:rsidR="00F53FB2">
        <w:rPr>
          <w:rFonts w:ascii="Arial" w:hAnsi="Arial" w:cs="Arial"/>
          <w:bCs/>
        </w:rPr>
        <w:t>,</w:t>
      </w:r>
      <w:r w:rsidRPr="0037109F">
        <w:rPr>
          <w:rFonts w:ascii="Arial" w:hAnsi="Arial" w:cs="Arial"/>
          <w:bCs/>
        </w:rPr>
        <w:t xml:space="preserve"> reprezentowany</w:t>
      </w:r>
      <w:r w:rsidR="00F53FB2">
        <w:rPr>
          <w:rFonts w:ascii="Arial" w:hAnsi="Arial" w:cs="Arial"/>
          <w:bCs/>
        </w:rPr>
        <w:t>m</w:t>
      </w:r>
      <w:r w:rsidRPr="0037109F">
        <w:rPr>
          <w:rFonts w:ascii="Arial" w:hAnsi="Arial" w:cs="Arial"/>
          <w:bCs/>
        </w:rPr>
        <w:t xml:space="preserve"> przez: </w:t>
      </w:r>
    </w:p>
    <w:p w14:paraId="6C26776C" w14:textId="77777777" w:rsidR="00193E73" w:rsidRPr="0037109F" w:rsidRDefault="00193E73" w:rsidP="00193E73">
      <w:pPr>
        <w:rPr>
          <w:rFonts w:ascii="Arial" w:hAnsi="Arial" w:cs="Arial"/>
          <w:b/>
          <w:bCs/>
        </w:rPr>
      </w:pPr>
      <w:r w:rsidRPr="0037109F">
        <w:rPr>
          <w:rFonts w:ascii="Arial" w:hAnsi="Arial" w:cs="Arial"/>
          <w:b/>
          <w:bCs/>
        </w:rPr>
        <w:t>………………………………………………………………………..</w:t>
      </w:r>
    </w:p>
    <w:p w14:paraId="1AC05CF4" w14:textId="77777777" w:rsidR="00193E73" w:rsidRPr="0037109F" w:rsidRDefault="00193E73" w:rsidP="00193E73">
      <w:pPr>
        <w:rPr>
          <w:rFonts w:ascii="Arial" w:hAnsi="Arial" w:cs="Arial"/>
          <w:b/>
          <w:bCs/>
        </w:rPr>
      </w:pPr>
      <w:r w:rsidRPr="0037109F">
        <w:rPr>
          <w:rFonts w:ascii="Arial" w:hAnsi="Arial" w:cs="Arial"/>
          <w:b/>
          <w:bCs/>
        </w:rPr>
        <w:t>………………………………………………………………………..</w:t>
      </w:r>
    </w:p>
    <w:p w14:paraId="60BAB3B6" w14:textId="77777777" w:rsidR="00193E73" w:rsidRPr="0037109F" w:rsidRDefault="00193E73" w:rsidP="00193E73">
      <w:pPr>
        <w:jc w:val="both"/>
        <w:rPr>
          <w:rFonts w:ascii="Arial" w:hAnsi="Arial" w:cs="Arial"/>
          <w:b/>
          <w:bCs/>
        </w:rPr>
      </w:pPr>
      <w:r w:rsidRPr="0037109F">
        <w:rPr>
          <w:rFonts w:ascii="Arial" w:hAnsi="Arial" w:cs="Arial"/>
        </w:rPr>
        <w:t>zwanym dalej „</w:t>
      </w:r>
      <w:r w:rsidRPr="0037109F">
        <w:rPr>
          <w:rFonts w:ascii="Arial" w:hAnsi="Arial" w:cs="Arial"/>
          <w:b/>
          <w:bCs/>
        </w:rPr>
        <w:t>Zamawiającym”</w:t>
      </w:r>
    </w:p>
    <w:p w14:paraId="758D3A5C" w14:textId="77777777" w:rsidR="00193E73" w:rsidRPr="0037109F" w:rsidRDefault="00193E73" w:rsidP="00193E73">
      <w:pPr>
        <w:spacing w:before="120" w:after="120"/>
        <w:jc w:val="both"/>
        <w:rPr>
          <w:rFonts w:ascii="Arial" w:hAnsi="Arial" w:cs="Arial"/>
        </w:rPr>
      </w:pPr>
      <w:r w:rsidRPr="0037109F">
        <w:rPr>
          <w:rFonts w:ascii="Arial" w:hAnsi="Arial" w:cs="Arial"/>
        </w:rPr>
        <w:t>a</w:t>
      </w:r>
    </w:p>
    <w:p w14:paraId="4604D52E" w14:textId="77777777" w:rsidR="00193E73" w:rsidRPr="0037109F" w:rsidRDefault="00193E73" w:rsidP="00193E73">
      <w:pPr>
        <w:jc w:val="both"/>
        <w:rPr>
          <w:rFonts w:ascii="Arial" w:hAnsi="Arial" w:cs="Arial"/>
          <w:bCs/>
          <w:lang w:eastAsia="pl-PL"/>
        </w:rPr>
      </w:pPr>
      <w:r w:rsidRPr="0037109F">
        <w:rPr>
          <w:rFonts w:ascii="Arial" w:hAnsi="Arial" w:cs="Arial"/>
          <w:b/>
          <w:bCs/>
          <w:lang w:eastAsia="pl-PL"/>
        </w:rPr>
        <w:t>……………………………………………………………….</w:t>
      </w:r>
      <w:r w:rsidRPr="0037109F">
        <w:rPr>
          <w:rFonts w:ascii="Arial" w:hAnsi="Arial" w:cs="Arial"/>
          <w:bCs/>
          <w:lang w:eastAsia="pl-PL"/>
        </w:rPr>
        <w:t xml:space="preserve">, </w:t>
      </w:r>
    </w:p>
    <w:p w14:paraId="427325FE" w14:textId="77777777" w:rsidR="00193E73" w:rsidRPr="0037109F" w:rsidRDefault="00193E73" w:rsidP="00193E73">
      <w:pPr>
        <w:jc w:val="both"/>
        <w:rPr>
          <w:rFonts w:ascii="Arial" w:hAnsi="Arial" w:cs="Arial"/>
          <w:bCs/>
          <w:lang w:eastAsia="pl-PL"/>
        </w:rPr>
      </w:pPr>
      <w:r w:rsidRPr="0037109F">
        <w:rPr>
          <w:rFonts w:ascii="Arial" w:hAnsi="Arial" w:cs="Arial"/>
          <w:bCs/>
          <w:lang w:eastAsia="pl-PL"/>
        </w:rPr>
        <w:t>reprezentowanym przez:</w:t>
      </w:r>
    </w:p>
    <w:p w14:paraId="56856AC5" w14:textId="77777777" w:rsidR="00193E73" w:rsidRPr="0037109F" w:rsidRDefault="00193E73" w:rsidP="00193E73">
      <w:pPr>
        <w:jc w:val="both"/>
        <w:rPr>
          <w:rFonts w:ascii="Arial" w:hAnsi="Arial" w:cs="Arial"/>
          <w:b/>
          <w:bCs/>
          <w:lang w:eastAsia="pl-PL"/>
        </w:rPr>
      </w:pPr>
      <w:r w:rsidRPr="0037109F">
        <w:rPr>
          <w:rFonts w:ascii="Arial" w:hAnsi="Arial" w:cs="Arial"/>
          <w:b/>
          <w:bCs/>
          <w:lang w:eastAsia="pl-PL"/>
        </w:rPr>
        <w:t>……………………………………………………………………………………..</w:t>
      </w:r>
    </w:p>
    <w:p w14:paraId="575DFE2D" w14:textId="77777777" w:rsidR="00193E73" w:rsidRPr="0037109F" w:rsidRDefault="00193E73" w:rsidP="00193E73">
      <w:pPr>
        <w:jc w:val="both"/>
        <w:rPr>
          <w:rFonts w:ascii="Arial" w:hAnsi="Arial" w:cs="Arial"/>
          <w:b/>
          <w:bCs/>
          <w:lang w:eastAsia="pl-PL"/>
        </w:rPr>
      </w:pPr>
      <w:r w:rsidRPr="0037109F">
        <w:rPr>
          <w:rFonts w:ascii="Arial" w:hAnsi="Arial" w:cs="Arial"/>
          <w:b/>
          <w:bCs/>
          <w:lang w:eastAsia="pl-PL"/>
        </w:rPr>
        <w:t>……………………………………………………………………………………</w:t>
      </w:r>
    </w:p>
    <w:p w14:paraId="4BECF2CB" w14:textId="77777777" w:rsidR="00193E73" w:rsidRPr="0037109F" w:rsidRDefault="00193E73" w:rsidP="00193E73">
      <w:pPr>
        <w:jc w:val="both"/>
        <w:rPr>
          <w:rFonts w:ascii="Arial" w:hAnsi="Arial" w:cs="Arial"/>
          <w:b/>
          <w:bCs/>
          <w:lang w:eastAsia="pl-PL"/>
        </w:rPr>
      </w:pPr>
    </w:p>
    <w:p w14:paraId="5C2B258B" w14:textId="77777777" w:rsidR="00193E73" w:rsidRPr="0037109F" w:rsidRDefault="00193E73" w:rsidP="00193E73">
      <w:pPr>
        <w:jc w:val="both"/>
        <w:rPr>
          <w:rFonts w:ascii="Arial" w:hAnsi="Arial" w:cs="Arial"/>
          <w:bCs/>
          <w:lang w:eastAsia="pl-PL"/>
        </w:rPr>
      </w:pPr>
      <w:r w:rsidRPr="0037109F">
        <w:rPr>
          <w:rFonts w:ascii="Arial" w:hAnsi="Arial" w:cs="Arial"/>
          <w:bCs/>
          <w:lang w:eastAsia="pl-PL"/>
        </w:rPr>
        <w:t xml:space="preserve">zwanym dalej „Wykonawcą”. </w:t>
      </w:r>
    </w:p>
    <w:p w14:paraId="7E4C307D" w14:textId="77777777" w:rsidR="00193E73" w:rsidRPr="0037109F" w:rsidRDefault="00193E73" w:rsidP="00193E73">
      <w:pPr>
        <w:autoSpaceDN w:val="0"/>
        <w:adjustRightInd w:val="0"/>
        <w:jc w:val="both"/>
        <w:rPr>
          <w:rFonts w:ascii="Arial" w:hAnsi="Arial" w:cs="Arial"/>
        </w:rPr>
      </w:pPr>
    </w:p>
    <w:p w14:paraId="4BED3A4C" w14:textId="77777777" w:rsidR="00193E73" w:rsidRPr="00A818A8" w:rsidRDefault="00193E73" w:rsidP="00193E73">
      <w:pPr>
        <w:jc w:val="both"/>
        <w:rPr>
          <w:rFonts w:ascii="Arial" w:hAnsi="Arial" w:cs="Arial"/>
          <w:bCs/>
          <w:lang w:eastAsia="pl-PL"/>
        </w:rPr>
      </w:pPr>
      <w:r w:rsidRPr="00A818A8">
        <w:rPr>
          <w:rFonts w:ascii="Arial" w:hAnsi="Arial" w:cs="Arial"/>
          <w:lang w:eastAsia="pl-PL"/>
        </w:rPr>
        <w:t>W wyniku postępowania o udzielenie zamówienia publicznego prowadzonego w trybie podstawowym na podstawie art. 275 pkt. 1) ustawy z dnia 11 września 2019 r. Prawo zamówień publicznych (Dz. U.  z 20</w:t>
      </w:r>
      <w:r w:rsidR="007718F4" w:rsidRPr="00A818A8">
        <w:rPr>
          <w:rFonts w:ascii="Arial" w:hAnsi="Arial" w:cs="Arial"/>
          <w:lang w:eastAsia="pl-PL"/>
        </w:rPr>
        <w:t>21</w:t>
      </w:r>
      <w:r w:rsidRPr="00A818A8">
        <w:rPr>
          <w:rFonts w:ascii="Arial" w:hAnsi="Arial" w:cs="Arial"/>
          <w:lang w:eastAsia="pl-PL"/>
        </w:rPr>
        <w:t xml:space="preserve"> r. poz. 11</w:t>
      </w:r>
      <w:r w:rsidR="007718F4" w:rsidRPr="00A818A8">
        <w:rPr>
          <w:rFonts w:ascii="Arial" w:hAnsi="Arial" w:cs="Arial"/>
          <w:lang w:eastAsia="pl-PL"/>
        </w:rPr>
        <w:t>2</w:t>
      </w:r>
      <w:r w:rsidRPr="00A818A8">
        <w:rPr>
          <w:rFonts w:ascii="Arial" w:hAnsi="Arial" w:cs="Arial"/>
          <w:lang w:eastAsia="pl-PL"/>
        </w:rPr>
        <w:t>9 z późn.zm.)</w:t>
      </w:r>
      <w:r w:rsidR="00F53FB2">
        <w:rPr>
          <w:rFonts w:ascii="Arial" w:hAnsi="Arial" w:cs="Arial"/>
          <w:lang w:eastAsia="pl-PL"/>
        </w:rPr>
        <w:t>,</w:t>
      </w:r>
      <w:r w:rsidRPr="00A818A8">
        <w:rPr>
          <w:rFonts w:ascii="Arial" w:hAnsi="Arial" w:cs="Arial"/>
          <w:lang w:eastAsia="pl-PL"/>
        </w:rPr>
        <w:t xml:space="preserve"> została zawarta umowa następującej treści:</w:t>
      </w:r>
    </w:p>
    <w:p w14:paraId="66E25E6F" w14:textId="77777777" w:rsidR="00021553" w:rsidRPr="00C348B1" w:rsidRDefault="00021553" w:rsidP="0055423C">
      <w:pPr>
        <w:widowControl/>
        <w:autoSpaceDE/>
        <w:spacing w:line="276" w:lineRule="auto"/>
        <w:jc w:val="both"/>
        <w:rPr>
          <w:rFonts w:ascii="Arial" w:hAnsi="Arial" w:cs="Arial"/>
        </w:rPr>
      </w:pPr>
    </w:p>
    <w:p w14:paraId="154DA696" w14:textId="77777777" w:rsidR="00870F48" w:rsidRPr="00C348B1" w:rsidRDefault="00870F48" w:rsidP="0055423C">
      <w:pPr>
        <w:widowControl/>
        <w:autoSpaceDE/>
        <w:spacing w:line="276" w:lineRule="auto"/>
        <w:jc w:val="both"/>
        <w:rPr>
          <w:rFonts w:ascii="Arial" w:hAnsi="Arial" w:cs="Arial"/>
        </w:rPr>
      </w:pPr>
    </w:p>
    <w:p w14:paraId="5EFC8F4C" w14:textId="77777777" w:rsidR="00870F48" w:rsidRPr="00C348B1" w:rsidRDefault="00870F48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>§ 1</w:t>
      </w:r>
      <w:r w:rsidR="00CA71DD">
        <w:rPr>
          <w:rFonts w:ascii="Arial" w:hAnsi="Arial" w:cs="Arial"/>
          <w:b/>
        </w:rPr>
        <w:t>.</w:t>
      </w:r>
    </w:p>
    <w:p w14:paraId="1A124967" w14:textId="2E534F0B" w:rsidR="00870F48" w:rsidRPr="00C348B1" w:rsidRDefault="00870F48" w:rsidP="0055423C">
      <w:pPr>
        <w:widowControl/>
        <w:numPr>
          <w:ilvl w:val="0"/>
          <w:numId w:val="3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Wykonawca zobowiązuje się do ubezpieczenia w zakresie grupowego ubezpieczenia Międzynarodowych Kosztów Leczenia (MKL)</w:t>
      </w:r>
      <w:r w:rsidR="00CA7FDC" w:rsidRPr="00C348B1">
        <w:rPr>
          <w:rFonts w:ascii="Arial" w:hAnsi="Arial" w:cs="Arial"/>
        </w:rPr>
        <w:t>,</w:t>
      </w:r>
      <w:r w:rsidRPr="00C348B1">
        <w:rPr>
          <w:rFonts w:ascii="Arial" w:hAnsi="Arial" w:cs="Arial"/>
        </w:rPr>
        <w:t xml:space="preserve"> Następstw Nieszczęśliwych Wypadków (NNW)</w:t>
      </w:r>
      <w:r w:rsidR="00CA7FDC" w:rsidRPr="00C348B1">
        <w:rPr>
          <w:rFonts w:ascii="Arial" w:hAnsi="Arial" w:cs="Arial"/>
        </w:rPr>
        <w:t xml:space="preserve"> oraz</w:t>
      </w:r>
      <w:r w:rsidR="00503F00" w:rsidRPr="00C348B1">
        <w:rPr>
          <w:rFonts w:ascii="Arial" w:hAnsi="Arial" w:cs="Arial"/>
        </w:rPr>
        <w:t xml:space="preserve"> bagażu</w:t>
      </w:r>
      <w:r w:rsidR="00982BFE" w:rsidRPr="00C348B1">
        <w:rPr>
          <w:rFonts w:ascii="Arial" w:hAnsi="Arial" w:cs="Arial"/>
        </w:rPr>
        <w:t xml:space="preserve"> i odpowiedzialności cywilnej</w:t>
      </w:r>
      <w:r w:rsidRPr="00C348B1">
        <w:rPr>
          <w:rFonts w:ascii="Arial" w:hAnsi="Arial" w:cs="Arial"/>
        </w:rPr>
        <w:t xml:space="preserve"> </w:t>
      </w:r>
      <w:r w:rsidR="00982BFE" w:rsidRPr="00C348B1">
        <w:rPr>
          <w:rFonts w:ascii="Arial" w:hAnsi="Arial" w:cs="Arial"/>
          <w:bCs/>
        </w:rPr>
        <w:t xml:space="preserve">osób delegowanych </w:t>
      </w:r>
      <w:r w:rsidR="009371C2">
        <w:rPr>
          <w:rFonts w:ascii="Arial" w:hAnsi="Arial" w:cs="Arial"/>
          <w:bCs/>
        </w:rPr>
        <w:t xml:space="preserve">(w szczególności </w:t>
      </w:r>
      <w:r w:rsidR="009371C2" w:rsidRPr="009371C2">
        <w:rPr>
          <w:rFonts w:ascii="Arial" w:hAnsi="Arial" w:cs="Arial"/>
          <w:bCs/>
        </w:rPr>
        <w:t>pracowników, doktorantów, studentów i współpracowników spoza uczelni</w:t>
      </w:r>
      <w:r w:rsidR="009371C2">
        <w:rPr>
          <w:rFonts w:ascii="Arial" w:hAnsi="Arial" w:cs="Arial"/>
          <w:bCs/>
        </w:rPr>
        <w:t xml:space="preserve">) </w:t>
      </w:r>
      <w:r w:rsidR="00ED5B5A" w:rsidRPr="00C348B1">
        <w:rPr>
          <w:rFonts w:ascii="Arial" w:hAnsi="Arial" w:cs="Arial"/>
          <w:bCs/>
        </w:rPr>
        <w:t xml:space="preserve">na wyjazdy </w:t>
      </w:r>
      <w:r w:rsidR="00982BFE" w:rsidRPr="00C348B1">
        <w:rPr>
          <w:rFonts w:ascii="Arial" w:hAnsi="Arial" w:cs="Arial"/>
          <w:bCs/>
        </w:rPr>
        <w:t>za granicę</w:t>
      </w:r>
      <w:r w:rsidRPr="00C348B1">
        <w:rPr>
          <w:rFonts w:ascii="Arial" w:hAnsi="Arial" w:cs="Arial"/>
          <w:bCs/>
        </w:rPr>
        <w:t xml:space="preserve"> przez U</w:t>
      </w:r>
      <w:r w:rsidR="00955CB7" w:rsidRPr="00C348B1">
        <w:rPr>
          <w:rFonts w:ascii="Arial" w:hAnsi="Arial" w:cs="Arial"/>
          <w:bCs/>
        </w:rPr>
        <w:t xml:space="preserve">niwersytet im. </w:t>
      </w:r>
      <w:r w:rsidRPr="00C348B1">
        <w:rPr>
          <w:rFonts w:ascii="Arial" w:hAnsi="Arial" w:cs="Arial"/>
          <w:bCs/>
        </w:rPr>
        <w:t>A</w:t>
      </w:r>
      <w:r w:rsidR="00955CB7" w:rsidRPr="00C348B1">
        <w:rPr>
          <w:rFonts w:ascii="Arial" w:hAnsi="Arial" w:cs="Arial"/>
          <w:bCs/>
        </w:rPr>
        <w:t xml:space="preserve">dama </w:t>
      </w:r>
      <w:r w:rsidRPr="00C348B1">
        <w:rPr>
          <w:rFonts w:ascii="Arial" w:hAnsi="Arial" w:cs="Arial"/>
          <w:bCs/>
        </w:rPr>
        <w:t>M</w:t>
      </w:r>
      <w:r w:rsidR="00955CB7" w:rsidRPr="00C348B1">
        <w:rPr>
          <w:rFonts w:ascii="Arial" w:hAnsi="Arial" w:cs="Arial"/>
          <w:bCs/>
        </w:rPr>
        <w:t>ickiewicza</w:t>
      </w:r>
      <w:r w:rsidRPr="00C348B1">
        <w:rPr>
          <w:rFonts w:ascii="Arial" w:hAnsi="Arial" w:cs="Arial"/>
          <w:bCs/>
        </w:rPr>
        <w:t xml:space="preserve"> w Poznaniu</w:t>
      </w:r>
      <w:r w:rsidRPr="00C348B1">
        <w:rPr>
          <w:rFonts w:ascii="Arial" w:hAnsi="Arial" w:cs="Arial"/>
        </w:rPr>
        <w:t>.</w:t>
      </w:r>
    </w:p>
    <w:p w14:paraId="4A96B262" w14:textId="77777777" w:rsidR="00870F48" w:rsidRPr="00C348B1" w:rsidRDefault="00870F48" w:rsidP="0055423C">
      <w:pPr>
        <w:pStyle w:val="Tekstpodstawowy31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348B1">
        <w:rPr>
          <w:rFonts w:ascii="Arial" w:hAnsi="Arial" w:cs="Arial"/>
          <w:sz w:val="20"/>
          <w:szCs w:val="20"/>
        </w:rPr>
        <w:t xml:space="preserve">Szczegółowy opis przedmiotu umowy (zakres ubezpieczenia, przedmiot i sumy ubezpieczenia) określone zostały w załączniku nr </w:t>
      </w:r>
      <w:r w:rsidR="00F53FB2">
        <w:rPr>
          <w:rFonts w:ascii="Arial" w:hAnsi="Arial" w:cs="Arial"/>
          <w:sz w:val="20"/>
          <w:szCs w:val="20"/>
          <w:lang w:val="pl-PL"/>
        </w:rPr>
        <w:t>1</w:t>
      </w:r>
      <w:r w:rsidR="00F53FB2" w:rsidRPr="00C348B1">
        <w:rPr>
          <w:rFonts w:ascii="Arial" w:hAnsi="Arial" w:cs="Arial"/>
          <w:sz w:val="20"/>
          <w:szCs w:val="20"/>
        </w:rPr>
        <w:t xml:space="preserve"> </w:t>
      </w:r>
      <w:r w:rsidRPr="00C348B1">
        <w:rPr>
          <w:rFonts w:ascii="Arial" w:hAnsi="Arial" w:cs="Arial"/>
          <w:sz w:val="20"/>
          <w:szCs w:val="20"/>
        </w:rPr>
        <w:t xml:space="preserve">do </w:t>
      </w:r>
      <w:r w:rsidR="00FF364F">
        <w:rPr>
          <w:rFonts w:ascii="Arial" w:hAnsi="Arial" w:cs="Arial"/>
          <w:sz w:val="20"/>
          <w:szCs w:val="20"/>
          <w:lang w:val="pl-PL"/>
        </w:rPr>
        <w:t xml:space="preserve">niniejszej </w:t>
      </w:r>
      <w:r w:rsidRPr="00C348B1">
        <w:rPr>
          <w:rFonts w:ascii="Arial" w:hAnsi="Arial" w:cs="Arial"/>
          <w:sz w:val="20"/>
          <w:szCs w:val="20"/>
        </w:rPr>
        <w:t xml:space="preserve">umowy oraz w załączniku nr </w:t>
      </w:r>
      <w:r w:rsidR="00F53FB2">
        <w:rPr>
          <w:rFonts w:ascii="Arial" w:hAnsi="Arial" w:cs="Arial"/>
          <w:sz w:val="20"/>
          <w:szCs w:val="20"/>
          <w:lang w:val="pl-PL"/>
        </w:rPr>
        <w:t>2</w:t>
      </w:r>
      <w:r w:rsidR="00F53FB2" w:rsidRPr="00C348B1">
        <w:rPr>
          <w:rFonts w:ascii="Arial" w:hAnsi="Arial" w:cs="Arial"/>
          <w:sz w:val="20"/>
          <w:szCs w:val="20"/>
        </w:rPr>
        <w:t xml:space="preserve"> </w:t>
      </w:r>
      <w:r w:rsidR="00FF364F">
        <w:rPr>
          <w:rFonts w:ascii="Arial" w:hAnsi="Arial" w:cs="Arial"/>
          <w:sz w:val="20"/>
          <w:szCs w:val="20"/>
        </w:rPr>
        <w:t>d</w:t>
      </w:r>
      <w:r w:rsidRPr="00C348B1">
        <w:rPr>
          <w:rFonts w:ascii="Arial" w:hAnsi="Arial" w:cs="Arial"/>
          <w:sz w:val="20"/>
          <w:szCs w:val="20"/>
        </w:rPr>
        <w:t>o</w:t>
      </w:r>
      <w:r w:rsidR="00FF364F">
        <w:rPr>
          <w:rFonts w:ascii="Arial" w:hAnsi="Arial" w:cs="Arial"/>
          <w:sz w:val="20"/>
          <w:szCs w:val="20"/>
          <w:lang w:val="pl-PL"/>
        </w:rPr>
        <w:t xml:space="preserve"> niniejszej</w:t>
      </w:r>
      <w:r w:rsidRPr="00C348B1">
        <w:rPr>
          <w:rFonts w:ascii="Arial" w:hAnsi="Arial" w:cs="Arial"/>
          <w:sz w:val="20"/>
          <w:szCs w:val="20"/>
        </w:rPr>
        <w:t xml:space="preserve"> umowy, który stanowi oferta Wykonawcy złożona w </w:t>
      </w:r>
      <w:r w:rsidR="00FF364F">
        <w:rPr>
          <w:rFonts w:ascii="Arial" w:hAnsi="Arial" w:cs="Arial"/>
          <w:sz w:val="20"/>
          <w:szCs w:val="20"/>
        </w:rPr>
        <w:t>postępowaniu</w:t>
      </w:r>
      <w:r w:rsidRPr="00C348B1">
        <w:rPr>
          <w:rFonts w:ascii="Arial" w:hAnsi="Arial" w:cs="Arial"/>
          <w:sz w:val="20"/>
          <w:szCs w:val="20"/>
        </w:rPr>
        <w:t>.</w:t>
      </w:r>
    </w:p>
    <w:p w14:paraId="12463BC3" w14:textId="10687329" w:rsidR="00870F48" w:rsidRPr="00C348B1" w:rsidRDefault="00F53FB2" w:rsidP="0055423C">
      <w:pPr>
        <w:pStyle w:val="Tekstpodstawowy31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53FB2">
        <w:rPr>
          <w:rFonts w:ascii="Arial" w:hAnsi="Arial" w:cs="Arial"/>
          <w:sz w:val="20"/>
          <w:szCs w:val="20"/>
        </w:rPr>
        <w:t xml:space="preserve">W  zakresie nieuregulowanym w niniejszej umowie </w:t>
      </w:r>
      <w:r>
        <w:rPr>
          <w:rFonts w:ascii="Arial" w:hAnsi="Arial" w:cs="Arial"/>
          <w:sz w:val="20"/>
          <w:szCs w:val="20"/>
          <w:lang w:val="pl-PL"/>
        </w:rPr>
        <w:t>oraz</w:t>
      </w:r>
      <w:r w:rsidRPr="00F53FB2">
        <w:rPr>
          <w:rFonts w:ascii="Arial" w:hAnsi="Arial" w:cs="Arial"/>
          <w:sz w:val="20"/>
          <w:szCs w:val="20"/>
        </w:rPr>
        <w:t xml:space="preserve"> załącznika</w:t>
      </w:r>
      <w:r>
        <w:rPr>
          <w:rFonts w:ascii="Arial" w:hAnsi="Arial" w:cs="Arial"/>
          <w:sz w:val="20"/>
          <w:szCs w:val="20"/>
          <w:lang w:val="pl-PL"/>
        </w:rPr>
        <w:t>ch nr 1 i 2</w:t>
      </w:r>
      <w:r w:rsidRPr="00F53FB2">
        <w:rPr>
          <w:rFonts w:ascii="Arial" w:hAnsi="Arial" w:cs="Arial"/>
          <w:sz w:val="20"/>
          <w:szCs w:val="20"/>
        </w:rPr>
        <w:t xml:space="preserve"> zastosowanie mają Ogólne </w:t>
      </w:r>
      <w:r>
        <w:rPr>
          <w:rFonts w:ascii="Arial" w:hAnsi="Arial" w:cs="Arial"/>
          <w:sz w:val="20"/>
          <w:szCs w:val="20"/>
          <w:lang w:val="pl-PL"/>
        </w:rPr>
        <w:t>W</w:t>
      </w:r>
      <w:r w:rsidRPr="00F53FB2">
        <w:rPr>
          <w:rFonts w:ascii="Arial" w:hAnsi="Arial" w:cs="Arial"/>
          <w:sz w:val="20"/>
          <w:szCs w:val="20"/>
        </w:rPr>
        <w:t xml:space="preserve">arunki </w:t>
      </w:r>
      <w:r>
        <w:rPr>
          <w:rFonts w:ascii="Arial" w:hAnsi="Arial" w:cs="Arial"/>
          <w:sz w:val="20"/>
          <w:szCs w:val="20"/>
          <w:lang w:val="pl-PL"/>
        </w:rPr>
        <w:t>U</w:t>
      </w:r>
      <w:r w:rsidRPr="00F53FB2">
        <w:rPr>
          <w:rFonts w:ascii="Arial" w:hAnsi="Arial" w:cs="Arial"/>
          <w:sz w:val="20"/>
          <w:szCs w:val="20"/>
        </w:rPr>
        <w:t xml:space="preserve">bezpieczenia Wykonawcy (dalej OWU), stanowiące </w:t>
      </w:r>
      <w:r>
        <w:rPr>
          <w:rFonts w:ascii="Arial" w:hAnsi="Arial" w:cs="Arial"/>
          <w:sz w:val="20"/>
          <w:szCs w:val="20"/>
          <w:lang w:val="pl-PL"/>
        </w:rPr>
        <w:t xml:space="preserve">załącznik </w:t>
      </w:r>
      <w:r w:rsidRPr="00F53FB2">
        <w:rPr>
          <w:rFonts w:ascii="Arial" w:hAnsi="Arial" w:cs="Arial"/>
          <w:sz w:val="20"/>
          <w:szCs w:val="20"/>
        </w:rPr>
        <w:t xml:space="preserve">nr </w:t>
      </w:r>
      <w:r>
        <w:rPr>
          <w:rFonts w:ascii="Arial" w:hAnsi="Arial" w:cs="Arial"/>
          <w:sz w:val="20"/>
          <w:szCs w:val="20"/>
          <w:lang w:val="pl-PL"/>
        </w:rPr>
        <w:t>3</w:t>
      </w:r>
      <w:r w:rsidRPr="00F53FB2">
        <w:rPr>
          <w:rFonts w:ascii="Arial" w:hAnsi="Arial" w:cs="Arial"/>
          <w:sz w:val="20"/>
          <w:szCs w:val="20"/>
        </w:rPr>
        <w:t xml:space="preserve"> do umowy. Wszelkie zapisy OWU sprzeczne z zapisami niniejszej umowy </w:t>
      </w:r>
      <w:r>
        <w:rPr>
          <w:rFonts w:ascii="Arial" w:hAnsi="Arial" w:cs="Arial"/>
          <w:sz w:val="20"/>
          <w:szCs w:val="20"/>
          <w:lang w:val="pl-PL"/>
        </w:rPr>
        <w:t>oraz</w:t>
      </w:r>
      <w:r w:rsidRPr="00F53FB2">
        <w:rPr>
          <w:rFonts w:ascii="Arial" w:hAnsi="Arial" w:cs="Arial"/>
          <w:sz w:val="20"/>
          <w:szCs w:val="20"/>
        </w:rPr>
        <w:t xml:space="preserve"> załącznikami </w:t>
      </w:r>
      <w:r>
        <w:rPr>
          <w:rFonts w:ascii="Arial" w:hAnsi="Arial" w:cs="Arial"/>
          <w:sz w:val="20"/>
          <w:szCs w:val="20"/>
          <w:lang w:val="pl-PL"/>
        </w:rPr>
        <w:t>nr 1 i 2, jak również zapisy OWU</w:t>
      </w:r>
      <w:r w:rsidRPr="00F53FB2">
        <w:rPr>
          <w:rFonts w:ascii="Arial" w:hAnsi="Arial" w:cs="Arial"/>
          <w:sz w:val="20"/>
          <w:szCs w:val="20"/>
        </w:rPr>
        <w:t xml:space="preserve"> regulujące prawa i obowiązki Zamawiającego w sposób mniej korzystny dla Zamawiającego w stosunku do zapisów umowy i załączników </w:t>
      </w:r>
      <w:r>
        <w:rPr>
          <w:rFonts w:ascii="Arial" w:hAnsi="Arial" w:cs="Arial"/>
          <w:sz w:val="20"/>
          <w:szCs w:val="20"/>
          <w:lang w:val="pl-PL"/>
        </w:rPr>
        <w:t xml:space="preserve">nr 1 i 2 </w:t>
      </w:r>
      <w:r w:rsidRPr="00F53FB2">
        <w:rPr>
          <w:rFonts w:ascii="Arial" w:hAnsi="Arial" w:cs="Arial"/>
          <w:sz w:val="20"/>
          <w:szCs w:val="20"/>
        </w:rPr>
        <w:t>są nieważne</w:t>
      </w:r>
      <w:r>
        <w:rPr>
          <w:rFonts w:ascii="Arial" w:hAnsi="Arial" w:cs="Arial"/>
          <w:sz w:val="20"/>
          <w:szCs w:val="20"/>
          <w:lang w:val="pl-PL"/>
        </w:rPr>
        <w:t>.</w:t>
      </w:r>
    </w:p>
    <w:p w14:paraId="2B6F595E" w14:textId="77777777" w:rsidR="005C0A23" w:rsidRPr="00C348B1" w:rsidRDefault="00870F48" w:rsidP="0055423C">
      <w:pPr>
        <w:pStyle w:val="Tekstpodstawowy31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348B1">
        <w:rPr>
          <w:rFonts w:ascii="Arial" w:hAnsi="Arial" w:cs="Arial"/>
          <w:sz w:val="20"/>
          <w:szCs w:val="20"/>
        </w:rPr>
        <w:t xml:space="preserve">Umowa zostaje zawarta na okres </w:t>
      </w:r>
      <w:r w:rsidR="00982BFE" w:rsidRPr="00064806">
        <w:rPr>
          <w:rFonts w:ascii="Arial" w:hAnsi="Arial" w:cs="Arial"/>
          <w:b/>
          <w:sz w:val="20"/>
          <w:szCs w:val="20"/>
          <w:lang w:val="pl-PL"/>
        </w:rPr>
        <w:t>12</w:t>
      </w:r>
      <w:r w:rsidRPr="00064806">
        <w:rPr>
          <w:rFonts w:ascii="Arial" w:hAnsi="Arial" w:cs="Arial"/>
          <w:b/>
          <w:sz w:val="20"/>
          <w:szCs w:val="20"/>
          <w:lang w:val="pl-PL"/>
        </w:rPr>
        <w:t xml:space="preserve"> m-cy</w:t>
      </w:r>
      <w:r w:rsidRPr="00C348B1">
        <w:rPr>
          <w:rFonts w:ascii="Arial" w:hAnsi="Arial" w:cs="Arial"/>
          <w:sz w:val="20"/>
          <w:szCs w:val="20"/>
          <w:lang w:val="pl-PL"/>
        </w:rPr>
        <w:t xml:space="preserve"> </w:t>
      </w:r>
      <w:r w:rsidRPr="00C348B1">
        <w:rPr>
          <w:rFonts w:ascii="Arial" w:hAnsi="Arial" w:cs="Arial"/>
          <w:b/>
          <w:bCs/>
          <w:sz w:val="20"/>
          <w:szCs w:val="20"/>
        </w:rPr>
        <w:t>od dnia zawarcia umowy</w:t>
      </w:r>
      <w:r w:rsidR="00955CB7" w:rsidRPr="00C348B1">
        <w:rPr>
          <w:rFonts w:ascii="Arial" w:hAnsi="Arial" w:cs="Arial"/>
          <w:bCs/>
          <w:sz w:val="20"/>
          <w:szCs w:val="20"/>
          <w:lang w:val="pl-PL"/>
        </w:rPr>
        <w:t>, z zastrzeżeniem postanowień § 8 ust. 1 pkt. b)</w:t>
      </w:r>
      <w:r w:rsidR="00500D5C" w:rsidRPr="00C348B1">
        <w:rPr>
          <w:rFonts w:ascii="Arial" w:hAnsi="Arial" w:cs="Arial"/>
          <w:bCs/>
          <w:sz w:val="20"/>
          <w:szCs w:val="20"/>
          <w:lang w:val="pl-PL"/>
        </w:rPr>
        <w:t xml:space="preserve"> umowy</w:t>
      </w:r>
      <w:r w:rsidR="005C0A23" w:rsidRPr="00C348B1">
        <w:rPr>
          <w:rFonts w:ascii="Arial" w:hAnsi="Arial" w:cs="Arial"/>
          <w:bCs/>
          <w:sz w:val="20"/>
          <w:szCs w:val="20"/>
          <w:lang w:val="pl-PL"/>
        </w:rPr>
        <w:t>.</w:t>
      </w:r>
    </w:p>
    <w:p w14:paraId="69C44775" w14:textId="77777777" w:rsidR="00870F48" w:rsidRPr="00C348B1" w:rsidRDefault="00870F48" w:rsidP="0055423C">
      <w:pPr>
        <w:pStyle w:val="Tekstpodstawowy31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348B1">
        <w:rPr>
          <w:rFonts w:ascii="Arial" w:hAnsi="Arial" w:cs="Arial"/>
          <w:sz w:val="20"/>
          <w:szCs w:val="20"/>
        </w:rPr>
        <w:t xml:space="preserve">Do reprezentowania Zamawiającego w sprawach dotyczących przedmiotu umowy </w:t>
      </w:r>
      <w:r w:rsidRPr="00064806">
        <w:rPr>
          <w:rFonts w:ascii="Arial" w:hAnsi="Arial" w:cs="Arial"/>
          <w:sz w:val="20"/>
          <w:szCs w:val="20"/>
          <w:u w:val="single"/>
        </w:rPr>
        <w:t>Zamawiający wyznacza brokera ubezpieczeniowego</w:t>
      </w:r>
      <w:r w:rsidRPr="00C348B1">
        <w:rPr>
          <w:rFonts w:ascii="Arial" w:hAnsi="Arial" w:cs="Arial"/>
          <w:sz w:val="20"/>
          <w:szCs w:val="20"/>
        </w:rPr>
        <w:t xml:space="preserve"> KJF Broker Sp. z o.o. ul. Rolna 7/7a 61 – 513 Poznań.</w:t>
      </w:r>
    </w:p>
    <w:p w14:paraId="29F64B51" w14:textId="77777777" w:rsidR="00870F48" w:rsidRPr="00C348B1" w:rsidRDefault="00A4769C" w:rsidP="0055423C">
      <w:pPr>
        <w:pStyle w:val="Tekstpodstawowy31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348B1">
        <w:rPr>
          <w:rFonts w:ascii="Arial" w:hAnsi="Arial" w:cs="Arial"/>
          <w:sz w:val="20"/>
          <w:szCs w:val="20"/>
          <w:lang w:val="pl-PL"/>
        </w:rPr>
        <w:t>Na okres obowiązywania umowy</w:t>
      </w:r>
      <w:r w:rsidR="00870F48" w:rsidRPr="00C348B1">
        <w:rPr>
          <w:rFonts w:ascii="Arial" w:hAnsi="Arial" w:cs="Arial"/>
          <w:sz w:val="20"/>
          <w:szCs w:val="20"/>
        </w:rPr>
        <w:t xml:space="preserve"> Wykonawca wystawi </w:t>
      </w:r>
      <w:r w:rsidR="00982BFE" w:rsidRPr="00C348B1">
        <w:rPr>
          <w:rFonts w:ascii="Arial" w:hAnsi="Arial" w:cs="Arial"/>
          <w:b/>
          <w:sz w:val="20"/>
          <w:szCs w:val="20"/>
          <w:lang w:val="pl-PL"/>
        </w:rPr>
        <w:t xml:space="preserve">dwie </w:t>
      </w:r>
      <w:r w:rsidR="00870F48" w:rsidRPr="00C348B1">
        <w:rPr>
          <w:rFonts w:ascii="Arial" w:hAnsi="Arial" w:cs="Arial"/>
          <w:b/>
          <w:sz w:val="20"/>
          <w:szCs w:val="20"/>
        </w:rPr>
        <w:t>polisy</w:t>
      </w:r>
      <w:r w:rsidR="00870F48" w:rsidRPr="00C348B1">
        <w:rPr>
          <w:rFonts w:ascii="Arial" w:hAnsi="Arial" w:cs="Arial"/>
          <w:sz w:val="20"/>
          <w:szCs w:val="20"/>
        </w:rPr>
        <w:t xml:space="preserve"> </w:t>
      </w:r>
      <w:r w:rsidRPr="00C348B1">
        <w:rPr>
          <w:rFonts w:ascii="Arial" w:hAnsi="Arial" w:cs="Arial"/>
          <w:sz w:val="20"/>
          <w:szCs w:val="20"/>
        </w:rPr>
        <w:t>z rocznym okresem ubezpieczenia</w:t>
      </w:r>
      <w:r w:rsidR="00500D5C" w:rsidRPr="00C348B1">
        <w:rPr>
          <w:rFonts w:ascii="Arial" w:hAnsi="Arial" w:cs="Arial"/>
          <w:sz w:val="20"/>
          <w:szCs w:val="20"/>
          <w:lang w:val="pl-PL"/>
        </w:rPr>
        <w:t xml:space="preserve"> z zastrzeżeniem postanowień § 8 ust. 1 pkt. b)</w:t>
      </w:r>
      <w:r w:rsidRPr="00C348B1">
        <w:rPr>
          <w:rFonts w:ascii="Arial" w:hAnsi="Arial" w:cs="Arial"/>
          <w:sz w:val="20"/>
          <w:szCs w:val="20"/>
          <w:lang w:val="pl-PL"/>
        </w:rPr>
        <w:t>, zgodnie z postanowieniami ust. 7 i 8</w:t>
      </w:r>
      <w:r w:rsidR="00ED5B5A" w:rsidRPr="00C348B1">
        <w:rPr>
          <w:rFonts w:ascii="Arial" w:hAnsi="Arial" w:cs="Arial"/>
          <w:sz w:val="20"/>
          <w:szCs w:val="20"/>
          <w:lang w:val="pl-PL"/>
        </w:rPr>
        <w:t xml:space="preserve"> poniżej</w:t>
      </w:r>
      <w:r w:rsidRPr="00C348B1">
        <w:rPr>
          <w:rFonts w:ascii="Arial" w:hAnsi="Arial" w:cs="Arial"/>
          <w:sz w:val="20"/>
          <w:szCs w:val="20"/>
          <w:lang w:val="pl-PL"/>
        </w:rPr>
        <w:t>.</w:t>
      </w:r>
    </w:p>
    <w:p w14:paraId="68B426E8" w14:textId="77777777" w:rsidR="00982BFE" w:rsidRPr="00C348B1" w:rsidRDefault="00982BFE" w:rsidP="0055423C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 xml:space="preserve">Pierwsza </w:t>
      </w:r>
      <w:r w:rsidR="00ED5B5A" w:rsidRPr="00C348B1">
        <w:rPr>
          <w:rFonts w:ascii="Arial" w:hAnsi="Arial" w:cs="Arial"/>
        </w:rPr>
        <w:t xml:space="preserve">polisa </w:t>
      </w:r>
      <w:r w:rsidRPr="00C348B1">
        <w:rPr>
          <w:rFonts w:ascii="Arial" w:hAnsi="Arial" w:cs="Arial"/>
        </w:rPr>
        <w:t xml:space="preserve">z zadeklarowaną liczbą osobodni </w:t>
      </w:r>
      <w:r w:rsidR="00A61F27" w:rsidRPr="0019735E">
        <w:rPr>
          <w:rFonts w:ascii="Arial" w:hAnsi="Arial" w:cs="Arial"/>
        </w:rPr>
        <w:t>21</w:t>
      </w:r>
      <w:r w:rsidR="00A4769C" w:rsidRPr="0019735E">
        <w:rPr>
          <w:rFonts w:ascii="Arial" w:hAnsi="Arial" w:cs="Arial"/>
        </w:rPr>
        <w:t> </w:t>
      </w:r>
      <w:r w:rsidRPr="0019735E">
        <w:rPr>
          <w:rFonts w:ascii="Arial" w:hAnsi="Arial" w:cs="Arial"/>
        </w:rPr>
        <w:t>000</w:t>
      </w:r>
      <w:r w:rsidR="00A4769C" w:rsidRPr="00E03C4C">
        <w:rPr>
          <w:rFonts w:ascii="Arial" w:hAnsi="Arial" w:cs="Arial"/>
        </w:rPr>
        <w:t xml:space="preserve"> </w:t>
      </w:r>
      <w:r w:rsidR="00ED5B5A" w:rsidRPr="00E03C4C">
        <w:rPr>
          <w:rFonts w:ascii="Arial" w:hAnsi="Arial" w:cs="Arial"/>
        </w:rPr>
        <w:t>(</w:t>
      </w:r>
      <w:r w:rsidR="00A61F27" w:rsidRPr="00E03C4C">
        <w:rPr>
          <w:rFonts w:ascii="Arial" w:hAnsi="Arial" w:cs="Arial"/>
        </w:rPr>
        <w:t>słownie: dwadzieścia jeden</w:t>
      </w:r>
      <w:r w:rsidR="00A4769C" w:rsidRPr="00E03C4C">
        <w:rPr>
          <w:rFonts w:ascii="Arial" w:hAnsi="Arial" w:cs="Arial"/>
        </w:rPr>
        <w:t xml:space="preserve"> tysięcy</w:t>
      </w:r>
      <w:r w:rsidRPr="00E03C4C">
        <w:rPr>
          <w:rFonts w:ascii="Arial" w:hAnsi="Arial" w:cs="Arial"/>
        </w:rPr>
        <w:t>)</w:t>
      </w:r>
      <w:r w:rsidR="00ED5B5A" w:rsidRPr="00C348B1">
        <w:rPr>
          <w:rFonts w:ascii="Arial" w:hAnsi="Arial" w:cs="Arial"/>
        </w:rPr>
        <w:t xml:space="preserve"> będzie</w:t>
      </w:r>
      <w:r w:rsidR="00A4769C" w:rsidRPr="00C348B1">
        <w:rPr>
          <w:rFonts w:ascii="Arial" w:hAnsi="Arial" w:cs="Arial"/>
        </w:rPr>
        <w:t xml:space="preserve"> rozliczona</w:t>
      </w:r>
      <w:r w:rsidRPr="00C348B1">
        <w:rPr>
          <w:rFonts w:ascii="Arial" w:hAnsi="Arial" w:cs="Arial"/>
        </w:rPr>
        <w:t xml:space="preserve"> </w:t>
      </w:r>
      <w:r w:rsidR="00ED5B5A" w:rsidRPr="00C348B1">
        <w:rPr>
          <w:rFonts w:ascii="Arial" w:hAnsi="Arial" w:cs="Arial"/>
        </w:rPr>
        <w:t>przed upływem</w:t>
      </w:r>
      <w:r w:rsidRPr="00C348B1">
        <w:rPr>
          <w:rFonts w:ascii="Arial" w:hAnsi="Arial" w:cs="Arial"/>
        </w:rPr>
        <w:t xml:space="preserve"> 12-miesięcznego okresu ubezpieczenia</w:t>
      </w:r>
      <w:r w:rsidR="00ED5B5A" w:rsidRPr="00C348B1">
        <w:rPr>
          <w:rFonts w:ascii="Arial" w:hAnsi="Arial" w:cs="Arial"/>
        </w:rPr>
        <w:t>,</w:t>
      </w:r>
      <w:r w:rsidRPr="00C348B1">
        <w:rPr>
          <w:rFonts w:ascii="Arial" w:hAnsi="Arial" w:cs="Arial"/>
        </w:rPr>
        <w:t xml:space="preserve"> w oparciu o </w:t>
      </w:r>
      <w:r w:rsidR="00334839" w:rsidRPr="00C348B1">
        <w:rPr>
          <w:rFonts w:ascii="Arial" w:hAnsi="Arial" w:cs="Arial"/>
        </w:rPr>
        <w:t xml:space="preserve">liczbę wykorzystanych </w:t>
      </w:r>
      <w:r w:rsidR="00ED5B5A" w:rsidRPr="00C348B1">
        <w:rPr>
          <w:rFonts w:ascii="Arial" w:hAnsi="Arial" w:cs="Arial"/>
        </w:rPr>
        <w:t xml:space="preserve">w tym okresie </w:t>
      </w:r>
      <w:r w:rsidR="00334839" w:rsidRPr="00C348B1">
        <w:rPr>
          <w:rFonts w:ascii="Arial" w:hAnsi="Arial" w:cs="Arial"/>
        </w:rPr>
        <w:t>osobodni, wyliczonych na podstawie ewidencji prowadzonej przez Zamawiającego.</w:t>
      </w:r>
      <w:r w:rsidR="00ED5B5A" w:rsidRPr="00C348B1">
        <w:rPr>
          <w:rFonts w:ascii="Arial" w:hAnsi="Arial" w:cs="Arial"/>
        </w:rPr>
        <w:t xml:space="preserve"> </w:t>
      </w:r>
      <w:r w:rsidRPr="00C348B1">
        <w:rPr>
          <w:rFonts w:ascii="Arial" w:hAnsi="Arial" w:cs="Arial"/>
        </w:rPr>
        <w:t xml:space="preserve">W trakcie </w:t>
      </w:r>
      <w:r w:rsidR="00ED5B5A" w:rsidRPr="00C348B1">
        <w:rPr>
          <w:rFonts w:ascii="Arial" w:hAnsi="Arial" w:cs="Arial"/>
        </w:rPr>
        <w:t>jej obowiązywania</w:t>
      </w:r>
      <w:r w:rsidRPr="00C348B1">
        <w:rPr>
          <w:rFonts w:ascii="Arial" w:hAnsi="Arial" w:cs="Arial"/>
        </w:rPr>
        <w:t xml:space="preserve"> </w:t>
      </w:r>
      <w:r w:rsidR="00ED5B5A" w:rsidRPr="00C348B1">
        <w:rPr>
          <w:rFonts w:ascii="Arial" w:hAnsi="Arial" w:cs="Arial"/>
        </w:rPr>
        <w:t xml:space="preserve">Zamawiający </w:t>
      </w:r>
      <w:r w:rsidRPr="00C348B1">
        <w:rPr>
          <w:rFonts w:ascii="Arial" w:hAnsi="Arial" w:cs="Arial"/>
        </w:rPr>
        <w:t xml:space="preserve">nie </w:t>
      </w:r>
      <w:r w:rsidR="00ED5B5A" w:rsidRPr="00C348B1">
        <w:rPr>
          <w:rFonts w:ascii="Arial" w:hAnsi="Arial" w:cs="Arial"/>
        </w:rPr>
        <w:t>ma</w:t>
      </w:r>
      <w:r w:rsidRPr="00C348B1">
        <w:rPr>
          <w:rFonts w:ascii="Arial" w:hAnsi="Arial" w:cs="Arial"/>
        </w:rPr>
        <w:t xml:space="preserve"> </w:t>
      </w:r>
      <w:r w:rsidR="00ED5B5A" w:rsidRPr="00C348B1">
        <w:rPr>
          <w:rFonts w:ascii="Arial" w:hAnsi="Arial" w:cs="Arial"/>
        </w:rPr>
        <w:t>obowiązku</w:t>
      </w:r>
      <w:r w:rsidRPr="00C348B1">
        <w:rPr>
          <w:rFonts w:ascii="Arial" w:hAnsi="Arial" w:cs="Arial"/>
        </w:rPr>
        <w:t xml:space="preserve"> zgłaszania wyjazdów delegowanych osób.</w:t>
      </w:r>
    </w:p>
    <w:p w14:paraId="6245933B" w14:textId="77777777" w:rsidR="00982BFE" w:rsidRDefault="00982BFE" w:rsidP="00ED5B5A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Druga polisa z</w:t>
      </w:r>
      <w:r w:rsidR="00ED5B5A" w:rsidRPr="00C348B1">
        <w:rPr>
          <w:rFonts w:ascii="Arial" w:hAnsi="Arial" w:cs="Arial"/>
        </w:rPr>
        <w:t xml:space="preserve"> zadeklarowaną liczbą osobodni </w:t>
      </w:r>
      <w:r w:rsidR="00A61F27" w:rsidRPr="0019735E">
        <w:rPr>
          <w:rFonts w:ascii="Arial" w:hAnsi="Arial" w:cs="Arial"/>
        </w:rPr>
        <w:t>1</w:t>
      </w:r>
      <w:r w:rsidR="00E03C4C" w:rsidRPr="0019735E">
        <w:rPr>
          <w:rFonts w:ascii="Arial" w:hAnsi="Arial" w:cs="Arial"/>
        </w:rPr>
        <w:t>4</w:t>
      </w:r>
      <w:r w:rsidR="00A4769C" w:rsidRPr="0019735E">
        <w:rPr>
          <w:rFonts w:ascii="Arial" w:hAnsi="Arial" w:cs="Arial"/>
        </w:rPr>
        <w:t> </w:t>
      </w:r>
      <w:r w:rsidRPr="0019735E">
        <w:rPr>
          <w:rFonts w:ascii="Arial" w:hAnsi="Arial" w:cs="Arial"/>
        </w:rPr>
        <w:t>000</w:t>
      </w:r>
      <w:r w:rsidR="00A4769C" w:rsidRPr="0019735E">
        <w:rPr>
          <w:rFonts w:ascii="Arial" w:hAnsi="Arial" w:cs="Arial"/>
        </w:rPr>
        <w:t xml:space="preserve"> </w:t>
      </w:r>
      <w:r w:rsidR="00ED5B5A" w:rsidRPr="00E03C4C">
        <w:rPr>
          <w:rFonts w:ascii="Arial" w:hAnsi="Arial" w:cs="Arial"/>
        </w:rPr>
        <w:t>(</w:t>
      </w:r>
      <w:r w:rsidR="00A61F27" w:rsidRPr="00E03C4C">
        <w:rPr>
          <w:rFonts w:ascii="Arial" w:hAnsi="Arial" w:cs="Arial"/>
        </w:rPr>
        <w:t xml:space="preserve">słownie: </w:t>
      </w:r>
      <w:r w:rsidR="00E03C4C" w:rsidRPr="00E03C4C">
        <w:rPr>
          <w:rFonts w:ascii="Arial" w:hAnsi="Arial" w:cs="Arial"/>
        </w:rPr>
        <w:t>cztern</w:t>
      </w:r>
      <w:r w:rsidR="005B75DA" w:rsidRPr="00E03C4C">
        <w:rPr>
          <w:rFonts w:ascii="Arial" w:hAnsi="Arial" w:cs="Arial"/>
        </w:rPr>
        <w:t>aście</w:t>
      </w:r>
      <w:r w:rsidR="00A4769C" w:rsidRPr="00E03C4C">
        <w:rPr>
          <w:rFonts w:ascii="Arial" w:hAnsi="Arial" w:cs="Arial"/>
        </w:rPr>
        <w:t xml:space="preserve"> tysięcy</w:t>
      </w:r>
      <w:r w:rsidRPr="00E03C4C">
        <w:rPr>
          <w:rFonts w:ascii="Arial" w:hAnsi="Arial" w:cs="Arial"/>
        </w:rPr>
        <w:t>)</w:t>
      </w:r>
      <w:r w:rsidR="00ED5B5A" w:rsidRPr="00C348B1">
        <w:rPr>
          <w:rFonts w:ascii="Arial" w:hAnsi="Arial" w:cs="Arial"/>
        </w:rPr>
        <w:t xml:space="preserve"> będzie rozliczana w okresach miesięcznych, w okresie obowiązywania umowy, w oparciu o liczbę </w:t>
      </w:r>
      <w:r w:rsidRPr="00C348B1">
        <w:rPr>
          <w:rFonts w:ascii="Arial" w:hAnsi="Arial" w:cs="Arial"/>
        </w:rPr>
        <w:t xml:space="preserve"> </w:t>
      </w:r>
      <w:r w:rsidR="00ED5B5A" w:rsidRPr="00C348B1">
        <w:rPr>
          <w:rFonts w:ascii="Arial" w:hAnsi="Arial" w:cs="Arial"/>
        </w:rPr>
        <w:t>dokonanych przez Zamawiającego</w:t>
      </w:r>
      <w:r w:rsidRPr="00C348B1">
        <w:rPr>
          <w:rFonts w:ascii="Arial" w:hAnsi="Arial" w:cs="Arial"/>
        </w:rPr>
        <w:t xml:space="preserve"> zgłosze</w:t>
      </w:r>
      <w:r w:rsidR="00ED5B5A" w:rsidRPr="00C348B1">
        <w:rPr>
          <w:rFonts w:ascii="Arial" w:hAnsi="Arial" w:cs="Arial"/>
        </w:rPr>
        <w:t>ń</w:t>
      </w:r>
      <w:r w:rsidRPr="00C348B1">
        <w:rPr>
          <w:rFonts w:ascii="Arial" w:hAnsi="Arial" w:cs="Arial"/>
        </w:rPr>
        <w:t xml:space="preserve"> </w:t>
      </w:r>
      <w:r w:rsidR="00ED5B5A" w:rsidRPr="00C348B1">
        <w:rPr>
          <w:rFonts w:ascii="Arial" w:hAnsi="Arial" w:cs="Arial"/>
        </w:rPr>
        <w:t xml:space="preserve">osób </w:t>
      </w:r>
      <w:r w:rsidRPr="00C348B1">
        <w:rPr>
          <w:rFonts w:ascii="Arial" w:hAnsi="Arial" w:cs="Arial"/>
        </w:rPr>
        <w:t>ubezpieczonych</w:t>
      </w:r>
      <w:r w:rsidR="00ED5B5A" w:rsidRPr="00C348B1">
        <w:rPr>
          <w:rFonts w:ascii="Arial" w:hAnsi="Arial" w:cs="Arial"/>
        </w:rPr>
        <w:t>.</w:t>
      </w:r>
      <w:r w:rsidRPr="00C348B1">
        <w:rPr>
          <w:rFonts w:ascii="Arial" w:hAnsi="Arial" w:cs="Arial"/>
        </w:rPr>
        <w:t xml:space="preserve"> </w:t>
      </w:r>
      <w:r w:rsidR="00ED5B5A" w:rsidRPr="00C348B1">
        <w:rPr>
          <w:rFonts w:ascii="Arial" w:hAnsi="Arial" w:cs="Arial"/>
        </w:rPr>
        <w:t xml:space="preserve">W trakcie jej obowiązywania </w:t>
      </w:r>
      <w:r w:rsidR="00ED5B5A" w:rsidRPr="00C348B1">
        <w:rPr>
          <w:rFonts w:ascii="Arial" w:hAnsi="Arial" w:cs="Arial"/>
        </w:rPr>
        <w:lastRenderedPageBreak/>
        <w:t xml:space="preserve">Zamawiający jest zobowiązany </w:t>
      </w:r>
      <w:r w:rsidRPr="00C348B1">
        <w:rPr>
          <w:rFonts w:ascii="Arial" w:hAnsi="Arial" w:cs="Arial"/>
        </w:rPr>
        <w:t>dokonywa</w:t>
      </w:r>
      <w:r w:rsidR="00ED5B5A" w:rsidRPr="00C348B1">
        <w:rPr>
          <w:rFonts w:ascii="Arial" w:hAnsi="Arial" w:cs="Arial"/>
        </w:rPr>
        <w:t>ć</w:t>
      </w:r>
      <w:r w:rsidRPr="00C348B1">
        <w:rPr>
          <w:rFonts w:ascii="Arial" w:hAnsi="Arial" w:cs="Arial"/>
        </w:rPr>
        <w:t xml:space="preserve"> na bieżąco</w:t>
      </w:r>
      <w:r w:rsidR="00ED5B5A" w:rsidRPr="00C348B1">
        <w:rPr>
          <w:rFonts w:ascii="Arial" w:hAnsi="Arial" w:cs="Arial"/>
        </w:rPr>
        <w:t xml:space="preserve"> zgłoszeń osób ubezpieczonych.</w:t>
      </w:r>
      <w:r w:rsidRPr="00C348B1">
        <w:rPr>
          <w:rFonts w:ascii="Arial" w:hAnsi="Arial" w:cs="Arial"/>
        </w:rPr>
        <w:t xml:space="preserve"> </w:t>
      </w:r>
    </w:p>
    <w:p w14:paraId="222E2F6D" w14:textId="77777777" w:rsidR="00503F00" w:rsidRDefault="00503F00" w:rsidP="00CA71DD">
      <w:pPr>
        <w:pStyle w:val="Tekstpodstawowy31"/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</w:pPr>
    </w:p>
    <w:p w14:paraId="60DE3F23" w14:textId="77777777" w:rsidR="00017693" w:rsidRDefault="00017693" w:rsidP="00CA71DD">
      <w:pPr>
        <w:pStyle w:val="Tekstpodstawowy31"/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</w:pPr>
    </w:p>
    <w:p w14:paraId="49291A0D" w14:textId="77777777" w:rsidR="00017693" w:rsidRPr="00C348B1" w:rsidRDefault="00017693" w:rsidP="00CA71DD">
      <w:pPr>
        <w:pStyle w:val="Tekstpodstawowy31"/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</w:pPr>
    </w:p>
    <w:p w14:paraId="48D9339F" w14:textId="77777777" w:rsidR="00503F00" w:rsidRPr="00C348B1" w:rsidRDefault="00503F00" w:rsidP="00CA71DD">
      <w:pPr>
        <w:pStyle w:val="Tekstpodstawowy31"/>
        <w:spacing w:after="0" w:line="276" w:lineRule="auto"/>
        <w:jc w:val="center"/>
        <w:rPr>
          <w:rFonts w:ascii="Arial" w:hAnsi="Arial" w:cs="Arial"/>
          <w:b/>
          <w:sz w:val="20"/>
          <w:szCs w:val="20"/>
          <w:lang w:val="pl-PL"/>
        </w:rPr>
      </w:pPr>
      <w:r w:rsidRPr="00C348B1">
        <w:rPr>
          <w:rFonts w:ascii="Arial" w:hAnsi="Arial" w:cs="Arial"/>
          <w:b/>
          <w:sz w:val="20"/>
          <w:szCs w:val="20"/>
          <w:lang w:val="pl-PL"/>
        </w:rPr>
        <w:t>§ 2</w:t>
      </w:r>
      <w:r w:rsidR="00CA71DD">
        <w:rPr>
          <w:rFonts w:ascii="Arial" w:hAnsi="Arial" w:cs="Arial"/>
          <w:b/>
          <w:sz w:val="20"/>
          <w:szCs w:val="20"/>
          <w:lang w:val="pl-PL"/>
        </w:rPr>
        <w:t>.</w:t>
      </w:r>
    </w:p>
    <w:p w14:paraId="4F9E3EDE" w14:textId="77777777" w:rsidR="0081744F" w:rsidRPr="0081744F" w:rsidRDefault="00D1594B" w:rsidP="0081744F">
      <w:pPr>
        <w:pStyle w:val="Tekstpodstawowy31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594B">
        <w:rPr>
          <w:rFonts w:ascii="Arial" w:hAnsi="Arial" w:cs="Arial"/>
          <w:sz w:val="20"/>
          <w:szCs w:val="20"/>
        </w:rPr>
        <w:t>Wykonawca lub podwykonawca jest zobowiązany zatrudniać na podstawie umowy o pracę osoby wykonujące w zakresie realizacji przedmiotu niniejszej umowy czynności administracyjne:</w:t>
      </w:r>
      <w:r w:rsidR="00B0782A">
        <w:rPr>
          <w:rFonts w:ascii="Arial" w:hAnsi="Arial" w:cs="Arial"/>
          <w:sz w:val="20"/>
          <w:szCs w:val="20"/>
          <w:lang w:val="pl-PL"/>
        </w:rPr>
        <w:t xml:space="preserve"> </w:t>
      </w:r>
      <w:r w:rsidRPr="00D1594B">
        <w:rPr>
          <w:rFonts w:ascii="Arial" w:hAnsi="Arial" w:cs="Arial"/>
          <w:sz w:val="20"/>
          <w:szCs w:val="20"/>
        </w:rPr>
        <w:t>związane z wystawieniem, aneksowaniem umowy ubezpieczenia (polisy), polegające na</w:t>
      </w:r>
      <w:r w:rsidR="00B0782A">
        <w:rPr>
          <w:rFonts w:ascii="Arial" w:hAnsi="Arial" w:cs="Arial"/>
          <w:sz w:val="20"/>
          <w:szCs w:val="20"/>
          <w:lang w:val="pl-PL"/>
        </w:rPr>
        <w:t xml:space="preserve"> </w:t>
      </w:r>
      <w:r w:rsidRPr="00D1594B">
        <w:rPr>
          <w:rFonts w:ascii="Arial" w:hAnsi="Arial" w:cs="Arial"/>
          <w:sz w:val="20"/>
          <w:szCs w:val="20"/>
        </w:rPr>
        <w:t xml:space="preserve">koordynowaniu zgłoszeń i likwidacji szkód, rozliczaniu płatności. </w:t>
      </w:r>
      <w:r w:rsidR="0081744F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04DE97E7" w14:textId="77777777" w:rsidR="0081744F" w:rsidRPr="007C035D" w:rsidRDefault="00D1594B" w:rsidP="0081744F">
      <w:pPr>
        <w:pStyle w:val="Tekstpodstawowy31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1744F">
        <w:rPr>
          <w:rFonts w:ascii="Arial" w:hAnsi="Arial" w:cs="Arial"/>
          <w:sz w:val="20"/>
          <w:szCs w:val="20"/>
        </w:rPr>
        <w:t xml:space="preserve">Wykonawca lub podwykonawca w terminie 7 dni od daty zawarcia umowy przedstawi Zamawiającemu wykaz ilościowy osób, które będą wykonywać czynności wskazane w ust. 1 objęte przedmiotem </w:t>
      </w:r>
      <w:r w:rsidR="00B0782A">
        <w:rPr>
          <w:rFonts w:ascii="Arial" w:hAnsi="Arial" w:cs="Arial"/>
          <w:sz w:val="20"/>
          <w:szCs w:val="20"/>
          <w:lang w:val="pl-PL"/>
        </w:rPr>
        <w:t>umowy</w:t>
      </w:r>
      <w:r w:rsidRPr="0081744F">
        <w:rPr>
          <w:rFonts w:ascii="Arial" w:hAnsi="Arial" w:cs="Arial"/>
          <w:sz w:val="20"/>
          <w:szCs w:val="20"/>
        </w:rPr>
        <w:t xml:space="preserve">, </w:t>
      </w:r>
      <w:r w:rsidR="008A7015" w:rsidRPr="008A7015">
        <w:rPr>
          <w:rFonts w:ascii="Arial" w:hAnsi="Arial" w:cs="Arial"/>
          <w:sz w:val="20"/>
          <w:szCs w:val="20"/>
        </w:rPr>
        <w:t xml:space="preserve">z jednoczesnym oświadczeniem potwierdzającym zatrudnienie </w:t>
      </w:r>
      <w:r w:rsidR="008A7015">
        <w:rPr>
          <w:rFonts w:ascii="Arial" w:hAnsi="Arial" w:cs="Arial"/>
          <w:sz w:val="20"/>
          <w:szCs w:val="20"/>
          <w:lang w:val="pl-PL"/>
        </w:rPr>
        <w:t>ich</w:t>
      </w:r>
      <w:r w:rsidR="008A7015" w:rsidRPr="008A7015">
        <w:rPr>
          <w:rFonts w:ascii="Arial" w:hAnsi="Arial" w:cs="Arial"/>
          <w:sz w:val="20"/>
          <w:szCs w:val="20"/>
        </w:rPr>
        <w:t xml:space="preserve"> na umowę o pracę oraz wskazaniem, czy </w:t>
      </w:r>
      <w:r w:rsidR="008A7015">
        <w:rPr>
          <w:rFonts w:ascii="Arial" w:hAnsi="Arial" w:cs="Arial"/>
          <w:sz w:val="20"/>
          <w:szCs w:val="20"/>
          <w:lang w:val="pl-PL"/>
        </w:rPr>
        <w:t>są</w:t>
      </w:r>
      <w:r w:rsidR="008A7015" w:rsidRPr="008A7015">
        <w:rPr>
          <w:rFonts w:ascii="Arial" w:hAnsi="Arial" w:cs="Arial"/>
          <w:sz w:val="20"/>
          <w:szCs w:val="20"/>
        </w:rPr>
        <w:t xml:space="preserve"> zatrudnion</w:t>
      </w:r>
      <w:r w:rsidR="008A7015">
        <w:rPr>
          <w:rFonts w:ascii="Arial" w:hAnsi="Arial" w:cs="Arial"/>
          <w:sz w:val="20"/>
          <w:szCs w:val="20"/>
          <w:lang w:val="pl-PL"/>
        </w:rPr>
        <w:t>e</w:t>
      </w:r>
      <w:r w:rsidR="008A7015" w:rsidRPr="008A7015">
        <w:rPr>
          <w:rFonts w:ascii="Arial" w:hAnsi="Arial" w:cs="Arial"/>
          <w:sz w:val="20"/>
          <w:szCs w:val="20"/>
        </w:rPr>
        <w:t xml:space="preserve"> na cały etat czy na jego część (a jeśli część to jaką)  i potwierdzającym niezaleganie z wypłatą wynagrodze</w:t>
      </w:r>
      <w:r w:rsidR="008A7015">
        <w:rPr>
          <w:rFonts w:ascii="Arial" w:hAnsi="Arial" w:cs="Arial"/>
          <w:sz w:val="20"/>
          <w:szCs w:val="20"/>
          <w:lang w:val="pl-PL"/>
        </w:rPr>
        <w:t>ń</w:t>
      </w:r>
      <w:r w:rsidR="008A7015" w:rsidRPr="008A7015">
        <w:rPr>
          <w:rFonts w:ascii="Arial" w:hAnsi="Arial" w:cs="Arial"/>
          <w:sz w:val="20"/>
          <w:szCs w:val="20"/>
        </w:rPr>
        <w:t xml:space="preserve"> na dzień złożenia oświadczenia</w:t>
      </w:r>
      <w:r w:rsidRPr="0081744F">
        <w:rPr>
          <w:rFonts w:ascii="Arial" w:hAnsi="Arial" w:cs="Arial"/>
          <w:sz w:val="20"/>
          <w:szCs w:val="20"/>
        </w:rPr>
        <w:t xml:space="preserve">. W przeciwnym wypadku naliczona zostanie kara umowna zgodnie z </w:t>
      </w:r>
      <w:r w:rsidRPr="007C035D">
        <w:rPr>
          <w:rFonts w:ascii="Arial" w:hAnsi="Arial" w:cs="Arial"/>
          <w:sz w:val="20"/>
          <w:szCs w:val="20"/>
        </w:rPr>
        <w:t>§</w:t>
      </w:r>
      <w:r w:rsidR="00B0782A" w:rsidRPr="007C035D">
        <w:rPr>
          <w:rFonts w:ascii="Arial" w:hAnsi="Arial" w:cs="Arial"/>
          <w:sz w:val="20"/>
          <w:szCs w:val="20"/>
          <w:lang w:val="pl-PL"/>
        </w:rPr>
        <w:t xml:space="preserve"> </w:t>
      </w:r>
      <w:r w:rsidR="008C23CB" w:rsidRPr="007C035D">
        <w:rPr>
          <w:rFonts w:ascii="Arial" w:hAnsi="Arial" w:cs="Arial"/>
          <w:sz w:val="20"/>
          <w:szCs w:val="20"/>
          <w:lang w:val="pl-PL"/>
        </w:rPr>
        <w:t>9</w:t>
      </w:r>
      <w:r w:rsidRPr="007C035D">
        <w:rPr>
          <w:rFonts w:ascii="Arial" w:hAnsi="Arial" w:cs="Arial"/>
          <w:sz w:val="20"/>
          <w:szCs w:val="20"/>
        </w:rPr>
        <w:t xml:space="preserve"> ust.1 pkt. b) oraz może to stanowić podstawę </w:t>
      </w:r>
      <w:r w:rsidR="008A7015" w:rsidRPr="007C035D">
        <w:rPr>
          <w:rFonts w:ascii="Arial" w:hAnsi="Arial" w:cs="Arial"/>
          <w:sz w:val="20"/>
          <w:szCs w:val="20"/>
          <w:lang w:val="pl-PL"/>
        </w:rPr>
        <w:t>rozwiązania</w:t>
      </w:r>
      <w:r w:rsidRPr="007C035D">
        <w:rPr>
          <w:rFonts w:ascii="Arial" w:hAnsi="Arial" w:cs="Arial"/>
          <w:sz w:val="20"/>
          <w:szCs w:val="20"/>
        </w:rPr>
        <w:t xml:space="preserve"> umowy</w:t>
      </w:r>
      <w:r w:rsidR="008A7015" w:rsidRPr="007C035D">
        <w:rPr>
          <w:rFonts w:ascii="Arial" w:hAnsi="Arial" w:cs="Arial"/>
          <w:sz w:val="20"/>
          <w:szCs w:val="20"/>
          <w:lang w:val="pl-PL"/>
        </w:rPr>
        <w:t xml:space="preserve"> bez zachowania okresu wypowiedzenia</w:t>
      </w:r>
      <w:r w:rsidRPr="007C035D">
        <w:rPr>
          <w:rFonts w:ascii="Arial" w:hAnsi="Arial" w:cs="Arial"/>
          <w:sz w:val="20"/>
          <w:szCs w:val="20"/>
        </w:rPr>
        <w:t>.</w:t>
      </w:r>
      <w:r w:rsidR="0081744F" w:rsidRPr="007C035D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6A7636CE" w14:textId="77777777" w:rsidR="00D1594B" w:rsidRPr="007C035D" w:rsidRDefault="00D1594B" w:rsidP="0081744F">
      <w:pPr>
        <w:pStyle w:val="Tekstpodstawowy31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035D">
        <w:rPr>
          <w:rFonts w:ascii="Arial" w:hAnsi="Arial" w:cs="Arial"/>
          <w:sz w:val="20"/>
          <w:szCs w:val="20"/>
        </w:rPr>
        <w:t xml:space="preserve">W celu weryfikacji zatrudnienia Zamawiającemu przysługuje prawo żądania od Wykonawcy lub podwykonawcy w szczególności: </w:t>
      </w:r>
    </w:p>
    <w:p w14:paraId="54217E63" w14:textId="77777777" w:rsidR="0081744F" w:rsidRPr="007C035D" w:rsidRDefault="00D1594B" w:rsidP="00CA71DD">
      <w:pPr>
        <w:pStyle w:val="Tekstpodstawowy31"/>
        <w:numPr>
          <w:ilvl w:val="1"/>
          <w:numId w:val="29"/>
        </w:numPr>
        <w:spacing w:after="0"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7C035D">
        <w:rPr>
          <w:rFonts w:ascii="Arial" w:hAnsi="Arial" w:cs="Arial"/>
          <w:sz w:val="20"/>
          <w:szCs w:val="20"/>
        </w:rPr>
        <w:t xml:space="preserve">oświadczenia wykonawcy lub podwykonawcy o zatrudnieniu pracownika na umowie o pracę </w:t>
      </w:r>
      <w:r w:rsidR="00035B0E" w:rsidRPr="007C035D">
        <w:rPr>
          <w:rFonts w:ascii="Arial" w:hAnsi="Arial" w:cs="Arial"/>
          <w:sz w:val="20"/>
          <w:szCs w:val="20"/>
          <w:lang w:val="pl-PL"/>
        </w:rPr>
        <w:t>oraz wskazaniem</w:t>
      </w:r>
      <w:r w:rsidRPr="007C035D">
        <w:rPr>
          <w:rFonts w:ascii="Arial" w:hAnsi="Arial" w:cs="Arial"/>
          <w:sz w:val="20"/>
          <w:szCs w:val="20"/>
        </w:rPr>
        <w:t xml:space="preserve"> wymiar</w:t>
      </w:r>
      <w:r w:rsidR="00035B0E" w:rsidRPr="007C035D">
        <w:rPr>
          <w:rFonts w:ascii="Arial" w:hAnsi="Arial" w:cs="Arial"/>
          <w:sz w:val="20"/>
          <w:szCs w:val="20"/>
          <w:lang w:val="pl-PL"/>
        </w:rPr>
        <w:t>u</w:t>
      </w:r>
      <w:r w:rsidRPr="007C035D">
        <w:rPr>
          <w:rFonts w:ascii="Arial" w:hAnsi="Arial" w:cs="Arial"/>
          <w:sz w:val="20"/>
          <w:szCs w:val="20"/>
        </w:rPr>
        <w:t xml:space="preserve"> etatu</w:t>
      </w:r>
      <w:r w:rsidR="00035B0E" w:rsidRPr="007C035D">
        <w:rPr>
          <w:rFonts w:ascii="Arial" w:hAnsi="Arial" w:cs="Arial"/>
          <w:sz w:val="20"/>
          <w:szCs w:val="20"/>
          <w:lang w:val="pl-PL"/>
        </w:rPr>
        <w:t xml:space="preserve"> i potwierdzającym niezaleganie z wypłatą wynagrodzenia na dzień złożenia oświadczenia</w:t>
      </w:r>
      <w:r w:rsidRPr="007C035D">
        <w:rPr>
          <w:rFonts w:ascii="Arial" w:hAnsi="Arial" w:cs="Arial"/>
          <w:sz w:val="20"/>
          <w:szCs w:val="20"/>
        </w:rPr>
        <w:t>, w określonej przez Zamawiającego dacie,</w:t>
      </w:r>
      <w:r w:rsidR="0081744F" w:rsidRPr="007C035D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23FA77FB" w14:textId="77777777" w:rsidR="0081744F" w:rsidRPr="007C035D" w:rsidRDefault="00D1594B" w:rsidP="00CA71DD">
      <w:pPr>
        <w:pStyle w:val="Tekstpodstawowy31"/>
        <w:numPr>
          <w:ilvl w:val="1"/>
          <w:numId w:val="29"/>
        </w:numPr>
        <w:spacing w:after="0"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7C035D">
        <w:rPr>
          <w:rFonts w:ascii="Arial" w:hAnsi="Arial" w:cs="Arial"/>
          <w:sz w:val="20"/>
          <w:szCs w:val="20"/>
        </w:rPr>
        <w:t>poświadczonej za zgodność z oryginałem kopii umowy o pracę zatrudnionego pracownika,</w:t>
      </w:r>
      <w:r w:rsidR="0081744F" w:rsidRPr="007C035D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5AD98DC2" w14:textId="77777777" w:rsidR="00D1594B" w:rsidRPr="007C035D" w:rsidRDefault="00D1594B" w:rsidP="00CA71DD">
      <w:pPr>
        <w:pStyle w:val="Tekstpodstawowy31"/>
        <w:numPr>
          <w:ilvl w:val="1"/>
          <w:numId w:val="29"/>
        </w:numPr>
        <w:spacing w:after="0"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7C035D">
        <w:rPr>
          <w:rFonts w:ascii="Arial" w:hAnsi="Arial" w:cs="Arial"/>
          <w:sz w:val="20"/>
          <w:szCs w:val="20"/>
        </w:rPr>
        <w:t>innych dokumentów</w:t>
      </w:r>
    </w:p>
    <w:p w14:paraId="67202071" w14:textId="77777777" w:rsidR="00D1594B" w:rsidRPr="007C035D" w:rsidRDefault="00D1594B" w:rsidP="0081744F">
      <w:pPr>
        <w:pStyle w:val="Tekstpodstawowy31"/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C035D">
        <w:rPr>
          <w:rFonts w:ascii="Arial" w:hAnsi="Arial" w:cs="Arial"/>
          <w:sz w:val="20"/>
          <w:szCs w:val="20"/>
        </w:rPr>
        <w:t xml:space="preserve">- zawierających informacje, w tym dane osobowe niezbędne do weryfikacji zatrudnienia na podstawie umowy o pracę, w szczególności imię i nazwisko zatrudnionego pracownika, datę zawarcia umowy o pracę, rodzaj umowy o pracę oraz zakres obowiązków pracownika. </w:t>
      </w:r>
    </w:p>
    <w:p w14:paraId="56898E81" w14:textId="77777777" w:rsidR="00CA71DD" w:rsidRPr="00CA71DD" w:rsidRDefault="00D1594B" w:rsidP="00CA71DD">
      <w:pPr>
        <w:pStyle w:val="Tekstpodstawowy31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035D">
        <w:rPr>
          <w:rFonts w:ascii="Arial" w:hAnsi="Arial" w:cs="Arial"/>
          <w:sz w:val="20"/>
          <w:szCs w:val="20"/>
        </w:rPr>
        <w:t>Wykonawca lub podwykonawca na każdym etapie realizacji umowy na każde wezwanie Zamawiającego zobowiązuje się w ciągu 48 h po otrzymaniu pisemnego żądania od Zamawiającego przedłożyć wymagane dokumenty</w:t>
      </w:r>
      <w:r w:rsidR="008A7015" w:rsidRPr="007C035D">
        <w:rPr>
          <w:rFonts w:ascii="Arial" w:hAnsi="Arial" w:cs="Arial"/>
          <w:sz w:val="20"/>
          <w:szCs w:val="20"/>
          <w:lang w:val="pl-PL"/>
        </w:rPr>
        <w:t>, o których mowa w ust. 3</w:t>
      </w:r>
      <w:r w:rsidRPr="007C035D">
        <w:rPr>
          <w:rFonts w:ascii="Arial" w:hAnsi="Arial" w:cs="Arial"/>
          <w:sz w:val="20"/>
          <w:szCs w:val="20"/>
        </w:rPr>
        <w:t>. W przeciwnym wypadku naliczona zostanie kara umowna zgodnie z §</w:t>
      </w:r>
      <w:r w:rsidR="008A7015" w:rsidRPr="007C035D">
        <w:rPr>
          <w:rFonts w:ascii="Arial" w:hAnsi="Arial" w:cs="Arial"/>
          <w:sz w:val="20"/>
          <w:szCs w:val="20"/>
          <w:lang w:val="pl-PL"/>
        </w:rPr>
        <w:t xml:space="preserve"> </w:t>
      </w:r>
      <w:r w:rsidR="008C23CB" w:rsidRPr="007C035D">
        <w:rPr>
          <w:rFonts w:ascii="Arial" w:hAnsi="Arial" w:cs="Arial"/>
          <w:sz w:val="20"/>
          <w:szCs w:val="20"/>
          <w:lang w:val="pl-PL"/>
        </w:rPr>
        <w:t>9</w:t>
      </w:r>
      <w:r w:rsidRPr="007C035D">
        <w:rPr>
          <w:rFonts w:ascii="Arial" w:hAnsi="Arial" w:cs="Arial"/>
          <w:sz w:val="20"/>
          <w:szCs w:val="20"/>
        </w:rPr>
        <w:t xml:space="preserve"> ust.1 pkt. c) oraz może</w:t>
      </w:r>
      <w:r w:rsidRPr="00D1594B">
        <w:rPr>
          <w:rFonts w:ascii="Arial" w:hAnsi="Arial" w:cs="Arial"/>
          <w:sz w:val="20"/>
          <w:szCs w:val="20"/>
        </w:rPr>
        <w:t xml:space="preserve"> to stanowić podstawę </w:t>
      </w:r>
      <w:r w:rsidR="008A7015">
        <w:rPr>
          <w:rFonts w:ascii="Arial" w:hAnsi="Arial" w:cs="Arial"/>
          <w:sz w:val="20"/>
          <w:szCs w:val="20"/>
          <w:lang w:val="pl-PL"/>
        </w:rPr>
        <w:t>rozwiązania</w:t>
      </w:r>
      <w:r w:rsidRPr="00D1594B">
        <w:rPr>
          <w:rFonts w:ascii="Arial" w:hAnsi="Arial" w:cs="Arial"/>
          <w:sz w:val="20"/>
          <w:szCs w:val="20"/>
        </w:rPr>
        <w:t xml:space="preserve"> umowy</w:t>
      </w:r>
      <w:r w:rsidR="008A7015">
        <w:rPr>
          <w:rFonts w:ascii="Arial" w:hAnsi="Arial" w:cs="Arial"/>
          <w:sz w:val="20"/>
          <w:szCs w:val="20"/>
          <w:lang w:val="pl-PL"/>
        </w:rPr>
        <w:t xml:space="preserve"> bez zachowania okresu wypowiedzenia</w:t>
      </w:r>
      <w:r w:rsidRPr="00D1594B">
        <w:rPr>
          <w:rFonts w:ascii="Arial" w:hAnsi="Arial" w:cs="Arial"/>
          <w:sz w:val="20"/>
          <w:szCs w:val="20"/>
        </w:rPr>
        <w:t>.</w:t>
      </w:r>
      <w:r w:rsidR="00CA71DD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762CC393" w14:textId="77777777" w:rsidR="00CA71DD" w:rsidRPr="00CA71DD" w:rsidRDefault="00D1594B" w:rsidP="00CA71DD">
      <w:pPr>
        <w:pStyle w:val="Tekstpodstawowy31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A71DD">
        <w:rPr>
          <w:rFonts w:ascii="Arial" w:hAnsi="Arial" w:cs="Arial"/>
          <w:sz w:val="20"/>
          <w:szCs w:val="20"/>
        </w:rPr>
        <w:t>W  przypadku  powzięcia  przez  Zamawiającego  informacji  o  naruszeniu  przez  Wykonawcę lub podwykonawcę obowiązku zatrudniania pracowników na podstawie umowy o pracę, Zamawiający  niezwłocznie  zawiadomi  o  tym fakcie  Państwową  Inspekcję  Pracy  celem  podjęcia  przez  nią  stosownego  postępowania wyjaśniającego  w  tej  sprawie.</w:t>
      </w:r>
      <w:r w:rsidR="00CA71DD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2E57E101" w14:textId="77777777" w:rsidR="00503F00" w:rsidRPr="00CA71DD" w:rsidRDefault="00D1594B" w:rsidP="00CA71DD">
      <w:pPr>
        <w:pStyle w:val="Tekstpodstawowy31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A71DD">
        <w:rPr>
          <w:rFonts w:ascii="Arial" w:hAnsi="Arial" w:cs="Arial"/>
          <w:sz w:val="20"/>
          <w:szCs w:val="20"/>
        </w:rPr>
        <w:t xml:space="preserve">Wykonawca lub podwykonawca zobowiązuje się do pisemnego poinformowania Zamawiającego o każdorazowej zmianie osoby wykonującej czynności wskazane w ust. 1 objęte przedmiotem </w:t>
      </w:r>
      <w:r w:rsidR="008A7015">
        <w:rPr>
          <w:rFonts w:ascii="Arial" w:hAnsi="Arial" w:cs="Arial"/>
          <w:sz w:val="20"/>
          <w:szCs w:val="20"/>
          <w:lang w:val="pl-PL"/>
        </w:rPr>
        <w:t>umowy</w:t>
      </w:r>
      <w:r w:rsidRPr="00CA71DD">
        <w:rPr>
          <w:rFonts w:ascii="Arial" w:hAnsi="Arial" w:cs="Arial"/>
          <w:sz w:val="20"/>
          <w:szCs w:val="20"/>
        </w:rPr>
        <w:t xml:space="preserve">, najpóźniej w momencie podjęcia pracy przez tę osobę, </w:t>
      </w:r>
      <w:bookmarkStart w:id="1" w:name="_Hlk98831425"/>
      <w:r w:rsidRPr="00CA71DD">
        <w:rPr>
          <w:rFonts w:ascii="Arial" w:hAnsi="Arial" w:cs="Arial"/>
          <w:sz w:val="20"/>
          <w:szCs w:val="20"/>
        </w:rPr>
        <w:t>z jednoczesnym oświadczeniem potwierdzającym zatrudnienie jej na umowę o pracę oraz wskazaniem, czy jest zatrudniona na cały etat czy na jego część (a jeśli część to jaką)  i potwierdzającym niezaleganie z wypłatą wynagrodzenia na dzień złożenia oświadczenia</w:t>
      </w:r>
      <w:bookmarkEnd w:id="1"/>
      <w:r w:rsidRPr="00CA71DD">
        <w:rPr>
          <w:rFonts w:ascii="Arial" w:hAnsi="Arial" w:cs="Arial"/>
          <w:sz w:val="20"/>
          <w:szCs w:val="20"/>
        </w:rPr>
        <w:t xml:space="preserve">. W przeciwnym wypadku naliczona zostanie kara umowna zgodnie z </w:t>
      </w:r>
      <w:r w:rsidRPr="007C035D">
        <w:rPr>
          <w:rFonts w:ascii="Arial" w:hAnsi="Arial" w:cs="Arial"/>
          <w:sz w:val="20"/>
          <w:szCs w:val="20"/>
        </w:rPr>
        <w:t>§</w:t>
      </w:r>
      <w:r w:rsidR="00035B0E" w:rsidRPr="007C035D">
        <w:rPr>
          <w:rFonts w:ascii="Arial" w:hAnsi="Arial" w:cs="Arial"/>
          <w:sz w:val="20"/>
          <w:szCs w:val="20"/>
          <w:lang w:val="pl-PL"/>
        </w:rPr>
        <w:t xml:space="preserve"> </w:t>
      </w:r>
      <w:r w:rsidR="008C23CB" w:rsidRPr="007C035D">
        <w:rPr>
          <w:rFonts w:ascii="Arial" w:hAnsi="Arial" w:cs="Arial"/>
          <w:sz w:val="20"/>
          <w:szCs w:val="20"/>
          <w:lang w:val="pl-PL"/>
        </w:rPr>
        <w:t>9</w:t>
      </w:r>
      <w:r w:rsidRPr="007C035D">
        <w:rPr>
          <w:rFonts w:ascii="Arial" w:hAnsi="Arial" w:cs="Arial"/>
          <w:sz w:val="20"/>
          <w:szCs w:val="20"/>
        </w:rPr>
        <w:t xml:space="preserve"> ust.1 pkt. b)</w:t>
      </w:r>
      <w:r w:rsidRPr="00CA71DD">
        <w:rPr>
          <w:rFonts w:ascii="Arial" w:hAnsi="Arial" w:cs="Arial"/>
          <w:sz w:val="20"/>
          <w:szCs w:val="20"/>
        </w:rPr>
        <w:t xml:space="preserve"> oraz może to stanowić podstawę natychmiastowego wypowiedzenia umowy.</w:t>
      </w:r>
    </w:p>
    <w:p w14:paraId="7C5FADEA" w14:textId="77777777" w:rsidR="00140848" w:rsidRPr="00C348B1" w:rsidRDefault="00140848" w:rsidP="0055423C">
      <w:pPr>
        <w:pStyle w:val="Tekstpodstawowy31"/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D9FDFF1" w14:textId="77777777" w:rsidR="00870F48" w:rsidRPr="00C348B1" w:rsidRDefault="00503F00" w:rsidP="0055423C">
      <w:pPr>
        <w:widowControl/>
        <w:autoSpaceDE/>
        <w:spacing w:line="276" w:lineRule="auto"/>
        <w:jc w:val="center"/>
        <w:rPr>
          <w:rFonts w:ascii="Arial" w:hAnsi="Arial" w:cs="Arial"/>
        </w:rPr>
      </w:pPr>
      <w:r w:rsidRPr="00C348B1">
        <w:rPr>
          <w:rFonts w:ascii="Arial" w:hAnsi="Arial" w:cs="Arial"/>
          <w:b/>
        </w:rPr>
        <w:t>§ 3</w:t>
      </w:r>
      <w:r w:rsidR="0069738E">
        <w:rPr>
          <w:rFonts w:ascii="Arial" w:hAnsi="Arial" w:cs="Arial"/>
          <w:b/>
        </w:rPr>
        <w:t xml:space="preserve">. </w:t>
      </w:r>
    </w:p>
    <w:p w14:paraId="795F1D27" w14:textId="77777777" w:rsidR="00AC4939" w:rsidRPr="00C348B1" w:rsidRDefault="00140848" w:rsidP="0055423C">
      <w:pPr>
        <w:widowControl/>
        <w:autoSpaceDE/>
        <w:spacing w:line="276" w:lineRule="auto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Wykonawca udziela Zamawiającemu ochrony na okres, w zakresie i na warunkach szczegółowo wskazanych w Specyfikacji Warunków Zamówienia, Opisie przedmiotu zamówienia oraz ofercie stanowiących, jak wyżej wskazano, załączniki do niniejszej umowy.</w:t>
      </w:r>
    </w:p>
    <w:p w14:paraId="50EE6411" w14:textId="77777777" w:rsidR="007D5883" w:rsidRPr="00C348B1" w:rsidRDefault="007D5883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6481C69A" w14:textId="77777777" w:rsidR="00870F48" w:rsidRPr="00C348B1" w:rsidRDefault="00503F00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>§ 4</w:t>
      </w:r>
      <w:r w:rsidR="00CA71DD">
        <w:rPr>
          <w:rFonts w:ascii="Arial" w:hAnsi="Arial" w:cs="Arial"/>
          <w:b/>
        </w:rPr>
        <w:t>.</w:t>
      </w:r>
    </w:p>
    <w:p w14:paraId="61ACE766" w14:textId="77777777" w:rsidR="00140848" w:rsidRPr="00C348B1" w:rsidRDefault="00140848" w:rsidP="0055423C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Wykonawca, w terminie nie później niż 3 dni od daty zawarcia umowy, wystawi i dostarczy Zamawiającemu dwie polisy ubezpi</w:t>
      </w:r>
      <w:r w:rsidR="00A4769C" w:rsidRPr="00C348B1">
        <w:rPr>
          <w:rFonts w:ascii="Arial" w:hAnsi="Arial" w:cs="Arial"/>
        </w:rPr>
        <w:t>eczenia grupowego</w:t>
      </w:r>
      <w:r w:rsidR="007D5883" w:rsidRPr="00C348B1">
        <w:rPr>
          <w:rFonts w:ascii="Arial" w:hAnsi="Arial" w:cs="Arial"/>
        </w:rPr>
        <w:t>,</w:t>
      </w:r>
      <w:r w:rsidR="00A4769C" w:rsidRPr="00C348B1">
        <w:rPr>
          <w:rFonts w:ascii="Arial" w:hAnsi="Arial" w:cs="Arial"/>
        </w:rPr>
        <w:t xml:space="preserve"> uwzględniające</w:t>
      </w:r>
      <w:r w:rsidRPr="00C348B1">
        <w:rPr>
          <w:rFonts w:ascii="Arial" w:hAnsi="Arial" w:cs="Arial"/>
        </w:rPr>
        <w:t xml:space="preserve"> deklarowaną </w:t>
      </w:r>
      <w:r w:rsidR="007D5883" w:rsidRPr="00C348B1">
        <w:rPr>
          <w:rFonts w:ascii="Arial" w:hAnsi="Arial" w:cs="Arial"/>
        </w:rPr>
        <w:t xml:space="preserve">łączną </w:t>
      </w:r>
      <w:r w:rsidRPr="00C348B1">
        <w:rPr>
          <w:rFonts w:ascii="Arial" w:hAnsi="Arial" w:cs="Arial"/>
        </w:rPr>
        <w:t>ilość os</w:t>
      </w:r>
      <w:r w:rsidR="00290FA7" w:rsidRPr="00C348B1">
        <w:rPr>
          <w:rFonts w:ascii="Arial" w:hAnsi="Arial" w:cs="Arial"/>
        </w:rPr>
        <w:t>obodni tj. 3</w:t>
      </w:r>
      <w:r w:rsidR="00D1594B">
        <w:rPr>
          <w:rFonts w:ascii="Arial" w:hAnsi="Arial" w:cs="Arial"/>
        </w:rPr>
        <w:t>5</w:t>
      </w:r>
      <w:r w:rsidR="0055423C" w:rsidRPr="00C348B1">
        <w:rPr>
          <w:rFonts w:ascii="Arial" w:hAnsi="Arial" w:cs="Arial"/>
        </w:rPr>
        <w:t xml:space="preserve"> 000</w:t>
      </w:r>
      <w:r w:rsidRPr="00C348B1">
        <w:rPr>
          <w:rFonts w:ascii="Arial" w:hAnsi="Arial" w:cs="Arial"/>
        </w:rPr>
        <w:t xml:space="preserve"> </w:t>
      </w:r>
      <w:r w:rsidR="007D5883" w:rsidRPr="00C348B1">
        <w:rPr>
          <w:rFonts w:ascii="Arial" w:hAnsi="Arial" w:cs="Arial"/>
        </w:rPr>
        <w:t xml:space="preserve">(słownie: </w:t>
      </w:r>
      <w:r w:rsidR="00290FA7" w:rsidRPr="00C348B1">
        <w:rPr>
          <w:rFonts w:ascii="Arial" w:hAnsi="Arial" w:cs="Arial"/>
        </w:rPr>
        <w:t xml:space="preserve">trzydziestu </w:t>
      </w:r>
      <w:r w:rsidR="00D1594B">
        <w:rPr>
          <w:rFonts w:ascii="Arial" w:hAnsi="Arial" w:cs="Arial"/>
        </w:rPr>
        <w:t>pięciu</w:t>
      </w:r>
      <w:r w:rsidR="007D5883" w:rsidRPr="00C348B1">
        <w:rPr>
          <w:rFonts w:ascii="Arial" w:hAnsi="Arial" w:cs="Arial"/>
        </w:rPr>
        <w:t xml:space="preserve"> tysięcy) </w:t>
      </w:r>
      <w:r w:rsidRPr="00C348B1">
        <w:rPr>
          <w:rFonts w:ascii="Arial" w:hAnsi="Arial" w:cs="Arial"/>
        </w:rPr>
        <w:t>w okresie obowiązywania u</w:t>
      </w:r>
      <w:r w:rsidR="00A4769C" w:rsidRPr="00C348B1">
        <w:rPr>
          <w:rFonts w:ascii="Arial" w:hAnsi="Arial" w:cs="Arial"/>
        </w:rPr>
        <w:t>mowy, zgodnie z postanowieniami § 1 ust. 7</w:t>
      </w:r>
      <w:r w:rsidR="007D5883" w:rsidRPr="00C348B1">
        <w:rPr>
          <w:rFonts w:ascii="Arial" w:hAnsi="Arial" w:cs="Arial"/>
        </w:rPr>
        <w:t xml:space="preserve"> i 8</w:t>
      </w:r>
      <w:r w:rsidR="00A4769C" w:rsidRPr="00C348B1">
        <w:rPr>
          <w:rFonts w:ascii="Arial" w:hAnsi="Arial" w:cs="Arial"/>
        </w:rPr>
        <w:t>. Data wystawienia polis</w:t>
      </w:r>
      <w:r w:rsidRPr="00C348B1">
        <w:rPr>
          <w:rFonts w:ascii="Arial" w:hAnsi="Arial" w:cs="Arial"/>
        </w:rPr>
        <w:t xml:space="preserve"> nie wpływa na okres ochrony ubezpieczeniowej, który rozpoczyna się od daty zawarcia umowy. </w:t>
      </w:r>
    </w:p>
    <w:p w14:paraId="41360BA5" w14:textId="77777777" w:rsidR="00E73D0C" w:rsidRPr="00C348B1" w:rsidRDefault="00870F48" w:rsidP="0055423C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  <w:bCs/>
        </w:rPr>
        <w:t xml:space="preserve">Ustala się, że podstawowym sposobem wymiany informacji między Zamawiającym a Wykonawcą będzie droga mailowa [imienne skrzynki adresowe] oraz telefoniczna. </w:t>
      </w:r>
    </w:p>
    <w:p w14:paraId="51699FBE" w14:textId="77777777" w:rsidR="00870F48" w:rsidRPr="00C348B1" w:rsidRDefault="00F833C3" w:rsidP="0055423C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Osobą </w:t>
      </w:r>
      <w:r w:rsidR="00B938AC" w:rsidRPr="00C348B1">
        <w:rPr>
          <w:rFonts w:ascii="Arial" w:hAnsi="Arial" w:cs="Arial"/>
        </w:rPr>
        <w:t>odpowiedzialn</w:t>
      </w:r>
      <w:r>
        <w:rPr>
          <w:rFonts w:ascii="Arial" w:hAnsi="Arial" w:cs="Arial"/>
        </w:rPr>
        <w:t>ą,</w:t>
      </w:r>
      <w:r w:rsidRPr="00F833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Pr="00F833C3">
        <w:rPr>
          <w:rFonts w:ascii="Arial" w:hAnsi="Arial" w:cs="Arial"/>
        </w:rPr>
        <w:t xml:space="preserve">e strony Zamawiającego, </w:t>
      </w:r>
      <w:r w:rsidR="00B938AC" w:rsidRPr="00C348B1">
        <w:rPr>
          <w:rFonts w:ascii="Arial" w:hAnsi="Arial" w:cs="Arial"/>
        </w:rPr>
        <w:t>za realizacj</w:t>
      </w:r>
      <w:r w:rsidR="007D5883" w:rsidRPr="00C348B1">
        <w:rPr>
          <w:rFonts w:ascii="Arial" w:hAnsi="Arial" w:cs="Arial"/>
        </w:rPr>
        <w:t>ę</w:t>
      </w:r>
      <w:r w:rsidR="00B938AC" w:rsidRPr="00C348B1">
        <w:rPr>
          <w:rFonts w:ascii="Arial" w:hAnsi="Arial" w:cs="Arial"/>
        </w:rPr>
        <w:t xml:space="preserve"> przedmiotu</w:t>
      </w:r>
      <w:r w:rsidR="004B7B59" w:rsidRPr="00C348B1">
        <w:rPr>
          <w:rFonts w:ascii="Arial" w:hAnsi="Arial" w:cs="Arial"/>
        </w:rPr>
        <w:t xml:space="preserve"> umowy</w:t>
      </w:r>
      <w:r w:rsidR="007D5883" w:rsidRPr="00C348B1">
        <w:rPr>
          <w:rFonts w:ascii="Arial" w:hAnsi="Arial" w:cs="Arial"/>
        </w:rPr>
        <w:t xml:space="preserve"> w zakresie</w:t>
      </w:r>
      <w:r w:rsidR="004B7B59" w:rsidRPr="00C348B1">
        <w:rPr>
          <w:rFonts w:ascii="Arial" w:hAnsi="Arial" w:cs="Arial"/>
        </w:rPr>
        <w:t xml:space="preserve"> nadzoru nad stanem wykorzystania osobodni w przypadku polisy</w:t>
      </w:r>
      <w:r w:rsidR="007D5883" w:rsidRPr="00C348B1">
        <w:rPr>
          <w:rFonts w:ascii="Arial" w:hAnsi="Arial" w:cs="Arial"/>
        </w:rPr>
        <w:t>, o której mowa w § 1 ust. 7,</w:t>
      </w:r>
      <w:r w:rsidR="004B7B59" w:rsidRPr="00C348B1">
        <w:rPr>
          <w:rFonts w:ascii="Arial" w:hAnsi="Arial" w:cs="Arial"/>
        </w:rPr>
        <w:t xml:space="preserve"> jak </w:t>
      </w:r>
      <w:r w:rsidR="00500D5C" w:rsidRPr="00C348B1">
        <w:rPr>
          <w:rFonts w:ascii="Arial" w:hAnsi="Arial" w:cs="Arial"/>
        </w:rPr>
        <w:t xml:space="preserve">i </w:t>
      </w:r>
      <w:r w:rsidR="007D5883" w:rsidRPr="00C348B1">
        <w:rPr>
          <w:rFonts w:ascii="Arial" w:hAnsi="Arial" w:cs="Arial"/>
        </w:rPr>
        <w:t>dokonywania</w:t>
      </w:r>
      <w:r w:rsidR="004B7B59" w:rsidRPr="00C348B1">
        <w:rPr>
          <w:rFonts w:ascii="Arial" w:hAnsi="Arial" w:cs="Arial"/>
        </w:rPr>
        <w:t xml:space="preserve"> zgłoszeń wyjazdów </w:t>
      </w:r>
      <w:r w:rsidR="007D5883" w:rsidRPr="00C348B1">
        <w:rPr>
          <w:rFonts w:ascii="Arial" w:hAnsi="Arial" w:cs="Arial"/>
        </w:rPr>
        <w:t xml:space="preserve">osób ubezpieczonych </w:t>
      </w:r>
      <w:r w:rsidR="004B7B59" w:rsidRPr="00C348B1">
        <w:rPr>
          <w:rFonts w:ascii="Arial" w:hAnsi="Arial" w:cs="Arial"/>
        </w:rPr>
        <w:t xml:space="preserve">w </w:t>
      </w:r>
      <w:r w:rsidR="007D5883" w:rsidRPr="00C348B1">
        <w:rPr>
          <w:rFonts w:ascii="Arial" w:hAnsi="Arial" w:cs="Arial"/>
        </w:rPr>
        <w:t>ramach</w:t>
      </w:r>
      <w:r w:rsidR="004B7B59" w:rsidRPr="00C348B1">
        <w:rPr>
          <w:rFonts w:ascii="Arial" w:hAnsi="Arial" w:cs="Arial"/>
        </w:rPr>
        <w:t xml:space="preserve"> polisy</w:t>
      </w:r>
      <w:r w:rsidR="007D5883" w:rsidRPr="00C348B1">
        <w:rPr>
          <w:rFonts w:ascii="Arial" w:hAnsi="Arial" w:cs="Arial"/>
        </w:rPr>
        <w:t>, o której mowa w § 1 ust. 8</w:t>
      </w:r>
      <w:r w:rsidR="00B938AC" w:rsidRPr="00C348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jest</w:t>
      </w:r>
      <w:r w:rsidR="00870F48" w:rsidRPr="00C348B1">
        <w:rPr>
          <w:rFonts w:ascii="Arial" w:hAnsi="Arial" w:cs="Arial"/>
        </w:rPr>
        <w:t xml:space="preserve">: </w:t>
      </w:r>
    </w:p>
    <w:p w14:paraId="5C221DF4" w14:textId="77777777" w:rsidR="00D72E55" w:rsidRPr="00C348B1" w:rsidRDefault="00F833C3" w:rsidP="00F833C3">
      <w:pPr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…………………………………………., tel…………….e-mail……………………….</w:t>
      </w:r>
    </w:p>
    <w:p w14:paraId="23E402FE" w14:textId="77777777" w:rsidR="00870F48" w:rsidRPr="00C348B1" w:rsidRDefault="00870F48" w:rsidP="00CA71DD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bCs/>
        </w:rPr>
      </w:pPr>
      <w:r w:rsidRPr="00C348B1">
        <w:rPr>
          <w:rFonts w:ascii="Arial" w:hAnsi="Arial" w:cs="Arial"/>
        </w:rPr>
        <w:t>W przypadku zmiany os</w:t>
      </w:r>
      <w:r w:rsidR="00035B0E">
        <w:rPr>
          <w:rFonts w:ascii="Arial" w:hAnsi="Arial" w:cs="Arial"/>
        </w:rPr>
        <w:t>oby</w:t>
      </w:r>
      <w:r w:rsidR="007D5883" w:rsidRPr="00C348B1">
        <w:rPr>
          <w:rFonts w:ascii="Arial" w:hAnsi="Arial" w:cs="Arial"/>
        </w:rPr>
        <w:t xml:space="preserve"> wskazan</w:t>
      </w:r>
      <w:r w:rsidR="00035B0E">
        <w:rPr>
          <w:rFonts w:ascii="Arial" w:hAnsi="Arial" w:cs="Arial"/>
        </w:rPr>
        <w:t>ej</w:t>
      </w:r>
      <w:r w:rsidR="007D5883" w:rsidRPr="00C348B1">
        <w:rPr>
          <w:rFonts w:ascii="Arial" w:hAnsi="Arial" w:cs="Arial"/>
        </w:rPr>
        <w:t xml:space="preserve"> w ust. 3</w:t>
      </w:r>
      <w:r w:rsidRPr="00C348B1">
        <w:rPr>
          <w:rFonts w:ascii="Arial" w:hAnsi="Arial" w:cs="Arial"/>
        </w:rPr>
        <w:t xml:space="preserve">, </w:t>
      </w:r>
      <w:r w:rsidR="007D5883" w:rsidRPr="00C348B1">
        <w:rPr>
          <w:rFonts w:ascii="Arial" w:hAnsi="Arial" w:cs="Arial"/>
        </w:rPr>
        <w:t>Kierownik</w:t>
      </w:r>
      <w:r w:rsidRPr="00C348B1">
        <w:rPr>
          <w:rFonts w:ascii="Arial" w:hAnsi="Arial" w:cs="Arial"/>
        </w:rPr>
        <w:t xml:space="preserve"> </w:t>
      </w:r>
      <w:r w:rsidR="00290FA7" w:rsidRPr="00C348B1">
        <w:rPr>
          <w:rFonts w:ascii="Arial" w:hAnsi="Arial" w:cs="Arial"/>
        </w:rPr>
        <w:t>Centrum Wsparcia Współpracy Międzynarodowej</w:t>
      </w:r>
      <w:r w:rsidRPr="00C348B1">
        <w:rPr>
          <w:rFonts w:ascii="Arial" w:hAnsi="Arial" w:cs="Arial"/>
        </w:rPr>
        <w:t xml:space="preserve"> UAM </w:t>
      </w:r>
      <w:r w:rsidR="00982BFE" w:rsidRPr="00C348B1">
        <w:rPr>
          <w:rFonts w:ascii="Arial" w:hAnsi="Arial" w:cs="Arial"/>
        </w:rPr>
        <w:t>powiadomi pisemnie</w:t>
      </w:r>
      <w:r w:rsidRPr="00C348B1">
        <w:rPr>
          <w:rFonts w:ascii="Arial" w:hAnsi="Arial" w:cs="Arial"/>
        </w:rPr>
        <w:t xml:space="preserve"> o zmianie Wykonawcę. </w:t>
      </w:r>
    </w:p>
    <w:p w14:paraId="7D538C95" w14:textId="77777777" w:rsidR="00D72E55" w:rsidRPr="00C348B1" w:rsidRDefault="00870F48" w:rsidP="00CA71DD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  <w:bCs/>
        </w:rPr>
        <w:t>Osobą odpowiedzialną, ze strony Wykonawcy, za nadzór nad realizacją umowy jest</w:t>
      </w:r>
      <w:r w:rsidR="00F833C3">
        <w:rPr>
          <w:rFonts w:ascii="Arial" w:hAnsi="Arial" w:cs="Arial"/>
          <w:bCs/>
        </w:rPr>
        <w:t>:………………………….</w:t>
      </w:r>
      <w:r w:rsidR="00D72E55" w:rsidRPr="00C348B1">
        <w:rPr>
          <w:rFonts w:ascii="Arial" w:hAnsi="Arial" w:cs="Arial"/>
          <w:bCs/>
        </w:rPr>
        <w:t xml:space="preserve"> tel. </w:t>
      </w:r>
      <w:r w:rsidR="00F833C3">
        <w:rPr>
          <w:rFonts w:ascii="Arial" w:hAnsi="Arial" w:cs="Arial"/>
          <w:bCs/>
        </w:rPr>
        <w:t>……………………….</w:t>
      </w:r>
      <w:r w:rsidR="00D72E55" w:rsidRPr="00C348B1">
        <w:rPr>
          <w:rFonts w:ascii="Arial" w:hAnsi="Arial" w:cs="Arial"/>
          <w:bCs/>
        </w:rPr>
        <w:t>, e-mail:</w:t>
      </w:r>
      <w:r w:rsidR="00F833C3">
        <w:rPr>
          <w:rFonts w:ascii="Arial" w:hAnsi="Arial" w:cs="Arial"/>
          <w:bCs/>
        </w:rPr>
        <w:t>…………………………….</w:t>
      </w:r>
      <w:r w:rsidR="00D72E55" w:rsidRPr="00C348B1">
        <w:rPr>
          <w:rFonts w:ascii="Arial" w:hAnsi="Arial" w:cs="Arial"/>
        </w:rPr>
        <w:t xml:space="preserve"> </w:t>
      </w:r>
    </w:p>
    <w:p w14:paraId="094526D2" w14:textId="77777777" w:rsidR="00EE56E3" w:rsidRPr="00C348B1" w:rsidRDefault="00EE56E3" w:rsidP="00EF4363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Zmiany osób wskazanych w ust. 3 lub 5</w:t>
      </w:r>
      <w:r w:rsidR="00035B0E">
        <w:rPr>
          <w:rFonts w:ascii="Arial" w:hAnsi="Arial" w:cs="Arial"/>
        </w:rPr>
        <w:t>,</w:t>
      </w:r>
      <w:r w:rsidRPr="00C348B1">
        <w:rPr>
          <w:rFonts w:ascii="Arial" w:hAnsi="Arial" w:cs="Arial"/>
        </w:rPr>
        <w:t xml:space="preserve"> lub ich danych kontaktowych nie stanowią istotnej zmiany umowy i nie wymagają aneksu do umowy – dla ich skuteczności wystarczy zachowanie formy pisemnego powiadomienia. </w:t>
      </w:r>
    </w:p>
    <w:p w14:paraId="3CEEEEFA" w14:textId="77777777" w:rsidR="00870F48" w:rsidRPr="00C348B1" w:rsidRDefault="00870F48" w:rsidP="0055423C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  <w:bCs/>
        </w:rPr>
        <w:t>Wykonawca oraz Zamawiający, każdy w swoim zakresie dołożą staranności przy realizacji niniejszej umowy, wzajemnie informując o wynikłych problemach.</w:t>
      </w:r>
    </w:p>
    <w:p w14:paraId="3552B880" w14:textId="77777777" w:rsidR="003E32B8" w:rsidRPr="00C348B1" w:rsidRDefault="00830E5C" w:rsidP="003E32B8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  <w:bCs/>
        </w:rPr>
      </w:pPr>
      <w:r w:rsidRPr="00C348B1">
        <w:rPr>
          <w:rFonts w:ascii="Arial" w:hAnsi="Arial" w:cs="Arial"/>
          <w:bCs/>
        </w:rPr>
        <w:t xml:space="preserve">Po wyczerpaniu limitu osobodni Zamawiający przekaże Wykonawcy zestawienie zawierające ilość wykorzystanych przez niego osobodni w zakresie polisy, o której mowa w § 1 ust. 7 umowy, na adres e-mail: </w:t>
      </w:r>
      <w:r w:rsidR="00F833C3">
        <w:rPr>
          <w:rFonts w:ascii="Arial" w:hAnsi="Arial" w:cs="Arial"/>
          <w:bCs/>
        </w:rPr>
        <w:t>……………………</w:t>
      </w:r>
    </w:p>
    <w:p w14:paraId="417CCB82" w14:textId="77777777" w:rsidR="00140848" w:rsidRPr="00C348B1" w:rsidRDefault="00EE56E3" w:rsidP="003E32B8">
      <w:pPr>
        <w:widowControl/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rFonts w:ascii="Arial" w:hAnsi="Arial" w:cs="Arial"/>
          <w:bCs/>
        </w:rPr>
      </w:pPr>
      <w:r w:rsidRPr="00C348B1">
        <w:rPr>
          <w:rFonts w:ascii="Arial" w:hAnsi="Arial" w:cs="Arial"/>
          <w:bCs/>
        </w:rPr>
        <w:t>Raz w miesiącu, do 5 dnia miesiąca następującego po zakończeniu danego miesiąca</w:t>
      </w:r>
      <w:r w:rsidR="00500D5C" w:rsidRPr="00C348B1">
        <w:rPr>
          <w:rFonts w:ascii="Arial" w:hAnsi="Arial" w:cs="Arial"/>
          <w:bCs/>
        </w:rPr>
        <w:t>,</w:t>
      </w:r>
      <w:r w:rsidRPr="00C348B1">
        <w:rPr>
          <w:rFonts w:ascii="Arial" w:hAnsi="Arial" w:cs="Arial"/>
          <w:bCs/>
        </w:rPr>
        <w:t xml:space="preserve"> Wykonawca przekaże Zamawiającemu zestawienie zawierające ilość wykorzystanych osobodni oraz imiona i nazwiska osób ubezpieczonych zgłoszonych w zakresie polisy, o której mowa w § 1 ust. 8 umowy, na adres e-mail: </w:t>
      </w:r>
      <w:r w:rsidR="00455E29">
        <w:rPr>
          <w:rFonts w:ascii="Arial" w:hAnsi="Arial" w:cs="Arial"/>
          <w:bCs/>
        </w:rPr>
        <w:t>……………………………………</w:t>
      </w:r>
      <w:r w:rsidRPr="00C348B1">
        <w:rPr>
          <w:rFonts w:ascii="Arial" w:hAnsi="Arial" w:cs="Arial"/>
          <w:bCs/>
        </w:rPr>
        <w:t xml:space="preserve"> Zamawiający w terminie 5 dni od daty otrzymania zestawienia zatwierdzi zestawienie lub zgłosi Wykonawcy ewentualne uwagi lub zastrzeżenia. Wykonawca w terminie 5 dni od daty otrzymania zastrzeżeń jest zobowiązany się do nich ustosunkować. Brak stanowiska Wykonawcy w wskazany</w:t>
      </w:r>
      <w:r w:rsidR="004B0D59" w:rsidRPr="00C348B1">
        <w:rPr>
          <w:rFonts w:ascii="Arial" w:hAnsi="Arial" w:cs="Arial"/>
          <w:bCs/>
        </w:rPr>
        <w:t>m</w:t>
      </w:r>
      <w:r w:rsidRPr="00C348B1">
        <w:rPr>
          <w:rFonts w:ascii="Arial" w:hAnsi="Arial" w:cs="Arial"/>
          <w:bCs/>
        </w:rPr>
        <w:t xml:space="preserve"> terminie będzie tożsamy z uwzględnie</w:t>
      </w:r>
      <w:r w:rsidR="004B0D59" w:rsidRPr="00C348B1">
        <w:rPr>
          <w:rFonts w:ascii="Arial" w:hAnsi="Arial" w:cs="Arial"/>
          <w:bCs/>
        </w:rPr>
        <w:t>niem zgłoszonych przez Zamawiają</w:t>
      </w:r>
      <w:r w:rsidRPr="00C348B1">
        <w:rPr>
          <w:rFonts w:ascii="Arial" w:hAnsi="Arial" w:cs="Arial"/>
          <w:bCs/>
        </w:rPr>
        <w:t xml:space="preserve">cego zastrzeżeń. </w:t>
      </w:r>
      <w:r w:rsidR="004B0D59" w:rsidRPr="00C348B1">
        <w:rPr>
          <w:rFonts w:ascii="Arial" w:hAnsi="Arial" w:cs="Arial"/>
          <w:bCs/>
        </w:rPr>
        <w:t>Zatwierdzone przez Zamawiającego z</w:t>
      </w:r>
      <w:r w:rsidRPr="00C348B1">
        <w:rPr>
          <w:rFonts w:ascii="Arial" w:hAnsi="Arial" w:cs="Arial"/>
          <w:bCs/>
        </w:rPr>
        <w:t>estawienie będzie stanowiło podstawę do wystawienia</w:t>
      </w:r>
      <w:r w:rsidR="00830E5C" w:rsidRPr="00C348B1">
        <w:rPr>
          <w:rFonts w:ascii="Arial" w:hAnsi="Arial" w:cs="Arial"/>
          <w:bCs/>
        </w:rPr>
        <w:t xml:space="preserve"> </w:t>
      </w:r>
      <w:r w:rsidR="003E32B8" w:rsidRPr="00C348B1">
        <w:rPr>
          <w:rFonts w:ascii="Arial" w:hAnsi="Arial" w:cs="Arial"/>
          <w:bCs/>
        </w:rPr>
        <w:t>faktury VTA/</w:t>
      </w:r>
      <w:r w:rsidR="00830E5C" w:rsidRPr="00C348B1">
        <w:rPr>
          <w:rFonts w:ascii="Arial" w:hAnsi="Arial" w:cs="Arial"/>
          <w:bCs/>
        </w:rPr>
        <w:t>noty obciążeniowej</w:t>
      </w:r>
      <w:r w:rsidRPr="00C348B1">
        <w:rPr>
          <w:rFonts w:ascii="Arial" w:hAnsi="Arial" w:cs="Arial"/>
          <w:bCs/>
        </w:rPr>
        <w:t xml:space="preserve">. </w:t>
      </w:r>
    </w:p>
    <w:p w14:paraId="6B981F3A" w14:textId="77777777" w:rsidR="00E73D0C" w:rsidRPr="00C348B1" w:rsidRDefault="00E73D0C" w:rsidP="00CA71DD">
      <w:pPr>
        <w:widowControl/>
        <w:autoSpaceDE/>
        <w:spacing w:line="276" w:lineRule="auto"/>
        <w:rPr>
          <w:rFonts w:ascii="Arial" w:hAnsi="Arial" w:cs="Arial"/>
          <w:bCs/>
        </w:rPr>
      </w:pPr>
    </w:p>
    <w:p w14:paraId="45F2EE94" w14:textId="77777777" w:rsidR="00870F48" w:rsidRPr="00C348B1" w:rsidRDefault="00503F00" w:rsidP="00CA71DD">
      <w:pPr>
        <w:widowControl/>
        <w:autoSpaceDE/>
        <w:spacing w:line="276" w:lineRule="auto"/>
        <w:jc w:val="center"/>
        <w:rPr>
          <w:rFonts w:ascii="Arial" w:hAnsi="Arial" w:cs="Arial"/>
          <w:bCs/>
        </w:rPr>
      </w:pPr>
      <w:r w:rsidRPr="00C348B1">
        <w:rPr>
          <w:rFonts w:ascii="Arial" w:hAnsi="Arial" w:cs="Arial"/>
          <w:b/>
        </w:rPr>
        <w:t>§ 5</w:t>
      </w:r>
      <w:r w:rsidR="00CA71DD">
        <w:rPr>
          <w:rFonts w:ascii="Arial" w:hAnsi="Arial" w:cs="Arial"/>
          <w:b/>
        </w:rPr>
        <w:t>.</w:t>
      </w:r>
    </w:p>
    <w:p w14:paraId="13B77D02" w14:textId="77777777" w:rsidR="000C1BC9" w:rsidRPr="00C348B1" w:rsidRDefault="00A4769C" w:rsidP="003E32B8">
      <w:pPr>
        <w:widowControl/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  <w:b/>
        </w:rPr>
        <w:t>Łączną</w:t>
      </w:r>
      <w:r w:rsidR="00870F48" w:rsidRPr="00C348B1">
        <w:rPr>
          <w:rFonts w:ascii="Arial" w:hAnsi="Arial" w:cs="Arial"/>
          <w:b/>
        </w:rPr>
        <w:t xml:space="preserve"> </w:t>
      </w:r>
      <w:r w:rsidR="00652AED" w:rsidRPr="00C348B1">
        <w:rPr>
          <w:rFonts w:ascii="Arial" w:hAnsi="Arial" w:cs="Arial"/>
          <w:b/>
        </w:rPr>
        <w:t xml:space="preserve">maksymalną </w:t>
      </w:r>
      <w:r w:rsidR="00870F48" w:rsidRPr="00C348B1">
        <w:rPr>
          <w:rFonts w:ascii="Arial" w:hAnsi="Arial" w:cs="Arial"/>
          <w:b/>
        </w:rPr>
        <w:t>wartość brutto umowy</w:t>
      </w:r>
      <w:r w:rsidR="00652AED" w:rsidRPr="00C348B1">
        <w:rPr>
          <w:rFonts w:ascii="Arial" w:hAnsi="Arial" w:cs="Arial"/>
          <w:b/>
        </w:rPr>
        <w:t>,</w:t>
      </w:r>
      <w:r w:rsidR="00870F48" w:rsidRPr="00C348B1">
        <w:rPr>
          <w:rFonts w:ascii="Arial" w:hAnsi="Arial" w:cs="Arial"/>
          <w:b/>
        </w:rPr>
        <w:t xml:space="preserve"> </w:t>
      </w:r>
      <w:r w:rsidR="00870F48" w:rsidRPr="00455E29">
        <w:rPr>
          <w:rFonts w:ascii="Arial" w:hAnsi="Arial" w:cs="Arial"/>
        </w:rPr>
        <w:t>na podstawie oferty Wykonawcy</w:t>
      </w:r>
      <w:r w:rsidR="00652AED" w:rsidRPr="00455E29">
        <w:rPr>
          <w:rFonts w:ascii="Arial" w:hAnsi="Arial" w:cs="Arial"/>
        </w:rPr>
        <w:t>,</w:t>
      </w:r>
      <w:r w:rsidR="00D72E55" w:rsidRPr="00455E29">
        <w:rPr>
          <w:rFonts w:ascii="Arial" w:hAnsi="Arial" w:cs="Arial"/>
        </w:rPr>
        <w:t xml:space="preserve"> ustala się na kwotę</w:t>
      </w:r>
      <w:r w:rsidR="00D72E55" w:rsidRPr="00C348B1">
        <w:rPr>
          <w:rFonts w:ascii="Arial" w:hAnsi="Arial" w:cs="Arial"/>
          <w:b/>
        </w:rPr>
        <w:t xml:space="preserve"> </w:t>
      </w:r>
      <w:r w:rsidR="00870F48" w:rsidRPr="00C348B1">
        <w:rPr>
          <w:rFonts w:ascii="Arial" w:hAnsi="Arial" w:cs="Arial"/>
          <w:b/>
        </w:rPr>
        <w:t xml:space="preserve"> </w:t>
      </w:r>
      <w:r w:rsidR="00455E29">
        <w:rPr>
          <w:rFonts w:ascii="Arial" w:hAnsi="Arial" w:cs="Arial"/>
          <w:b/>
        </w:rPr>
        <w:t>…………..</w:t>
      </w:r>
      <w:r w:rsidR="00D72E55" w:rsidRPr="00C348B1">
        <w:rPr>
          <w:rFonts w:ascii="Arial" w:hAnsi="Arial" w:cs="Arial"/>
          <w:b/>
        </w:rPr>
        <w:t xml:space="preserve"> </w:t>
      </w:r>
      <w:r w:rsidR="00870F48" w:rsidRPr="00C348B1">
        <w:rPr>
          <w:rFonts w:ascii="Arial" w:hAnsi="Arial" w:cs="Arial"/>
          <w:b/>
        </w:rPr>
        <w:t>zł brutto</w:t>
      </w:r>
      <w:r w:rsidR="00870F48" w:rsidRPr="00C348B1">
        <w:rPr>
          <w:rFonts w:ascii="Arial" w:hAnsi="Arial" w:cs="Arial"/>
        </w:rPr>
        <w:t xml:space="preserve"> </w:t>
      </w:r>
      <w:r w:rsidR="003E32B8" w:rsidRPr="00C348B1">
        <w:rPr>
          <w:rFonts w:ascii="Arial" w:hAnsi="Arial" w:cs="Arial"/>
        </w:rPr>
        <w:t>(</w:t>
      </w:r>
      <w:r w:rsidR="00870F48" w:rsidRPr="00C348B1">
        <w:rPr>
          <w:rFonts w:ascii="Arial" w:hAnsi="Arial" w:cs="Arial"/>
        </w:rPr>
        <w:t>słownie</w:t>
      </w:r>
      <w:r w:rsidR="003E32B8" w:rsidRPr="00C348B1">
        <w:rPr>
          <w:rFonts w:ascii="Arial" w:hAnsi="Arial" w:cs="Arial"/>
        </w:rPr>
        <w:t>:</w:t>
      </w:r>
      <w:r w:rsidR="00D72E55" w:rsidRPr="00C348B1">
        <w:rPr>
          <w:rFonts w:ascii="Arial" w:hAnsi="Arial" w:cs="Arial"/>
        </w:rPr>
        <w:t xml:space="preserve"> </w:t>
      </w:r>
      <w:r w:rsidR="00455E29">
        <w:rPr>
          <w:rFonts w:ascii="Arial" w:hAnsi="Arial" w:cs="Arial"/>
        </w:rPr>
        <w:t>…………………………………………</w:t>
      </w:r>
      <w:r w:rsidR="003E32B8" w:rsidRPr="00C348B1">
        <w:rPr>
          <w:rFonts w:ascii="Arial" w:hAnsi="Arial" w:cs="Arial"/>
        </w:rPr>
        <w:t>)</w:t>
      </w:r>
      <w:r w:rsidR="000C1BC9" w:rsidRPr="00C348B1">
        <w:rPr>
          <w:rFonts w:ascii="Arial" w:hAnsi="Arial" w:cs="Arial"/>
        </w:rPr>
        <w:t>,</w:t>
      </w:r>
      <w:r w:rsidR="00870F48" w:rsidRPr="00C348B1">
        <w:rPr>
          <w:rFonts w:ascii="Arial" w:hAnsi="Arial" w:cs="Arial"/>
        </w:rPr>
        <w:t xml:space="preserve"> </w:t>
      </w:r>
      <w:r w:rsidR="000C1BC9" w:rsidRPr="00C348B1">
        <w:rPr>
          <w:rFonts w:ascii="Arial" w:hAnsi="Arial" w:cs="Arial"/>
        </w:rPr>
        <w:t>w tym:</w:t>
      </w:r>
    </w:p>
    <w:p w14:paraId="01437605" w14:textId="77777777" w:rsidR="000C1BC9" w:rsidRPr="00455E29" w:rsidRDefault="000C1BC9" w:rsidP="00CA71DD">
      <w:pPr>
        <w:widowControl/>
        <w:numPr>
          <w:ilvl w:val="0"/>
          <w:numId w:val="20"/>
        </w:numPr>
        <w:autoSpaceDE/>
        <w:spacing w:line="276" w:lineRule="auto"/>
        <w:ind w:left="567" w:hanging="283"/>
        <w:jc w:val="both"/>
        <w:rPr>
          <w:rFonts w:ascii="Arial" w:hAnsi="Arial" w:cs="Arial"/>
        </w:rPr>
      </w:pPr>
      <w:r w:rsidRPr="00455E29">
        <w:rPr>
          <w:rFonts w:ascii="Arial" w:hAnsi="Arial" w:cs="Arial"/>
        </w:rPr>
        <w:t>z tytułu polisy, o której mow</w:t>
      </w:r>
      <w:r w:rsidR="00C348B1" w:rsidRPr="00455E29">
        <w:rPr>
          <w:rFonts w:ascii="Arial" w:hAnsi="Arial" w:cs="Arial"/>
        </w:rPr>
        <w:t>a w § 1 ust. 7</w:t>
      </w:r>
      <w:r w:rsidR="00455E29">
        <w:rPr>
          <w:rFonts w:ascii="Arial" w:hAnsi="Arial" w:cs="Arial"/>
        </w:rPr>
        <w:t>,</w:t>
      </w:r>
      <w:r w:rsidR="00C348B1" w:rsidRPr="00455E29">
        <w:rPr>
          <w:rFonts w:ascii="Arial" w:hAnsi="Arial" w:cs="Arial"/>
        </w:rPr>
        <w:t xml:space="preserve"> w kwocie </w:t>
      </w:r>
      <w:r w:rsidR="00963A59">
        <w:rPr>
          <w:rFonts w:ascii="Arial" w:hAnsi="Arial" w:cs="Arial"/>
        </w:rPr>
        <w:t>brutto</w:t>
      </w:r>
      <w:r w:rsidR="00C348B1" w:rsidRPr="00455E29">
        <w:rPr>
          <w:rFonts w:ascii="Arial" w:hAnsi="Arial" w:cs="Arial"/>
        </w:rPr>
        <w:t xml:space="preserve">: </w:t>
      </w:r>
      <w:r w:rsidR="00455E29" w:rsidRPr="00455E29">
        <w:rPr>
          <w:rFonts w:ascii="Arial" w:hAnsi="Arial" w:cs="Arial"/>
        </w:rPr>
        <w:t>………………..</w:t>
      </w:r>
      <w:r w:rsidR="00C348B1" w:rsidRPr="00455E29">
        <w:rPr>
          <w:rFonts w:ascii="Arial" w:hAnsi="Arial" w:cs="Arial"/>
        </w:rPr>
        <w:t>zł (słownie:</w:t>
      </w:r>
      <w:r w:rsidR="00455E29" w:rsidRPr="00455E29">
        <w:rPr>
          <w:rFonts w:ascii="Arial" w:hAnsi="Arial" w:cs="Arial"/>
        </w:rPr>
        <w:t>…………………………………………………</w:t>
      </w:r>
      <w:r w:rsidRPr="00455E29">
        <w:rPr>
          <w:rFonts w:ascii="Arial" w:hAnsi="Arial" w:cs="Arial"/>
        </w:rPr>
        <w:t xml:space="preserve">), </w:t>
      </w:r>
      <w:bookmarkStart w:id="2" w:name="_GoBack"/>
      <w:bookmarkEnd w:id="2"/>
    </w:p>
    <w:p w14:paraId="14134B73" w14:textId="77777777" w:rsidR="00870F48" w:rsidRPr="00455E29" w:rsidRDefault="000C1BC9" w:rsidP="00CA71DD">
      <w:pPr>
        <w:widowControl/>
        <w:numPr>
          <w:ilvl w:val="0"/>
          <w:numId w:val="20"/>
        </w:numPr>
        <w:autoSpaceDE/>
        <w:spacing w:line="276" w:lineRule="auto"/>
        <w:ind w:left="567" w:hanging="283"/>
        <w:jc w:val="both"/>
        <w:rPr>
          <w:rFonts w:ascii="Arial" w:hAnsi="Arial" w:cs="Arial"/>
        </w:rPr>
      </w:pPr>
      <w:r w:rsidRPr="00455E29">
        <w:rPr>
          <w:rFonts w:ascii="Arial" w:hAnsi="Arial" w:cs="Arial"/>
        </w:rPr>
        <w:t>z tytułu polisy, o której mowa w § 1 ust. 8, w mak</w:t>
      </w:r>
      <w:r w:rsidR="00C348B1" w:rsidRPr="00455E29">
        <w:rPr>
          <w:rFonts w:ascii="Arial" w:hAnsi="Arial" w:cs="Arial"/>
        </w:rPr>
        <w:t>symalnej kwocie</w:t>
      </w:r>
      <w:r w:rsidR="00963A59">
        <w:rPr>
          <w:rFonts w:ascii="Arial" w:hAnsi="Arial" w:cs="Arial"/>
        </w:rPr>
        <w:t xml:space="preserve"> brutto</w:t>
      </w:r>
      <w:r w:rsidR="00C348B1" w:rsidRPr="00455E29">
        <w:rPr>
          <w:rFonts w:ascii="Arial" w:hAnsi="Arial" w:cs="Arial"/>
        </w:rPr>
        <w:t xml:space="preserve"> </w:t>
      </w:r>
      <w:r w:rsidR="00455E29">
        <w:rPr>
          <w:rFonts w:ascii="Arial" w:hAnsi="Arial" w:cs="Arial"/>
        </w:rPr>
        <w:t>………………..</w:t>
      </w:r>
      <w:r w:rsidR="00963A59">
        <w:rPr>
          <w:rFonts w:ascii="Arial" w:hAnsi="Arial" w:cs="Arial"/>
        </w:rPr>
        <w:t xml:space="preserve"> zł (słownie: ………………………………………………..)</w:t>
      </w:r>
      <w:r w:rsidR="00870F48" w:rsidRPr="00455E29">
        <w:rPr>
          <w:rFonts w:ascii="Arial" w:hAnsi="Arial" w:cs="Arial"/>
        </w:rPr>
        <w:t>.</w:t>
      </w:r>
    </w:p>
    <w:p w14:paraId="43424602" w14:textId="77777777" w:rsidR="000C1BC9" w:rsidRPr="00C348B1" w:rsidRDefault="000C1BC9" w:rsidP="000C1BC9">
      <w:pPr>
        <w:widowControl/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Zapłata wynagrodzenia, o którym mowa w ust. 1 pkt. a) tytułem składki</w:t>
      </w:r>
      <w:r w:rsidR="00140848" w:rsidRPr="00C348B1">
        <w:rPr>
          <w:rFonts w:ascii="Arial" w:hAnsi="Arial" w:cs="Arial"/>
        </w:rPr>
        <w:t xml:space="preserve"> do polisy</w:t>
      </w:r>
      <w:r w:rsidR="00B260C8" w:rsidRPr="00C348B1">
        <w:rPr>
          <w:rFonts w:ascii="Arial" w:hAnsi="Arial" w:cs="Arial"/>
        </w:rPr>
        <w:t xml:space="preserve">, o której mowa w § 1 ust. 7 </w:t>
      </w:r>
      <w:r w:rsidRPr="00C348B1">
        <w:rPr>
          <w:rFonts w:ascii="Arial" w:hAnsi="Arial" w:cs="Arial"/>
        </w:rPr>
        <w:t xml:space="preserve"> nastąpi</w:t>
      </w:r>
      <w:r w:rsidR="00140848" w:rsidRPr="00C348B1">
        <w:rPr>
          <w:rFonts w:ascii="Arial" w:hAnsi="Arial" w:cs="Arial"/>
        </w:rPr>
        <w:t xml:space="preserve"> w dwóch równych ratach w terminie: </w:t>
      </w:r>
      <w:r w:rsidR="0064458A" w:rsidRPr="00C348B1">
        <w:rPr>
          <w:rFonts w:ascii="Arial" w:hAnsi="Arial" w:cs="Arial"/>
        </w:rPr>
        <w:t xml:space="preserve">I rata </w:t>
      </w:r>
      <w:r w:rsidR="00140848" w:rsidRPr="00C348B1">
        <w:rPr>
          <w:rFonts w:ascii="Arial" w:hAnsi="Arial" w:cs="Arial"/>
        </w:rPr>
        <w:t>w ciągu 30 dni od daty zawarcia ni</w:t>
      </w:r>
      <w:r w:rsidR="0064458A" w:rsidRPr="00C348B1">
        <w:rPr>
          <w:rFonts w:ascii="Arial" w:hAnsi="Arial" w:cs="Arial"/>
        </w:rPr>
        <w:t>niejsz</w:t>
      </w:r>
      <w:r w:rsidR="00290FA7" w:rsidRPr="00C348B1">
        <w:rPr>
          <w:rFonts w:ascii="Arial" w:hAnsi="Arial" w:cs="Arial"/>
        </w:rPr>
        <w:t>ej umowy, II rata płatna po półrocznym terminie obowiązywania umowy</w:t>
      </w:r>
      <w:r w:rsidR="00140848" w:rsidRPr="00C348B1">
        <w:rPr>
          <w:rFonts w:ascii="Arial" w:hAnsi="Arial" w:cs="Arial"/>
        </w:rPr>
        <w:t xml:space="preserve">. </w:t>
      </w:r>
    </w:p>
    <w:p w14:paraId="608487CA" w14:textId="77777777" w:rsidR="00140848" w:rsidRPr="00C348B1" w:rsidRDefault="000C1BC9" w:rsidP="000C1BC9">
      <w:pPr>
        <w:widowControl/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Zapłata wynagrodzenia, o którym mowa w ust. 1 pkt. b) tytułem składek od polisy, o której mowa w § 1 ust. 8</w:t>
      </w:r>
      <w:r w:rsidR="00140848" w:rsidRPr="00C348B1">
        <w:rPr>
          <w:rFonts w:ascii="Arial" w:hAnsi="Arial" w:cs="Arial"/>
        </w:rPr>
        <w:t xml:space="preserve"> odbywać się będzie na podstawie faktur wystawi</w:t>
      </w:r>
      <w:r w:rsidRPr="00C348B1">
        <w:rPr>
          <w:rFonts w:ascii="Arial" w:hAnsi="Arial" w:cs="Arial"/>
        </w:rPr>
        <w:t>a</w:t>
      </w:r>
      <w:r w:rsidR="00140848" w:rsidRPr="00C348B1">
        <w:rPr>
          <w:rFonts w:ascii="Arial" w:hAnsi="Arial" w:cs="Arial"/>
        </w:rPr>
        <w:t xml:space="preserve">nych </w:t>
      </w:r>
      <w:r w:rsidRPr="00C348B1">
        <w:rPr>
          <w:rFonts w:ascii="Arial" w:hAnsi="Arial" w:cs="Arial"/>
        </w:rPr>
        <w:t>miesięcznie,</w:t>
      </w:r>
      <w:r w:rsidR="00140848" w:rsidRPr="00C348B1">
        <w:rPr>
          <w:rFonts w:ascii="Arial" w:hAnsi="Arial" w:cs="Arial"/>
        </w:rPr>
        <w:t xml:space="preserve"> w oparciu o </w:t>
      </w:r>
      <w:r w:rsidRPr="00C348B1">
        <w:rPr>
          <w:rFonts w:ascii="Arial" w:hAnsi="Arial" w:cs="Arial"/>
        </w:rPr>
        <w:t xml:space="preserve">zatwierdzone zestawienia, o których mowa w § 4 ust. </w:t>
      </w:r>
      <w:r w:rsidR="003E32B8" w:rsidRPr="00C348B1">
        <w:rPr>
          <w:rFonts w:ascii="Arial" w:hAnsi="Arial" w:cs="Arial"/>
        </w:rPr>
        <w:t>9</w:t>
      </w:r>
      <w:r w:rsidR="0064458A" w:rsidRPr="00C348B1">
        <w:rPr>
          <w:rFonts w:ascii="Arial" w:hAnsi="Arial" w:cs="Arial"/>
        </w:rPr>
        <w:t>, w terminie 21 dni od daty wystawienia faktury.</w:t>
      </w:r>
    </w:p>
    <w:p w14:paraId="575A366F" w14:textId="77777777" w:rsidR="00870F48" w:rsidRDefault="00870F48" w:rsidP="0055423C">
      <w:pPr>
        <w:widowControl/>
        <w:numPr>
          <w:ilvl w:val="0"/>
          <w:numId w:val="5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Za dzień zapłaty uważany będzie dzień obciążenia rachunku Zamawiającego.</w:t>
      </w:r>
    </w:p>
    <w:p w14:paraId="3AE7294D" w14:textId="77777777" w:rsidR="00112496" w:rsidRPr="00112496" w:rsidRDefault="00112496" w:rsidP="00112496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112496">
        <w:rPr>
          <w:rFonts w:ascii="Arial" w:hAnsi="Arial" w:cs="Aria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12834CE" w14:textId="77777777" w:rsidR="00112496" w:rsidRPr="00112496" w:rsidRDefault="00112496" w:rsidP="00035B0E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112496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</w:t>
      </w:r>
      <w:r w:rsidR="00064806">
        <w:rPr>
          <w:rFonts w:ascii="Arial" w:hAnsi="Arial" w:cs="Arial"/>
        </w:rPr>
        <w:t>3</w:t>
      </w:r>
      <w:r w:rsidRPr="00112496">
        <w:rPr>
          <w:rFonts w:ascii="Arial" w:hAnsi="Arial" w:cs="Arial"/>
        </w:rPr>
        <w:t xml:space="preserve">, poz. </w:t>
      </w:r>
      <w:r w:rsidR="00064806">
        <w:rPr>
          <w:rFonts w:ascii="Arial" w:hAnsi="Arial" w:cs="Arial"/>
        </w:rPr>
        <w:t>711)</w:t>
      </w:r>
    </w:p>
    <w:p w14:paraId="0E7EA7C5" w14:textId="77777777" w:rsidR="00112496" w:rsidRDefault="00112496" w:rsidP="00112496">
      <w:pPr>
        <w:widowControl/>
        <w:autoSpaceDE/>
        <w:spacing w:line="276" w:lineRule="auto"/>
        <w:ind w:left="284" w:hanging="284"/>
        <w:jc w:val="both"/>
        <w:rPr>
          <w:rFonts w:ascii="Arial" w:hAnsi="Arial" w:cs="Arial"/>
        </w:rPr>
      </w:pPr>
    </w:p>
    <w:p w14:paraId="2BF6D761" w14:textId="77777777" w:rsidR="007C035D" w:rsidRDefault="007C035D" w:rsidP="00112496">
      <w:pPr>
        <w:widowControl/>
        <w:autoSpaceDE/>
        <w:spacing w:line="276" w:lineRule="auto"/>
        <w:ind w:left="284" w:hanging="284"/>
        <w:jc w:val="both"/>
        <w:rPr>
          <w:rFonts w:ascii="Arial" w:hAnsi="Arial" w:cs="Arial"/>
        </w:rPr>
      </w:pPr>
    </w:p>
    <w:p w14:paraId="37B18186" w14:textId="77777777" w:rsidR="007C035D" w:rsidRPr="00C348B1" w:rsidRDefault="007C035D" w:rsidP="00112496">
      <w:pPr>
        <w:widowControl/>
        <w:autoSpaceDE/>
        <w:spacing w:line="276" w:lineRule="auto"/>
        <w:ind w:left="284" w:hanging="284"/>
        <w:jc w:val="both"/>
        <w:rPr>
          <w:rFonts w:ascii="Arial" w:hAnsi="Arial" w:cs="Arial"/>
        </w:rPr>
      </w:pPr>
    </w:p>
    <w:p w14:paraId="2FC2D0FD" w14:textId="77777777" w:rsidR="00870F48" w:rsidRPr="00C348B1" w:rsidRDefault="00503F00" w:rsidP="0055423C">
      <w:pPr>
        <w:widowControl/>
        <w:autoSpaceDE/>
        <w:spacing w:line="276" w:lineRule="auto"/>
        <w:jc w:val="center"/>
        <w:rPr>
          <w:rFonts w:ascii="Arial" w:hAnsi="Arial" w:cs="Arial"/>
        </w:rPr>
      </w:pPr>
      <w:r w:rsidRPr="00C348B1">
        <w:rPr>
          <w:rFonts w:ascii="Arial" w:hAnsi="Arial" w:cs="Arial"/>
          <w:b/>
        </w:rPr>
        <w:t>§ 6</w:t>
      </w:r>
      <w:r w:rsidR="00CA71DD">
        <w:rPr>
          <w:rFonts w:ascii="Arial" w:hAnsi="Arial" w:cs="Arial"/>
          <w:b/>
        </w:rPr>
        <w:t>.</w:t>
      </w:r>
    </w:p>
    <w:p w14:paraId="5FD8558C" w14:textId="77777777" w:rsidR="00870F48" w:rsidRPr="00C348B1" w:rsidRDefault="00870F48" w:rsidP="0055423C">
      <w:pPr>
        <w:widowControl/>
        <w:autoSpaceDE/>
        <w:spacing w:line="276" w:lineRule="auto"/>
        <w:jc w:val="both"/>
        <w:rPr>
          <w:rFonts w:ascii="Arial" w:hAnsi="Arial" w:cs="Arial"/>
          <w:b/>
        </w:rPr>
      </w:pPr>
      <w:r w:rsidRPr="00C348B1">
        <w:rPr>
          <w:rFonts w:ascii="Arial" w:hAnsi="Arial" w:cs="Arial"/>
        </w:rPr>
        <w:t>W sprawach nieuregulowanych niniejszą umową i klauzulami dołączonymi do polis ubezpieczeniow</w:t>
      </w:r>
      <w:r w:rsidR="000C1BC9" w:rsidRPr="00C348B1">
        <w:rPr>
          <w:rFonts w:ascii="Arial" w:hAnsi="Arial" w:cs="Arial"/>
        </w:rPr>
        <w:t>ych</w:t>
      </w:r>
      <w:r w:rsidRPr="00C348B1">
        <w:rPr>
          <w:rFonts w:ascii="Arial" w:hAnsi="Arial" w:cs="Arial"/>
        </w:rPr>
        <w:t xml:space="preserve"> mają zastosowanie odpowiednie postanowienia ogólnych warunków ubezpieczenia</w:t>
      </w:r>
      <w:r w:rsidR="00937B8B" w:rsidRPr="00C348B1">
        <w:rPr>
          <w:rFonts w:ascii="Arial" w:hAnsi="Arial" w:cs="Arial"/>
        </w:rPr>
        <w:t>, z zastrzeżeniem § 1 ust. 3</w:t>
      </w:r>
      <w:r w:rsidR="00937B8B">
        <w:rPr>
          <w:rFonts w:ascii="Arial" w:hAnsi="Arial" w:cs="Arial"/>
        </w:rPr>
        <w:t>,</w:t>
      </w:r>
      <w:r w:rsidRPr="00C348B1">
        <w:rPr>
          <w:rFonts w:ascii="Arial" w:hAnsi="Arial" w:cs="Arial"/>
        </w:rPr>
        <w:t xml:space="preserve"> oraz przepisy Kodeksu Cywilnego jeżeli ustawa Prawo zamówień </w:t>
      </w:r>
      <w:r w:rsidR="0064458A" w:rsidRPr="00C348B1">
        <w:rPr>
          <w:rFonts w:ascii="Arial" w:hAnsi="Arial" w:cs="Arial"/>
        </w:rPr>
        <w:t>publicznych nie stanowi inaczej</w:t>
      </w:r>
      <w:r w:rsidR="00676CF5">
        <w:rPr>
          <w:rFonts w:ascii="Arial" w:hAnsi="Arial" w:cs="Arial"/>
        </w:rPr>
        <w:t>.</w:t>
      </w:r>
    </w:p>
    <w:p w14:paraId="0956BB52" w14:textId="77777777" w:rsidR="00634D99" w:rsidRPr="00C348B1" w:rsidRDefault="00634D99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5F5CFC00" w14:textId="77777777" w:rsidR="00870F48" w:rsidRDefault="00503F00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>§ 7</w:t>
      </w:r>
      <w:r w:rsidR="00CA71DD">
        <w:rPr>
          <w:rFonts w:ascii="Arial" w:hAnsi="Arial" w:cs="Arial"/>
          <w:b/>
        </w:rPr>
        <w:t>.</w:t>
      </w:r>
    </w:p>
    <w:p w14:paraId="0D3C6338" w14:textId="77777777" w:rsidR="00A818A8" w:rsidRPr="00A818A8" w:rsidRDefault="00A818A8" w:rsidP="0081744F">
      <w:pPr>
        <w:widowControl/>
        <w:autoSpaceDE/>
        <w:spacing w:line="276" w:lineRule="auto"/>
        <w:jc w:val="both"/>
        <w:rPr>
          <w:rFonts w:ascii="Arial" w:hAnsi="Arial" w:cs="Arial"/>
        </w:rPr>
      </w:pPr>
      <w:r w:rsidRPr="00A818A8">
        <w:rPr>
          <w:rFonts w:ascii="Arial" w:hAnsi="Arial" w:cs="Arial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publicznemu.  Odstąpienie od umowy w tym przypadku może nastąpić w terminie 30 dni od powzięcia wiadomości o powyższych okolicznościach. W takim wypadku Wykonawca może żądać wyłącznie wynagrodzenia należnego mu z tytułu wykonania części umowy.</w:t>
      </w:r>
    </w:p>
    <w:p w14:paraId="60B71F4D" w14:textId="77777777" w:rsidR="003753D0" w:rsidRPr="00C348B1" w:rsidRDefault="003753D0" w:rsidP="0055423C">
      <w:pPr>
        <w:widowControl/>
        <w:autoSpaceDE/>
        <w:spacing w:line="276" w:lineRule="auto"/>
        <w:jc w:val="center"/>
        <w:rPr>
          <w:rFonts w:ascii="Arial" w:hAnsi="Arial" w:cs="Arial"/>
        </w:rPr>
      </w:pPr>
    </w:p>
    <w:p w14:paraId="6C38C382" w14:textId="77777777" w:rsidR="00870F48" w:rsidRPr="00C348B1" w:rsidRDefault="00503F00" w:rsidP="0055423C">
      <w:pPr>
        <w:spacing w:line="276" w:lineRule="auto"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 xml:space="preserve">§ </w:t>
      </w:r>
      <w:r w:rsidR="00873466" w:rsidRPr="00C348B1">
        <w:rPr>
          <w:rFonts w:ascii="Arial" w:hAnsi="Arial" w:cs="Arial"/>
          <w:b/>
        </w:rPr>
        <w:t>8</w:t>
      </w:r>
      <w:r w:rsidR="00CA71DD">
        <w:rPr>
          <w:rFonts w:ascii="Arial" w:hAnsi="Arial" w:cs="Arial"/>
          <w:b/>
        </w:rPr>
        <w:t>.</w:t>
      </w:r>
    </w:p>
    <w:p w14:paraId="58B139B4" w14:textId="77777777" w:rsidR="00870F48" w:rsidRPr="00C348B1" w:rsidRDefault="00870F48" w:rsidP="001C7BF4">
      <w:pPr>
        <w:widowControl/>
        <w:numPr>
          <w:ilvl w:val="3"/>
          <w:numId w:val="7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Zmiana istotnych postanowień zawartej Umowy dopuszczalna jest</w:t>
      </w:r>
      <w:r w:rsidR="00873466" w:rsidRPr="00C348B1">
        <w:rPr>
          <w:rFonts w:ascii="Arial" w:hAnsi="Arial" w:cs="Arial"/>
        </w:rPr>
        <w:t xml:space="preserve"> przez obie strony w drodze aneksu do niniejszej umowy</w:t>
      </w:r>
      <w:r w:rsidR="001C7BF4" w:rsidRPr="00C348B1">
        <w:rPr>
          <w:rFonts w:ascii="Arial" w:hAnsi="Arial" w:cs="Arial"/>
        </w:rPr>
        <w:t>, sporządzonego w</w:t>
      </w:r>
      <w:r w:rsidR="00873466" w:rsidRPr="00C348B1">
        <w:rPr>
          <w:rFonts w:ascii="Arial" w:hAnsi="Arial" w:cs="Arial"/>
        </w:rPr>
        <w:t xml:space="preserve"> </w:t>
      </w:r>
      <w:r w:rsidR="001C7BF4" w:rsidRPr="00C348B1">
        <w:rPr>
          <w:rFonts w:ascii="Arial" w:hAnsi="Arial" w:cs="Arial"/>
        </w:rPr>
        <w:t xml:space="preserve">formie pisemnej, </w:t>
      </w:r>
      <w:r w:rsidRPr="00C348B1">
        <w:rPr>
          <w:rFonts w:ascii="Arial" w:hAnsi="Arial" w:cs="Arial"/>
        </w:rPr>
        <w:t xml:space="preserve">w przypadkach przewidzianych w paragrafach poprzedzających niniejszej Umowy oraz: </w:t>
      </w:r>
    </w:p>
    <w:p w14:paraId="21FF8263" w14:textId="77777777" w:rsidR="001C7BF4" w:rsidRPr="00C348B1" w:rsidRDefault="0055423C" w:rsidP="00A818A8">
      <w:pPr>
        <w:widowControl/>
        <w:numPr>
          <w:ilvl w:val="0"/>
          <w:numId w:val="22"/>
        </w:numPr>
        <w:autoSpaceDE/>
        <w:spacing w:line="276" w:lineRule="auto"/>
        <w:ind w:left="567" w:right="-1" w:hanging="283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 xml:space="preserve">Zamawiający przewiduje możliwość dokonania istotnych zmian postanowień zawartej umowy, w przypadku: korzystnej dla Zamawiającego zmiany zakresu i kwot ubezpieczenia, które wynikać będą ze zmian </w:t>
      </w:r>
      <w:r w:rsidR="002F3F24">
        <w:rPr>
          <w:rFonts w:ascii="Arial" w:hAnsi="Arial" w:cs="Arial"/>
        </w:rPr>
        <w:t>O</w:t>
      </w:r>
      <w:r w:rsidRPr="00C348B1">
        <w:rPr>
          <w:rFonts w:ascii="Arial" w:hAnsi="Arial" w:cs="Arial"/>
        </w:rPr>
        <w:t xml:space="preserve">gólnych </w:t>
      </w:r>
      <w:r w:rsidR="002F3F24">
        <w:rPr>
          <w:rFonts w:ascii="Arial" w:hAnsi="Arial" w:cs="Arial"/>
        </w:rPr>
        <w:t>W</w:t>
      </w:r>
      <w:r w:rsidRPr="00C348B1">
        <w:rPr>
          <w:rFonts w:ascii="Arial" w:hAnsi="Arial" w:cs="Arial"/>
        </w:rPr>
        <w:t xml:space="preserve">arunków </w:t>
      </w:r>
      <w:r w:rsidR="002F3F24">
        <w:rPr>
          <w:rFonts w:ascii="Arial" w:hAnsi="Arial" w:cs="Arial"/>
        </w:rPr>
        <w:t>U</w:t>
      </w:r>
      <w:r w:rsidRPr="00C348B1">
        <w:rPr>
          <w:rFonts w:ascii="Arial" w:hAnsi="Arial" w:cs="Arial"/>
        </w:rPr>
        <w:t>bezpieczenia Wykonawcy oraz w przypadku zmiany bezwzględnie obowiązujących przepisów prawa znajdujących zastosowanie do niniejszej umowy ubezpieczenia,</w:t>
      </w:r>
      <w:r w:rsidR="001C7BF4" w:rsidRPr="00C348B1">
        <w:rPr>
          <w:rFonts w:ascii="Arial" w:hAnsi="Arial" w:cs="Arial"/>
        </w:rPr>
        <w:t xml:space="preserve"> w zakresie </w:t>
      </w:r>
      <w:r w:rsidRPr="00C348B1">
        <w:rPr>
          <w:rFonts w:ascii="Arial" w:hAnsi="Arial" w:cs="Arial"/>
        </w:rPr>
        <w:t xml:space="preserve">zmiany łącznej </w:t>
      </w:r>
      <w:r w:rsidR="002F3F24">
        <w:rPr>
          <w:rFonts w:ascii="Arial" w:hAnsi="Arial" w:cs="Arial"/>
        </w:rPr>
        <w:t xml:space="preserve">maksymalnej </w:t>
      </w:r>
      <w:r w:rsidRPr="00C348B1">
        <w:rPr>
          <w:rFonts w:ascii="Arial" w:hAnsi="Arial" w:cs="Arial"/>
        </w:rPr>
        <w:t xml:space="preserve">wartości brutto umowy </w:t>
      </w:r>
      <w:r w:rsidR="001C7BF4" w:rsidRPr="00C348B1">
        <w:rPr>
          <w:rFonts w:ascii="Arial" w:hAnsi="Arial" w:cs="Arial"/>
        </w:rPr>
        <w:t>wskazanej</w:t>
      </w:r>
      <w:r w:rsidRPr="00C348B1">
        <w:rPr>
          <w:rFonts w:ascii="Arial" w:hAnsi="Arial" w:cs="Arial"/>
        </w:rPr>
        <w:t xml:space="preserve"> w § 5</w:t>
      </w:r>
      <w:r w:rsidR="001C7BF4" w:rsidRPr="00C348B1">
        <w:rPr>
          <w:rFonts w:ascii="Arial" w:hAnsi="Arial" w:cs="Arial"/>
        </w:rPr>
        <w:t xml:space="preserve"> ust. 1</w:t>
      </w:r>
      <w:r w:rsidRPr="00C348B1">
        <w:rPr>
          <w:rFonts w:ascii="Arial" w:hAnsi="Arial" w:cs="Arial"/>
        </w:rPr>
        <w:t xml:space="preserve"> umowy</w:t>
      </w:r>
      <w:r w:rsidR="001C7BF4" w:rsidRPr="00C348B1">
        <w:rPr>
          <w:rFonts w:ascii="Arial" w:hAnsi="Arial" w:cs="Arial"/>
        </w:rPr>
        <w:t xml:space="preserve">, </w:t>
      </w:r>
    </w:p>
    <w:p w14:paraId="6239DB31" w14:textId="77777777" w:rsidR="00870F48" w:rsidRDefault="00870F48" w:rsidP="00A818A8">
      <w:pPr>
        <w:widowControl/>
        <w:numPr>
          <w:ilvl w:val="0"/>
          <w:numId w:val="22"/>
        </w:numPr>
        <w:autoSpaceDE/>
        <w:spacing w:line="276" w:lineRule="auto"/>
        <w:ind w:left="567" w:right="-1" w:hanging="283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w przypadku, gdy w terminie wska</w:t>
      </w:r>
      <w:r w:rsidR="00140848" w:rsidRPr="00C348B1">
        <w:rPr>
          <w:rFonts w:ascii="Arial" w:hAnsi="Arial" w:cs="Arial"/>
        </w:rPr>
        <w:t xml:space="preserve">zanym w </w:t>
      </w:r>
      <w:r w:rsidR="001C7BF4" w:rsidRPr="00C348B1">
        <w:rPr>
          <w:rFonts w:ascii="Arial" w:hAnsi="Arial" w:cs="Arial"/>
        </w:rPr>
        <w:t xml:space="preserve">§ 1 ust. 4 </w:t>
      </w:r>
      <w:r w:rsidR="00140848" w:rsidRPr="00C348B1">
        <w:rPr>
          <w:rFonts w:ascii="Arial" w:hAnsi="Arial" w:cs="Arial"/>
        </w:rPr>
        <w:t>umow</w:t>
      </w:r>
      <w:r w:rsidR="001C7BF4" w:rsidRPr="00C348B1">
        <w:rPr>
          <w:rFonts w:ascii="Arial" w:hAnsi="Arial" w:cs="Arial"/>
        </w:rPr>
        <w:t>y</w:t>
      </w:r>
      <w:r w:rsidR="00140848" w:rsidRPr="00C348B1">
        <w:rPr>
          <w:rFonts w:ascii="Arial" w:hAnsi="Arial" w:cs="Arial"/>
        </w:rPr>
        <w:t xml:space="preserve"> (tj. w okresie 12</w:t>
      </w:r>
      <w:r w:rsidRPr="00C348B1">
        <w:rPr>
          <w:rFonts w:ascii="Arial" w:hAnsi="Arial" w:cs="Arial"/>
        </w:rPr>
        <w:t xml:space="preserve"> miesięcy ) nie zostanie wykorzystana wskazana w </w:t>
      </w:r>
      <w:r w:rsidR="001C7BF4" w:rsidRPr="00C348B1">
        <w:rPr>
          <w:rFonts w:ascii="Arial" w:hAnsi="Arial" w:cs="Arial"/>
        </w:rPr>
        <w:t xml:space="preserve">§ </w:t>
      </w:r>
      <w:r w:rsidR="002F3F24">
        <w:rPr>
          <w:rFonts w:ascii="Arial" w:hAnsi="Arial" w:cs="Arial"/>
        </w:rPr>
        <w:t>4</w:t>
      </w:r>
      <w:r w:rsidR="001C7BF4" w:rsidRPr="00C348B1">
        <w:rPr>
          <w:rFonts w:ascii="Arial" w:hAnsi="Arial" w:cs="Arial"/>
        </w:rPr>
        <w:t xml:space="preserve"> ust. 1</w:t>
      </w:r>
      <w:r w:rsidRPr="00C348B1">
        <w:rPr>
          <w:rFonts w:ascii="Arial" w:hAnsi="Arial" w:cs="Arial"/>
        </w:rPr>
        <w:t xml:space="preserve"> umowy </w:t>
      </w:r>
      <w:r w:rsidR="001C7BF4" w:rsidRPr="00C348B1">
        <w:rPr>
          <w:rFonts w:ascii="Arial" w:hAnsi="Arial" w:cs="Arial"/>
        </w:rPr>
        <w:t xml:space="preserve">łączna </w:t>
      </w:r>
      <w:r w:rsidRPr="00C348B1">
        <w:rPr>
          <w:rFonts w:ascii="Arial" w:hAnsi="Arial" w:cs="Arial"/>
        </w:rPr>
        <w:t>liczba o</w:t>
      </w:r>
      <w:r w:rsidR="007059F6" w:rsidRPr="00C348B1">
        <w:rPr>
          <w:rFonts w:ascii="Arial" w:hAnsi="Arial" w:cs="Arial"/>
        </w:rPr>
        <w:t>sobodni</w:t>
      </w:r>
      <w:r w:rsidR="001C7BF4" w:rsidRPr="00C348B1">
        <w:rPr>
          <w:rFonts w:ascii="Arial" w:hAnsi="Arial" w:cs="Arial"/>
        </w:rPr>
        <w:t>,</w:t>
      </w:r>
      <w:r w:rsidR="007059F6" w:rsidRPr="00C348B1">
        <w:rPr>
          <w:rFonts w:ascii="Arial" w:hAnsi="Arial" w:cs="Arial"/>
        </w:rPr>
        <w:t xml:space="preserve"> wówczas obie strony mają możliwość</w:t>
      </w:r>
      <w:r w:rsidRPr="00C348B1">
        <w:rPr>
          <w:rFonts w:ascii="Arial" w:hAnsi="Arial" w:cs="Arial"/>
        </w:rPr>
        <w:t xml:space="preserve"> zawarcia aneksu </w:t>
      </w:r>
      <w:r w:rsidR="00577A36" w:rsidRPr="00C348B1">
        <w:rPr>
          <w:rFonts w:ascii="Arial" w:hAnsi="Arial" w:cs="Arial"/>
        </w:rPr>
        <w:t>przedłużającego</w:t>
      </w:r>
      <w:r w:rsidRPr="00C348B1">
        <w:rPr>
          <w:rFonts w:ascii="Arial" w:hAnsi="Arial" w:cs="Arial"/>
        </w:rPr>
        <w:t xml:space="preserve"> termin realizacji umowy do momentu wykorzystania przez </w:t>
      </w:r>
      <w:r w:rsidR="00577A36" w:rsidRPr="00C348B1">
        <w:rPr>
          <w:rFonts w:ascii="Arial" w:hAnsi="Arial" w:cs="Arial"/>
        </w:rPr>
        <w:t>Zamawiającego</w:t>
      </w:r>
      <w:r w:rsidRPr="00C348B1">
        <w:rPr>
          <w:rFonts w:ascii="Arial" w:hAnsi="Arial" w:cs="Arial"/>
        </w:rPr>
        <w:t xml:space="preserve"> pełnej liczby osobodni, jednak na okres nie </w:t>
      </w:r>
      <w:r w:rsidR="00577A36" w:rsidRPr="00C348B1">
        <w:rPr>
          <w:rFonts w:ascii="Arial" w:hAnsi="Arial" w:cs="Arial"/>
        </w:rPr>
        <w:t>dłuższy</w:t>
      </w:r>
      <w:r w:rsidRPr="00C348B1">
        <w:rPr>
          <w:rFonts w:ascii="Arial" w:hAnsi="Arial" w:cs="Arial"/>
        </w:rPr>
        <w:t xml:space="preserve"> niż kolejne </w:t>
      </w:r>
      <w:r w:rsidR="00963A59">
        <w:rPr>
          <w:rFonts w:ascii="Arial" w:hAnsi="Arial" w:cs="Arial"/>
        </w:rPr>
        <w:t>12</w:t>
      </w:r>
      <w:r w:rsidRPr="00C348B1">
        <w:rPr>
          <w:rFonts w:ascii="Arial" w:hAnsi="Arial" w:cs="Arial"/>
        </w:rPr>
        <w:t xml:space="preserve"> miesięcy. </w:t>
      </w:r>
    </w:p>
    <w:p w14:paraId="609ACEBA" w14:textId="77777777" w:rsidR="00A818A8" w:rsidRPr="00A818A8" w:rsidRDefault="00A818A8" w:rsidP="00A818A8">
      <w:pPr>
        <w:widowControl/>
        <w:numPr>
          <w:ilvl w:val="0"/>
          <w:numId w:val="22"/>
        </w:numPr>
        <w:autoSpaceDE/>
        <w:spacing w:line="276" w:lineRule="auto"/>
        <w:ind w:left="567" w:right="-1" w:hanging="283"/>
        <w:jc w:val="both"/>
        <w:rPr>
          <w:rFonts w:ascii="Arial" w:hAnsi="Arial" w:cs="Arial"/>
        </w:rPr>
      </w:pPr>
      <w:r w:rsidRPr="00A818A8">
        <w:rPr>
          <w:rFonts w:ascii="Arial" w:hAnsi="Arial" w:cs="Arial"/>
        </w:rPr>
        <w:t xml:space="preserve">zmiany podwykonawcy o którym mowa w § </w:t>
      </w:r>
      <w:r>
        <w:rPr>
          <w:rFonts w:ascii="Arial" w:hAnsi="Arial" w:cs="Arial"/>
        </w:rPr>
        <w:t>10</w:t>
      </w:r>
      <w:r w:rsidRPr="00A818A8">
        <w:rPr>
          <w:rFonts w:ascii="Arial" w:hAnsi="Arial" w:cs="Arial"/>
        </w:rPr>
        <w:t xml:space="preserve"> ust 1. W takim wypadku zostanie sporządzony stosowny aneks do umowy, jeśli dokumenty złożone przez Wykonawcę wykażą, iż nowy podwykonawca spełnia warunki udziału w postępowaniu w stopniu nie mniejszym niż podwykonawca, z którego usług zrezygnowano,</w:t>
      </w:r>
    </w:p>
    <w:p w14:paraId="2DF98CF0" w14:textId="77777777" w:rsidR="00A818A8" w:rsidRPr="00A818A8" w:rsidRDefault="00A818A8" w:rsidP="00A818A8">
      <w:pPr>
        <w:widowControl/>
        <w:numPr>
          <w:ilvl w:val="0"/>
          <w:numId w:val="22"/>
        </w:numPr>
        <w:autoSpaceDE/>
        <w:spacing w:line="276" w:lineRule="auto"/>
        <w:ind w:left="567" w:right="-1" w:hanging="283"/>
        <w:jc w:val="both"/>
        <w:rPr>
          <w:rFonts w:ascii="Arial" w:hAnsi="Arial" w:cs="Arial"/>
        </w:rPr>
      </w:pPr>
      <w:r w:rsidRPr="00A818A8">
        <w:rPr>
          <w:rFonts w:ascii="Arial" w:hAnsi="Arial" w:cs="Arial"/>
        </w:rPr>
        <w:t>rezygnacji z p</w:t>
      </w:r>
      <w:r>
        <w:rPr>
          <w:rFonts w:ascii="Arial" w:hAnsi="Arial" w:cs="Arial"/>
        </w:rPr>
        <w:t>odwykonawcy, o którym mowa w § 10</w:t>
      </w:r>
      <w:r w:rsidRPr="00A818A8">
        <w:rPr>
          <w:rFonts w:ascii="Arial" w:hAnsi="Arial" w:cs="Arial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podwykonawca, z którego usług zrezygnowano.</w:t>
      </w:r>
    </w:p>
    <w:p w14:paraId="59A0A515" w14:textId="77777777" w:rsidR="00A818A8" w:rsidRPr="00A818A8" w:rsidRDefault="00A818A8" w:rsidP="00A818A8">
      <w:pPr>
        <w:widowControl/>
        <w:numPr>
          <w:ilvl w:val="0"/>
          <w:numId w:val="22"/>
        </w:numPr>
        <w:autoSpaceDE/>
        <w:spacing w:line="276" w:lineRule="auto"/>
        <w:ind w:left="567" w:right="-1" w:hanging="283"/>
        <w:jc w:val="both"/>
        <w:rPr>
          <w:rFonts w:ascii="Arial" w:hAnsi="Arial" w:cs="Arial"/>
        </w:rPr>
      </w:pPr>
      <w:r w:rsidRPr="00A818A8">
        <w:rPr>
          <w:rFonts w:ascii="Arial" w:hAnsi="Arial" w:cs="Arial"/>
        </w:rPr>
        <w:t xml:space="preserve">w przypadku zmiany w trakcie realizacji przedmiotu umowy obowiązujących przepisów   dotyczących zastosowania stawek podatku VAT, składka brutto ulegnie odpowiedniej zmianie, poprzez uwzględnienie stawki VAT zgodnie z nowo obowiązującymi przepisami od  dnia ich wejścia w życie, </w:t>
      </w:r>
    </w:p>
    <w:p w14:paraId="02EA04ED" w14:textId="77777777" w:rsidR="00963A59" w:rsidRPr="00963A59" w:rsidRDefault="00963A59" w:rsidP="00A818A8">
      <w:pPr>
        <w:widowControl/>
        <w:numPr>
          <w:ilvl w:val="0"/>
          <w:numId w:val="22"/>
        </w:numPr>
        <w:tabs>
          <w:tab w:val="left" w:pos="567"/>
        </w:tabs>
        <w:autoSpaceDE/>
        <w:spacing w:line="276" w:lineRule="auto"/>
        <w:ind w:left="567" w:right="-1" w:hanging="283"/>
        <w:jc w:val="both"/>
        <w:rPr>
          <w:rFonts w:ascii="Arial" w:hAnsi="Arial" w:cs="Arial"/>
        </w:rPr>
      </w:pPr>
      <w:r w:rsidRPr="00963A59">
        <w:rPr>
          <w:rFonts w:ascii="Arial" w:hAnsi="Arial" w:cs="Arial"/>
        </w:rPr>
        <w:t xml:space="preserve">w przypadku zmiany albo wprowadzenia nowych przepisów lub norm, jeżeli zgodnie z nimi konieczne będzie dostosowanie treści umowy do aktualnego stanu prawnego, </w:t>
      </w:r>
    </w:p>
    <w:p w14:paraId="66CBB9F5" w14:textId="77777777" w:rsidR="00963A59" w:rsidRPr="00963A59" w:rsidRDefault="00963A59" w:rsidP="00A818A8">
      <w:pPr>
        <w:widowControl/>
        <w:numPr>
          <w:ilvl w:val="0"/>
          <w:numId w:val="22"/>
        </w:numPr>
        <w:tabs>
          <w:tab w:val="left" w:pos="567"/>
        </w:tabs>
        <w:autoSpaceDE/>
        <w:spacing w:line="276" w:lineRule="auto"/>
        <w:ind w:left="567" w:right="-1" w:hanging="283"/>
        <w:jc w:val="both"/>
        <w:rPr>
          <w:rFonts w:ascii="Arial" w:hAnsi="Arial" w:cs="Arial"/>
        </w:rPr>
      </w:pPr>
      <w:r w:rsidRPr="00963A59">
        <w:rPr>
          <w:rFonts w:ascii="Arial" w:hAnsi="Arial" w:cs="Arial"/>
        </w:rPr>
        <w:t>w innych przypadkach wskazanych w art. 455 p.z.p..</w:t>
      </w:r>
    </w:p>
    <w:p w14:paraId="30A9DF3F" w14:textId="77777777" w:rsidR="00DE1583" w:rsidRPr="00C348B1" w:rsidRDefault="00DE1583" w:rsidP="001C7BF4">
      <w:pPr>
        <w:widowControl/>
        <w:numPr>
          <w:ilvl w:val="3"/>
          <w:numId w:val="7"/>
        </w:numPr>
        <w:autoSpaceDE/>
        <w:spacing w:line="276" w:lineRule="auto"/>
        <w:ind w:left="284" w:hanging="284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 xml:space="preserve">Zmiana postanowień niniejszej umowy </w:t>
      </w:r>
      <w:r w:rsidR="002F3F24">
        <w:rPr>
          <w:rFonts w:ascii="Arial" w:hAnsi="Arial" w:cs="Arial"/>
        </w:rPr>
        <w:t>wymaga zachowan</w:t>
      </w:r>
      <w:r w:rsidR="007C035D">
        <w:rPr>
          <w:rFonts w:ascii="Arial" w:hAnsi="Arial" w:cs="Arial"/>
        </w:rPr>
        <w:t>i</w:t>
      </w:r>
      <w:r w:rsidR="002F3F24">
        <w:rPr>
          <w:rFonts w:ascii="Arial" w:hAnsi="Arial" w:cs="Arial"/>
        </w:rPr>
        <w:t>a</w:t>
      </w:r>
      <w:r w:rsidRPr="00C348B1">
        <w:rPr>
          <w:rFonts w:ascii="Arial" w:hAnsi="Arial" w:cs="Arial"/>
        </w:rPr>
        <w:t xml:space="preserve"> aneksu do niniejszej umowy, </w:t>
      </w:r>
      <w:r w:rsidR="001C7BF4" w:rsidRPr="00C348B1">
        <w:rPr>
          <w:rFonts w:ascii="Arial" w:hAnsi="Arial" w:cs="Arial"/>
        </w:rPr>
        <w:t xml:space="preserve">sporządzonego w formie pisemnej </w:t>
      </w:r>
      <w:r w:rsidRPr="00C348B1">
        <w:rPr>
          <w:rFonts w:ascii="Arial" w:hAnsi="Arial" w:cs="Arial"/>
        </w:rPr>
        <w:t>pod rygorem nieważności.</w:t>
      </w:r>
    </w:p>
    <w:p w14:paraId="7FE64C4C" w14:textId="77777777" w:rsidR="00503F00" w:rsidRPr="00C348B1" w:rsidRDefault="00503F00" w:rsidP="00503F00">
      <w:pPr>
        <w:widowControl/>
        <w:autoSpaceDE/>
        <w:spacing w:line="276" w:lineRule="auto"/>
        <w:ind w:left="709"/>
        <w:jc w:val="both"/>
        <w:rPr>
          <w:rFonts w:ascii="Arial" w:hAnsi="Arial" w:cs="Arial"/>
        </w:rPr>
      </w:pPr>
    </w:p>
    <w:p w14:paraId="410A0CB3" w14:textId="77777777" w:rsidR="0055423C" w:rsidRPr="00C348B1" w:rsidRDefault="00503F00" w:rsidP="0055423C">
      <w:pPr>
        <w:spacing w:line="276" w:lineRule="auto"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 xml:space="preserve">§ </w:t>
      </w:r>
      <w:r w:rsidR="00A818A8">
        <w:rPr>
          <w:rFonts w:ascii="Arial" w:hAnsi="Arial" w:cs="Arial"/>
          <w:b/>
        </w:rPr>
        <w:t>9</w:t>
      </w:r>
      <w:r w:rsidR="00CA71DD">
        <w:rPr>
          <w:rFonts w:ascii="Arial" w:hAnsi="Arial" w:cs="Arial"/>
          <w:b/>
        </w:rPr>
        <w:t>.</w:t>
      </w:r>
    </w:p>
    <w:p w14:paraId="39960A11" w14:textId="77777777" w:rsidR="003753D0" w:rsidRPr="003753D0" w:rsidRDefault="003753D0" w:rsidP="00CA71DD">
      <w:pPr>
        <w:numPr>
          <w:ilvl w:val="0"/>
          <w:numId w:val="25"/>
        </w:numPr>
        <w:tabs>
          <w:tab w:val="clear" w:pos="360"/>
          <w:tab w:val="num" w:pos="284"/>
        </w:tabs>
        <w:spacing w:line="276" w:lineRule="auto"/>
        <w:ind w:left="284" w:hanging="284"/>
        <w:contextualSpacing/>
        <w:jc w:val="both"/>
        <w:rPr>
          <w:rFonts w:ascii="Arial" w:hAnsi="Arial" w:cs="Arial"/>
          <w:bCs/>
        </w:rPr>
      </w:pPr>
      <w:r w:rsidRPr="003753D0">
        <w:rPr>
          <w:rFonts w:ascii="Arial" w:hAnsi="Arial" w:cs="Arial"/>
          <w:bCs/>
        </w:rPr>
        <w:t xml:space="preserve">Wykonawca zapłaci Zamawiającemu karę umowną </w:t>
      </w:r>
    </w:p>
    <w:p w14:paraId="4C0CFC40" w14:textId="77777777" w:rsidR="003753D0" w:rsidRPr="003753D0" w:rsidRDefault="003753D0" w:rsidP="00CA71DD">
      <w:pPr>
        <w:numPr>
          <w:ilvl w:val="0"/>
          <w:numId w:val="26"/>
        </w:numPr>
        <w:spacing w:line="276" w:lineRule="auto"/>
        <w:ind w:left="567" w:hanging="283"/>
        <w:contextualSpacing/>
        <w:jc w:val="both"/>
        <w:rPr>
          <w:rFonts w:ascii="Arial" w:hAnsi="Arial" w:cs="Arial"/>
          <w:bCs/>
        </w:rPr>
      </w:pPr>
      <w:r w:rsidRPr="003753D0">
        <w:rPr>
          <w:rFonts w:ascii="Arial" w:hAnsi="Arial" w:cs="Arial"/>
          <w:bCs/>
        </w:rPr>
        <w:t xml:space="preserve">za odstąpienie od umowy przez którąkolwiek ze stron z przyczyn leżących po stronie Wykonawcy w wysokości 5% łącznej </w:t>
      </w:r>
      <w:r w:rsidR="008D414E">
        <w:rPr>
          <w:rFonts w:ascii="Arial" w:hAnsi="Arial" w:cs="Arial"/>
          <w:bCs/>
        </w:rPr>
        <w:t xml:space="preserve">maksymalnej </w:t>
      </w:r>
      <w:r w:rsidRPr="003753D0">
        <w:rPr>
          <w:rFonts w:ascii="Arial" w:hAnsi="Arial" w:cs="Arial"/>
          <w:bCs/>
        </w:rPr>
        <w:t>wartości brutto umowy określonej w § 5 ust 1.</w:t>
      </w:r>
    </w:p>
    <w:p w14:paraId="2936076E" w14:textId="77777777" w:rsidR="003753D0" w:rsidRPr="003753D0" w:rsidRDefault="003753D0" w:rsidP="00CA71DD">
      <w:pPr>
        <w:numPr>
          <w:ilvl w:val="0"/>
          <w:numId w:val="26"/>
        </w:numPr>
        <w:spacing w:line="276" w:lineRule="auto"/>
        <w:ind w:left="567" w:hanging="283"/>
        <w:contextualSpacing/>
        <w:jc w:val="both"/>
        <w:rPr>
          <w:rFonts w:ascii="Arial" w:hAnsi="Arial" w:cs="Arial"/>
          <w:bCs/>
        </w:rPr>
      </w:pPr>
      <w:r w:rsidRPr="003753D0">
        <w:rPr>
          <w:rFonts w:ascii="Arial" w:hAnsi="Arial" w:cs="Arial"/>
        </w:rPr>
        <w:t xml:space="preserve">w wysokości 0,01 % </w:t>
      </w:r>
      <w:r w:rsidRPr="003753D0">
        <w:rPr>
          <w:rFonts w:ascii="Arial" w:hAnsi="Arial" w:cs="Arial"/>
          <w:bCs/>
        </w:rPr>
        <w:t xml:space="preserve">łącznej </w:t>
      </w:r>
      <w:r w:rsidR="008D414E">
        <w:rPr>
          <w:rFonts w:ascii="Arial" w:hAnsi="Arial" w:cs="Arial"/>
          <w:bCs/>
        </w:rPr>
        <w:t xml:space="preserve">maksymalnej </w:t>
      </w:r>
      <w:r w:rsidRPr="003753D0">
        <w:rPr>
          <w:rFonts w:ascii="Arial" w:hAnsi="Arial" w:cs="Arial"/>
          <w:bCs/>
        </w:rPr>
        <w:t xml:space="preserve">wartości </w:t>
      </w:r>
      <w:r w:rsidRPr="003753D0">
        <w:rPr>
          <w:rFonts w:ascii="Arial" w:hAnsi="Arial" w:cs="Arial"/>
        </w:rPr>
        <w:t xml:space="preserve">brutto </w:t>
      </w:r>
      <w:r w:rsidR="008D414E">
        <w:rPr>
          <w:rFonts w:ascii="Arial" w:hAnsi="Arial" w:cs="Arial"/>
        </w:rPr>
        <w:t xml:space="preserve">umowy </w:t>
      </w:r>
      <w:r w:rsidRPr="003753D0">
        <w:rPr>
          <w:rFonts w:ascii="Arial" w:hAnsi="Arial" w:cs="Arial"/>
        </w:rPr>
        <w:t>określonej w § 5 ust. 1</w:t>
      </w:r>
      <w:r w:rsidR="008D414E">
        <w:rPr>
          <w:rFonts w:ascii="Arial" w:hAnsi="Arial" w:cs="Arial"/>
        </w:rPr>
        <w:t xml:space="preserve"> -</w:t>
      </w:r>
      <w:r w:rsidRPr="003753D0">
        <w:rPr>
          <w:rFonts w:ascii="Arial" w:hAnsi="Arial" w:cs="Arial"/>
        </w:rPr>
        <w:t xml:space="preserve"> za każdy dzień zwłoki w przedłożeniu dokumentów, o których mowa w § </w:t>
      </w:r>
      <w:r w:rsidR="008C23CB">
        <w:rPr>
          <w:rFonts w:ascii="Arial" w:hAnsi="Arial" w:cs="Arial"/>
        </w:rPr>
        <w:t>2</w:t>
      </w:r>
      <w:r w:rsidRPr="003753D0">
        <w:rPr>
          <w:rFonts w:ascii="Arial" w:hAnsi="Arial" w:cs="Arial"/>
        </w:rPr>
        <w:t xml:space="preserve"> ust. 2</w:t>
      </w:r>
      <w:r w:rsidR="00035B0E">
        <w:rPr>
          <w:rFonts w:ascii="Arial" w:hAnsi="Arial" w:cs="Arial"/>
        </w:rPr>
        <w:t xml:space="preserve"> albo 6</w:t>
      </w:r>
      <w:r w:rsidRPr="003753D0">
        <w:rPr>
          <w:rFonts w:ascii="Arial" w:hAnsi="Arial" w:cs="Arial"/>
        </w:rPr>
        <w:t>.</w:t>
      </w:r>
    </w:p>
    <w:p w14:paraId="18C7DB2F" w14:textId="77777777" w:rsidR="003753D0" w:rsidRPr="003753D0" w:rsidRDefault="003753D0" w:rsidP="00CA71DD">
      <w:pPr>
        <w:numPr>
          <w:ilvl w:val="0"/>
          <w:numId w:val="26"/>
        </w:numPr>
        <w:spacing w:line="276" w:lineRule="auto"/>
        <w:ind w:left="567" w:hanging="283"/>
        <w:contextualSpacing/>
        <w:jc w:val="both"/>
        <w:rPr>
          <w:rFonts w:ascii="Arial" w:hAnsi="Arial" w:cs="Arial"/>
          <w:bCs/>
        </w:rPr>
      </w:pPr>
      <w:r w:rsidRPr="003753D0">
        <w:rPr>
          <w:rFonts w:ascii="Arial" w:hAnsi="Arial" w:cs="Arial"/>
        </w:rPr>
        <w:t xml:space="preserve">w wysokości 0,01 % </w:t>
      </w:r>
      <w:r w:rsidRPr="003753D0">
        <w:rPr>
          <w:rFonts w:ascii="Arial" w:hAnsi="Arial" w:cs="Arial"/>
          <w:bCs/>
        </w:rPr>
        <w:t xml:space="preserve">łącznej </w:t>
      </w:r>
      <w:r w:rsidR="008D414E">
        <w:rPr>
          <w:rFonts w:ascii="Arial" w:hAnsi="Arial" w:cs="Arial"/>
          <w:bCs/>
        </w:rPr>
        <w:t xml:space="preserve">maksymalnej </w:t>
      </w:r>
      <w:r w:rsidRPr="003753D0">
        <w:rPr>
          <w:rFonts w:ascii="Arial" w:hAnsi="Arial" w:cs="Arial"/>
          <w:bCs/>
        </w:rPr>
        <w:t xml:space="preserve">wartości </w:t>
      </w:r>
      <w:r w:rsidRPr="003753D0">
        <w:rPr>
          <w:rFonts w:ascii="Arial" w:hAnsi="Arial" w:cs="Arial"/>
        </w:rPr>
        <w:t xml:space="preserve">brutto </w:t>
      </w:r>
      <w:r w:rsidR="008D414E">
        <w:rPr>
          <w:rFonts w:ascii="Arial" w:hAnsi="Arial" w:cs="Arial"/>
        </w:rPr>
        <w:t xml:space="preserve">umowy </w:t>
      </w:r>
      <w:r w:rsidRPr="003753D0">
        <w:rPr>
          <w:rFonts w:ascii="Arial" w:hAnsi="Arial" w:cs="Arial"/>
        </w:rPr>
        <w:t xml:space="preserve">określonej w § 5 ust. 1 </w:t>
      </w:r>
      <w:r w:rsidR="008D414E">
        <w:rPr>
          <w:rFonts w:ascii="Arial" w:hAnsi="Arial" w:cs="Arial"/>
        </w:rPr>
        <w:t>-</w:t>
      </w:r>
      <w:r w:rsidRPr="003753D0">
        <w:rPr>
          <w:rFonts w:ascii="Arial" w:hAnsi="Arial" w:cs="Arial"/>
        </w:rPr>
        <w:t xml:space="preserve"> za każdy dzień zwłoki w przedłożeniu dokumentów, o których mowa w § </w:t>
      </w:r>
      <w:r w:rsidR="008C23CB">
        <w:rPr>
          <w:rFonts w:ascii="Arial" w:hAnsi="Arial" w:cs="Arial"/>
        </w:rPr>
        <w:t>2</w:t>
      </w:r>
      <w:r w:rsidRPr="003753D0">
        <w:rPr>
          <w:rFonts w:ascii="Arial" w:hAnsi="Arial" w:cs="Arial"/>
        </w:rPr>
        <w:t xml:space="preserve"> ust. </w:t>
      </w:r>
      <w:r w:rsidR="008C23CB">
        <w:rPr>
          <w:rFonts w:ascii="Arial" w:hAnsi="Arial" w:cs="Arial"/>
        </w:rPr>
        <w:t>4</w:t>
      </w:r>
      <w:r w:rsidRPr="003753D0">
        <w:rPr>
          <w:rFonts w:ascii="Arial" w:hAnsi="Arial" w:cs="Arial"/>
        </w:rPr>
        <w:t>.</w:t>
      </w:r>
    </w:p>
    <w:p w14:paraId="463053D8" w14:textId="77777777" w:rsidR="003753D0" w:rsidRPr="003753D0" w:rsidRDefault="003753D0" w:rsidP="00CA71DD">
      <w:pPr>
        <w:numPr>
          <w:ilvl w:val="0"/>
          <w:numId w:val="25"/>
        </w:numPr>
        <w:tabs>
          <w:tab w:val="clear" w:pos="360"/>
          <w:tab w:val="num" w:pos="284"/>
        </w:tabs>
        <w:spacing w:line="276" w:lineRule="auto"/>
        <w:ind w:left="284" w:hanging="284"/>
        <w:contextualSpacing/>
        <w:jc w:val="both"/>
        <w:rPr>
          <w:rFonts w:ascii="Arial" w:hAnsi="Arial" w:cs="Arial"/>
          <w:bCs/>
        </w:rPr>
      </w:pPr>
      <w:r w:rsidRPr="003753D0">
        <w:rPr>
          <w:rFonts w:ascii="Arial" w:hAnsi="Arial" w:cs="Arial"/>
          <w:bCs/>
        </w:rPr>
        <w:t>Strony zastrzegają sobie prawo dochodzenia odszkodowania przenoszącego wysokość zastrzeżonej kary umownej na zasadach ogólnych.</w:t>
      </w:r>
    </w:p>
    <w:p w14:paraId="470D6108" w14:textId="77777777" w:rsidR="003753D0" w:rsidRPr="003753D0" w:rsidRDefault="003753D0" w:rsidP="00CA71DD">
      <w:pPr>
        <w:numPr>
          <w:ilvl w:val="0"/>
          <w:numId w:val="25"/>
        </w:numPr>
        <w:tabs>
          <w:tab w:val="clear" w:pos="360"/>
          <w:tab w:val="num" w:pos="284"/>
        </w:tabs>
        <w:spacing w:line="276" w:lineRule="auto"/>
        <w:ind w:left="284" w:hanging="284"/>
        <w:contextualSpacing/>
        <w:jc w:val="both"/>
        <w:rPr>
          <w:rFonts w:ascii="Arial" w:hAnsi="Arial" w:cs="Arial"/>
          <w:bCs/>
        </w:rPr>
      </w:pPr>
      <w:r w:rsidRPr="003753D0">
        <w:rPr>
          <w:rFonts w:ascii="Arial" w:hAnsi="Arial" w:cs="Arial"/>
        </w:rPr>
        <w:t>W razie naliczenia kary umownej Zamawiający potrąci j</w:t>
      </w:r>
      <w:r w:rsidR="008D414E">
        <w:rPr>
          <w:rFonts w:ascii="Arial" w:hAnsi="Arial" w:cs="Arial"/>
        </w:rPr>
        <w:t>ą</w:t>
      </w:r>
      <w:r w:rsidRPr="003753D0">
        <w:rPr>
          <w:rFonts w:ascii="Arial" w:hAnsi="Arial" w:cs="Arial"/>
        </w:rPr>
        <w:t xml:space="preserve"> w pierwszej kolejności z kwotą składki pozostającej do zapłaty.</w:t>
      </w:r>
    </w:p>
    <w:p w14:paraId="67504865" w14:textId="77777777" w:rsidR="003753D0" w:rsidRPr="003753D0" w:rsidRDefault="003753D0" w:rsidP="00CA71DD">
      <w:pPr>
        <w:numPr>
          <w:ilvl w:val="0"/>
          <w:numId w:val="25"/>
        </w:numPr>
        <w:tabs>
          <w:tab w:val="clear" w:pos="360"/>
          <w:tab w:val="num" w:pos="284"/>
        </w:tabs>
        <w:spacing w:line="276" w:lineRule="auto"/>
        <w:ind w:left="284" w:hanging="284"/>
        <w:contextualSpacing/>
        <w:jc w:val="both"/>
        <w:rPr>
          <w:rFonts w:ascii="Arial" w:hAnsi="Arial" w:cs="Arial"/>
          <w:bCs/>
        </w:rPr>
      </w:pPr>
      <w:r w:rsidRPr="003753D0">
        <w:rPr>
          <w:rFonts w:ascii="Arial" w:hAnsi="Arial" w:cs="Arial"/>
          <w:bCs/>
        </w:rPr>
        <w:t xml:space="preserve">Łączna wartość kar umownych naliczonych na podstawie ust. 1 lit. </w:t>
      </w:r>
      <w:r w:rsidR="008D414E">
        <w:rPr>
          <w:rFonts w:ascii="Arial" w:hAnsi="Arial" w:cs="Arial"/>
          <w:bCs/>
        </w:rPr>
        <w:t>b</w:t>
      </w:r>
      <w:r w:rsidRPr="003753D0">
        <w:rPr>
          <w:rFonts w:ascii="Arial" w:hAnsi="Arial" w:cs="Arial"/>
          <w:bCs/>
        </w:rPr>
        <w:t xml:space="preserve"> i c nie może przekroczyć 5% łącznej</w:t>
      </w:r>
      <w:r w:rsidR="008D414E">
        <w:rPr>
          <w:rFonts w:ascii="Arial" w:hAnsi="Arial" w:cs="Arial"/>
          <w:bCs/>
        </w:rPr>
        <w:t xml:space="preserve"> maksymalnej</w:t>
      </w:r>
      <w:r w:rsidRPr="003753D0">
        <w:rPr>
          <w:rFonts w:ascii="Arial" w:hAnsi="Arial" w:cs="Arial"/>
          <w:bCs/>
        </w:rPr>
        <w:t xml:space="preserve"> wartości </w:t>
      </w:r>
      <w:r w:rsidRPr="003753D0">
        <w:rPr>
          <w:rFonts w:ascii="Arial" w:hAnsi="Arial" w:cs="Arial"/>
        </w:rPr>
        <w:t xml:space="preserve">brutto </w:t>
      </w:r>
      <w:r w:rsidR="008D414E">
        <w:rPr>
          <w:rFonts w:ascii="Arial" w:hAnsi="Arial" w:cs="Arial"/>
        </w:rPr>
        <w:t xml:space="preserve">umowy </w:t>
      </w:r>
      <w:r w:rsidRPr="003753D0">
        <w:rPr>
          <w:rFonts w:ascii="Arial" w:hAnsi="Arial" w:cs="Arial"/>
        </w:rPr>
        <w:t>określonej w § 5 ust. 1.</w:t>
      </w:r>
    </w:p>
    <w:p w14:paraId="0DF63864" w14:textId="77777777" w:rsidR="0055423C" w:rsidRPr="00C348B1" w:rsidRDefault="0055423C" w:rsidP="0055423C">
      <w:pPr>
        <w:spacing w:line="276" w:lineRule="auto"/>
        <w:ind w:left="567"/>
        <w:contextualSpacing/>
        <w:jc w:val="both"/>
        <w:rPr>
          <w:rFonts w:ascii="Arial" w:hAnsi="Arial" w:cs="Arial"/>
        </w:rPr>
      </w:pPr>
    </w:p>
    <w:p w14:paraId="39DE04CF" w14:textId="77777777" w:rsidR="008C23CB" w:rsidRPr="00A818A8" w:rsidRDefault="008C23CB" w:rsidP="008C23CB">
      <w:pPr>
        <w:widowControl/>
        <w:suppressAutoHyphens w:val="0"/>
        <w:autoSpaceDE/>
        <w:jc w:val="center"/>
        <w:rPr>
          <w:rFonts w:ascii="Arial" w:hAnsi="Arial" w:cs="Arial"/>
          <w:b/>
          <w:lang w:eastAsia="pl-PL"/>
        </w:rPr>
      </w:pPr>
      <w:r w:rsidRPr="00A818A8">
        <w:rPr>
          <w:rFonts w:ascii="Arial" w:hAnsi="Arial" w:cs="Arial"/>
          <w:b/>
          <w:lang w:eastAsia="pl-PL"/>
        </w:rPr>
        <w:t>§</w:t>
      </w:r>
      <w:r w:rsidR="00CA71DD">
        <w:rPr>
          <w:rFonts w:ascii="Arial" w:hAnsi="Arial" w:cs="Arial"/>
          <w:b/>
          <w:lang w:eastAsia="pl-PL"/>
        </w:rPr>
        <w:t xml:space="preserve"> </w:t>
      </w:r>
      <w:r w:rsidR="00A818A8" w:rsidRPr="00A818A8">
        <w:rPr>
          <w:rFonts w:ascii="Arial" w:hAnsi="Arial" w:cs="Arial"/>
          <w:b/>
          <w:lang w:eastAsia="pl-PL"/>
        </w:rPr>
        <w:t>10</w:t>
      </w:r>
      <w:r w:rsidR="00CA71DD">
        <w:rPr>
          <w:rFonts w:ascii="Arial" w:hAnsi="Arial" w:cs="Arial"/>
          <w:b/>
          <w:lang w:eastAsia="pl-PL"/>
        </w:rPr>
        <w:t>.</w:t>
      </w:r>
    </w:p>
    <w:p w14:paraId="156B40AF" w14:textId="77777777" w:rsidR="008C23CB" w:rsidRDefault="008C23CB" w:rsidP="008C23CB">
      <w:pPr>
        <w:autoSpaceDN w:val="0"/>
        <w:adjustRightInd w:val="0"/>
        <w:rPr>
          <w:rFonts w:ascii="Arial" w:hAnsi="Arial" w:cs="Arial"/>
          <w:bCs/>
          <w:i/>
          <w:lang w:eastAsia="pl-PL"/>
        </w:rPr>
      </w:pPr>
      <w:r w:rsidRPr="00A818A8">
        <w:rPr>
          <w:rFonts w:ascii="Arial" w:hAnsi="Arial" w:cs="Arial"/>
          <w:bCs/>
          <w:lang w:eastAsia="pl-PL"/>
        </w:rPr>
        <w:t xml:space="preserve">Postanowienia dotyczące podwykonawców: </w:t>
      </w:r>
      <w:r w:rsidRPr="00A818A8">
        <w:rPr>
          <w:rFonts w:ascii="Arial" w:hAnsi="Arial" w:cs="Arial"/>
          <w:bCs/>
          <w:i/>
          <w:lang w:eastAsia="pl-PL"/>
        </w:rPr>
        <w:t>(jeżeli dotyczy)</w:t>
      </w:r>
    </w:p>
    <w:p w14:paraId="4E9D37FD" w14:textId="77777777" w:rsidR="00E41504" w:rsidRPr="00A818A8" w:rsidRDefault="00E41504" w:rsidP="008C23CB">
      <w:pPr>
        <w:autoSpaceDN w:val="0"/>
        <w:adjustRightInd w:val="0"/>
        <w:rPr>
          <w:rFonts w:ascii="Arial" w:hAnsi="Arial" w:cs="Arial"/>
          <w:bCs/>
          <w:i/>
          <w:lang w:eastAsia="pl-PL"/>
        </w:rPr>
      </w:pPr>
    </w:p>
    <w:p w14:paraId="0079CA84" w14:textId="77777777" w:rsidR="008C23CB" w:rsidRPr="00A818A8" w:rsidRDefault="008C23CB" w:rsidP="008C23CB">
      <w:pPr>
        <w:widowControl/>
        <w:numPr>
          <w:ilvl w:val="0"/>
          <w:numId w:val="27"/>
        </w:numPr>
        <w:suppressAutoHyphens w:val="0"/>
        <w:autoSpaceDE/>
        <w:ind w:left="284" w:hanging="284"/>
        <w:jc w:val="both"/>
        <w:rPr>
          <w:rFonts w:ascii="Arial" w:hAnsi="Arial" w:cs="Arial"/>
          <w:lang w:eastAsia="pl-PL"/>
        </w:rPr>
      </w:pPr>
      <w:r w:rsidRPr="00A818A8">
        <w:rPr>
          <w:rFonts w:ascii="Arial" w:hAnsi="Arial" w:cs="Arial"/>
          <w:lang w:eastAsia="pl-PL"/>
        </w:rPr>
        <w:t xml:space="preserve">Wykonawca w celu spełnienia warunków udziału w postępowaniu, o których mowa w  art. 57 p.z.p. polega na zasobach firmy ……………………… w zakresie ………………………………………. na zasadach określonych w art. 118 p.z.p., a  podmiot ten będzie brał udział w realizacji przedmiotu umowy na zasadzie podwykonawstwa, zgodnie ze złożonym zobowiązaniem do udostępnienia swoich zasobów stanowiącym załącznik nr … do niniejszej umowy. </w:t>
      </w:r>
    </w:p>
    <w:p w14:paraId="5B5AE91E" w14:textId="77777777" w:rsidR="008C23CB" w:rsidRPr="00A818A8" w:rsidRDefault="008C23CB" w:rsidP="008C23CB">
      <w:pPr>
        <w:widowControl/>
        <w:numPr>
          <w:ilvl w:val="0"/>
          <w:numId w:val="27"/>
        </w:numPr>
        <w:tabs>
          <w:tab w:val="left" w:pos="284"/>
          <w:tab w:val="left" w:pos="6663"/>
        </w:tabs>
        <w:suppressAutoHyphens w:val="0"/>
        <w:autoSpaceDE/>
        <w:ind w:left="284" w:hanging="284"/>
        <w:jc w:val="both"/>
        <w:rPr>
          <w:rFonts w:ascii="Arial" w:hAnsi="Arial" w:cs="Arial"/>
          <w:lang w:eastAsia="pl-PL"/>
        </w:rPr>
      </w:pPr>
      <w:r w:rsidRPr="00A818A8">
        <w:rPr>
          <w:rFonts w:ascii="Arial" w:hAnsi="Arial" w:cs="Arial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p.z.p. w stopniu nie mniejszym niż podwykonawca, z którego usług zrezygnowano. </w:t>
      </w:r>
    </w:p>
    <w:p w14:paraId="49AE0275" w14:textId="77777777" w:rsidR="008C23CB" w:rsidRPr="00A818A8" w:rsidRDefault="008C23CB" w:rsidP="008C23CB">
      <w:pPr>
        <w:widowControl/>
        <w:numPr>
          <w:ilvl w:val="0"/>
          <w:numId w:val="27"/>
        </w:numPr>
        <w:tabs>
          <w:tab w:val="left" w:pos="284"/>
        </w:tabs>
        <w:suppressAutoHyphens w:val="0"/>
        <w:autoSpaceDE/>
        <w:ind w:left="284" w:hanging="284"/>
        <w:jc w:val="both"/>
        <w:rPr>
          <w:rFonts w:ascii="Arial" w:hAnsi="Arial" w:cs="Arial"/>
          <w:lang w:eastAsia="pl-PL"/>
        </w:rPr>
      </w:pPr>
      <w:r w:rsidRPr="00A818A8">
        <w:rPr>
          <w:rFonts w:ascii="Arial" w:hAnsi="Arial" w:cs="Arial"/>
          <w:lang w:eastAsia="pl-PL"/>
        </w:rPr>
        <w:t>W przypadku rezygnacji z podwykonawcy o którym mowa w ust. 1 wykonawca przedstawi zamawiającemu dokumenty potwierdzające iż Wykonawca samodzielnie spełnia warunki udziału w postępowaniu, o których mowa w art. 57 p.z.p. w stopniu nie mniejszym niż podwykonawca, z którego usług zrezygnowano.</w:t>
      </w:r>
    </w:p>
    <w:p w14:paraId="33A130A6" w14:textId="77777777" w:rsidR="008C23CB" w:rsidRDefault="008C23CB" w:rsidP="0055423C">
      <w:pPr>
        <w:spacing w:line="276" w:lineRule="auto"/>
        <w:ind w:left="3540" w:firstLine="708"/>
        <w:contextualSpacing/>
        <w:jc w:val="both"/>
        <w:rPr>
          <w:rFonts w:ascii="Arial" w:hAnsi="Arial" w:cs="Arial"/>
          <w:b/>
        </w:rPr>
      </w:pPr>
    </w:p>
    <w:p w14:paraId="49D42A98" w14:textId="77777777" w:rsidR="0055423C" w:rsidRPr="00C348B1" w:rsidRDefault="00873466" w:rsidP="00CA71DD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>§ 1</w:t>
      </w:r>
      <w:r w:rsidR="00A818A8">
        <w:rPr>
          <w:rFonts w:ascii="Arial" w:hAnsi="Arial" w:cs="Arial"/>
          <w:b/>
        </w:rPr>
        <w:t>1</w:t>
      </w:r>
      <w:r w:rsidR="00CA71DD">
        <w:rPr>
          <w:rFonts w:ascii="Arial" w:hAnsi="Arial" w:cs="Arial"/>
          <w:b/>
        </w:rPr>
        <w:t>.</w:t>
      </w:r>
    </w:p>
    <w:p w14:paraId="6B72DE56" w14:textId="77777777" w:rsidR="00963A59" w:rsidRPr="00EA0474" w:rsidRDefault="00963A59" w:rsidP="00CA71DD">
      <w:pPr>
        <w:numPr>
          <w:ilvl w:val="0"/>
          <w:numId w:val="24"/>
        </w:numPr>
        <w:tabs>
          <w:tab w:val="clear" w:pos="36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EA0474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30C87045" w14:textId="77777777" w:rsidR="00963A59" w:rsidRPr="00EA0474" w:rsidRDefault="00963A59" w:rsidP="00CA71DD">
      <w:pPr>
        <w:numPr>
          <w:ilvl w:val="0"/>
          <w:numId w:val="24"/>
        </w:numPr>
        <w:tabs>
          <w:tab w:val="clear" w:pos="36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EA0474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487D79E" w14:textId="77777777" w:rsidR="00963A59" w:rsidRPr="00EA0474" w:rsidRDefault="00963A59" w:rsidP="00CA71DD">
      <w:pPr>
        <w:numPr>
          <w:ilvl w:val="0"/>
          <w:numId w:val="24"/>
        </w:numPr>
        <w:tabs>
          <w:tab w:val="clear" w:pos="36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EA0474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A6785FD" w14:textId="77777777" w:rsidR="00963A59" w:rsidRPr="00EA0474" w:rsidRDefault="00963A59" w:rsidP="00CA71DD">
      <w:pPr>
        <w:numPr>
          <w:ilvl w:val="0"/>
          <w:numId w:val="24"/>
        </w:numPr>
        <w:tabs>
          <w:tab w:val="clear" w:pos="36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EA0474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308C2097" w14:textId="77777777" w:rsidR="0055423C" w:rsidRPr="00C348B1" w:rsidRDefault="0055423C" w:rsidP="0055423C">
      <w:pPr>
        <w:spacing w:line="276" w:lineRule="auto"/>
        <w:jc w:val="center"/>
        <w:rPr>
          <w:rFonts w:ascii="Arial" w:hAnsi="Arial" w:cs="Arial"/>
          <w:b/>
        </w:rPr>
      </w:pPr>
    </w:p>
    <w:p w14:paraId="0ACB06FE" w14:textId="26747026" w:rsidR="0055423C" w:rsidRDefault="00503F00" w:rsidP="0055423C">
      <w:pPr>
        <w:spacing w:line="276" w:lineRule="auto"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>§ 1</w:t>
      </w:r>
      <w:r w:rsidR="00A818A8">
        <w:rPr>
          <w:rFonts w:ascii="Arial" w:hAnsi="Arial" w:cs="Arial"/>
          <w:b/>
        </w:rPr>
        <w:t>2</w:t>
      </w:r>
      <w:r w:rsidR="00CA71DD">
        <w:rPr>
          <w:rFonts w:ascii="Arial" w:hAnsi="Arial" w:cs="Arial"/>
          <w:b/>
        </w:rPr>
        <w:t>.</w:t>
      </w:r>
    </w:p>
    <w:p w14:paraId="3FFCDD06" w14:textId="77777777" w:rsidR="006C51EE" w:rsidRPr="006C51EE" w:rsidRDefault="006C51EE" w:rsidP="006C51EE">
      <w:pPr>
        <w:widowControl/>
        <w:numPr>
          <w:ilvl w:val="3"/>
          <w:numId w:val="31"/>
        </w:numPr>
        <w:suppressAutoHyphens w:val="0"/>
        <w:autoSpaceDN w:val="0"/>
        <w:adjustRightInd w:val="0"/>
        <w:ind w:left="426" w:hanging="426"/>
        <w:jc w:val="both"/>
        <w:rPr>
          <w:rFonts w:ascii="Arial" w:hAnsi="Arial" w:cs="Arial"/>
          <w:lang w:eastAsia="pl-PL"/>
        </w:rPr>
      </w:pPr>
      <w:r w:rsidRPr="006C51EE">
        <w:rPr>
          <w:rFonts w:ascii="Arial" w:hAnsi="Arial" w:cs="Arial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6C51EE">
        <w:rPr>
          <w:rFonts w:ascii="Arial" w:hAnsi="Arial" w:cs="Arial"/>
        </w:rPr>
        <w:t>ceny materiałów lub kosztów związanych z realizacją przedmiotu niniejszej umowy (w rozumieniu art. 439 ust. 4 p.z.p.), na zasadach opisanych w ust. 2 poniżej.</w:t>
      </w:r>
    </w:p>
    <w:p w14:paraId="62B80C2A" w14:textId="77777777" w:rsidR="006C51EE" w:rsidRPr="006C51EE" w:rsidRDefault="006C51EE" w:rsidP="006C51EE">
      <w:pPr>
        <w:widowControl/>
        <w:numPr>
          <w:ilvl w:val="3"/>
          <w:numId w:val="31"/>
        </w:numPr>
        <w:suppressAutoHyphens w:val="0"/>
        <w:autoSpaceDN w:val="0"/>
        <w:adjustRightInd w:val="0"/>
        <w:ind w:left="426" w:hanging="426"/>
        <w:jc w:val="both"/>
        <w:rPr>
          <w:rFonts w:ascii="Arial" w:hAnsi="Arial" w:cs="Arial"/>
          <w:lang w:eastAsia="pl-PL"/>
        </w:rPr>
      </w:pPr>
      <w:r w:rsidRPr="006C51EE">
        <w:rPr>
          <w:rFonts w:ascii="Arial" w:hAnsi="Arial" w:cs="Arial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49B7910E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Fonts w:ascii="Arial" w:hAnsi="Arial" w:cs="Arial"/>
        </w:rPr>
      </w:pPr>
      <w:r w:rsidRPr="006C51EE">
        <w:rPr>
          <w:rFonts w:ascii="Arial" w:hAnsi="Arial" w:cs="Arial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2244B236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C51EE">
        <w:rPr>
          <w:rFonts w:ascii="Arial" w:hAnsi="Arial" w:cs="Arial"/>
        </w:rPr>
        <w:t>zmiana wynagrodzenia nastąpi o</w:t>
      </w:r>
      <w:r w:rsidRPr="006C51EE">
        <w:rPr>
          <w:rStyle w:val="contentpasted0"/>
          <w:rFonts w:ascii="Arial" w:hAnsi="Arial" w:cs="Arial"/>
          <w:shd w:val="clear" w:color="auto" w:fill="FFFFFF"/>
        </w:rPr>
        <w:t xml:space="preserve"> ½ sumy wartości dwóch kolejnych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6C51EE">
        <w:rPr>
          <w:rFonts w:ascii="Arial" w:hAnsi="Arial" w:cs="Arial"/>
        </w:rPr>
        <w:t>zgodnie z przepisami ustawy z dnia 17 grudnia 1998 roku o emeryturach i rentach Funduszu Ubezpieczeń Społecznych (tj. Dz.U. z 2020 r, poz. 1118 z późn. zm.), jednak nie więcej jak o 5 (pięć) procent w całym okresie trwania Umowy względem maksymalnego wynagrodzenia brutto wskazanego w § 4 ust. 2</w:t>
      </w:r>
      <w:r w:rsidRPr="006C51EE">
        <w:rPr>
          <w:rStyle w:val="contentpasted0"/>
          <w:rFonts w:ascii="Arial" w:hAnsi="Arial" w:cs="Arial"/>
          <w:shd w:val="clear" w:color="auto" w:fill="FFFFFF"/>
        </w:rPr>
        <w:t>, </w:t>
      </w:r>
    </w:p>
    <w:p w14:paraId="40757937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6C51EE">
        <w:rPr>
          <w:rFonts w:ascii="Arial" w:hAnsi="Arial" w:cs="Arial"/>
          <w:shd w:val="clear" w:color="auto" w:fill="FFFFFF"/>
        </w:rPr>
        <w:t xml:space="preserve"> związanych z realizacją przedmiotu zamówienia, </w:t>
      </w:r>
      <w:r w:rsidRPr="006C51EE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75B80446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Fonts w:ascii="Arial" w:hAnsi="Arial" w:cs="Arial"/>
        </w:rPr>
      </w:pPr>
      <w:r w:rsidRPr="006C51EE">
        <w:rPr>
          <w:rFonts w:ascii="Arial" w:hAnsi="Arial" w:cs="Arial"/>
        </w:rPr>
        <w:t>pierwsza waloryzacja może nastąpić po 6 miesiącach od dnia podpisania Umowy i będzie uwzględniać ostatni ogłoszony przez Prezesa Głównego Urzędu Statystycznego Wskaźnik, z zastrzeżeniem art. 439 ust. 3 p.z.p.</w:t>
      </w:r>
    </w:p>
    <w:p w14:paraId="2F88F4B5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Fonts w:ascii="Arial" w:hAnsi="Arial" w:cs="Arial"/>
        </w:rPr>
      </w:pPr>
      <w:r w:rsidRPr="006C51EE">
        <w:rPr>
          <w:rFonts w:ascii="Arial" w:hAnsi="Arial" w:cs="Arial"/>
        </w:rPr>
        <w:t xml:space="preserve">każda kolejna waloryzacja może następować po upływie 6  miesięcy od poprzedniej z zachowaniem procedury opisanej w nin. ustępie, </w:t>
      </w:r>
    </w:p>
    <w:p w14:paraId="34208039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Fonts w:ascii="Arial" w:hAnsi="Arial" w:cs="Arial"/>
        </w:rPr>
      </w:pPr>
      <w:r w:rsidRPr="006C51EE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DE3D496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Fonts w:ascii="Arial" w:hAnsi="Arial" w:cs="Arial"/>
        </w:rPr>
      </w:pPr>
      <w:r w:rsidRPr="006C51EE">
        <w:rPr>
          <w:rFonts w:ascii="Arial" w:hAnsi="Arial" w:cs="Arial"/>
        </w:rPr>
        <w:t>waloryzacja wynagrodzenia zgodnie z niniejszym ustępem stanowi zmianę Umowy,</w:t>
      </w:r>
    </w:p>
    <w:p w14:paraId="085F5C15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Fonts w:ascii="Arial" w:hAnsi="Arial" w:cs="Arial"/>
        </w:rPr>
      </w:pPr>
      <w:r w:rsidRPr="006C51EE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4D5C4015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67135725" w14:textId="77777777" w:rsidR="006C51EE" w:rsidRPr="006C51EE" w:rsidRDefault="006C51EE" w:rsidP="006C51EE">
      <w:pPr>
        <w:pStyle w:val="Akapitzlist"/>
        <w:widowControl/>
        <w:numPr>
          <w:ilvl w:val="2"/>
          <w:numId w:val="32"/>
        </w:numPr>
        <w:suppressAutoHyphens w:val="0"/>
        <w:autoSpaceDN w:val="0"/>
        <w:adjustRightInd w:val="0"/>
        <w:ind w:left="851" w:hanging="426"/>
        <w:jc w:val="both"/>
        <w:rPr>
          <w:rFonts w:ascii="Arial" w:hAnsi="Arial" w:cs="Arial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6C030765" w14:textId="77777777" w:rsidR="006C51EE" w:rsidRPr="006C51EE" w:rsidRDefault="006C51EE" w:rsidP="006C51EE">
      <w:pPr>
        <w:pStyle w:val="Akapitzlist"/>
        <w:widowControl/>
        <w:numPr>
          <w:ilvl w:val="0"/>
          <w:numId w:val="33"/>
        </w:numPr>
        <w:suppressAutoHyphens w:val="0"/>
        <w:autoSpaceDE/>
        <w:ind w:left="1276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4B3FAF8B" w14:textId="77777777" w:rsidR="006C51EE" w:rsidRPr="006C51EE" w:rsidRDefault="006C51EE" w:rsidP="006C51EE">
      <w:pPr>
        <w:pStyle w:val="Akapitzlist"/>
        <w:widowControl/>
        <w:numPr>
          <w:ilvl w:val="0"/>
          <w:numId w:val="33"/>
        </w:numPr>
        <w:suppressAutoHyphens w:val="0"/>
        <w:autoSpaceDE/>
        <w:ind w:left="1276" w:hanging="425"/>
        <w:rPr>
          <w:rStyle w:val="contentpasted0"/>
          <w:rFonts w:ascii="Arial" w:hAnsi="Arial" w:cs="Arial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653E3917" w14:textId="77777777" w:rsidR="006C51EE" w:rsidRPr="006C51EE" w:rsidRDefault="006C51EE" w:rsidP="006C51EE">
      <w:pPr>
        <w:pStyle w:val="Akapitzlist"/>
        <w:widowControl/>
        <w:numPr>
          <w:ilvl w:val="0"/>
          <w:numId w:val="33"/>
        </w:numPr>
        <w:suppressAutoHyphens w:val="0"/>
        <w:autoSpaceDE/>
        <w:ind w:left="1276" w:hanging="425"/>
        <w:rPr>
          <w:rFonts w:ascii="Calibri" w:hAnsi="Calibri" w:cs="Calibri"/>
          <w:shd w:val="clear" w:color="auto" w:fill="FFFFFF"/>
        </w:rPr>
      </w:pPr>
      <w:r w:rsidRPr="0015709D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1F212024" w14:textId="77777777" w:rsidR="006C51EE" w:rsidRPr="006C51EE" w:rsidRDefault="006C51EE" w:rsidP="006C51EE">
      <w:pPr>
        <w:pStyle w:val="Akapitzlist"/>
        <w:widowControl/>
        <w:numPr>
          <w:ilvl w:val="0"/>
          <w:numId w:val="34"/>
        </w:numPr>
        <w:suppressAutoHyphens w:val="0"/>
        <w:autoSpaceDE/>
        <w:rPr>
          <w:rStyle w:val="contentpasted0"/>
          <w:rFonts w:ascii="Calibri" w:hAnsi="Calibri" w:cs="Calibri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 xml:space="preserve">opis propozycji zmiany; </w:t>
      </w:r>
    </w:p>
    <w:p w14:paraId="54DAD76C" w14:textId="77777777" w:rsidR="006C51EE" w:rsidRPr="006C51EE" w:rsidRDefault="006C51EE" w:rsidP="006C51EE">
      <w:pPr>
        <w:pStyle w:val="Akapitzlist"/>
        <w:widowControl/>
        <w:numPr>
          <w:ilvl w:val="0"/>
          <w:numId w:val="34"/>
        </w:numPr>
        <w:suppressAutoHyphens w:val="0"/>
        <w:autoSpaceDE/>
        <w:rPr>
          <w:rStyle w:val="contentpasted0"/>
          <w:rFonts w:ascii="Calibri" w:hAnsi="Calibri" w:cs="Calibri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 xml:space="preserve">uzasadnienie zmiany; </w:t>
      </w:r>
    </w:p>
    <w:p w14:paraId="6A873BF9" w14:textId="77777777" w:rsidR="006C51EE" w:rsidRPr="006C51EE" w:rsidRDefault="006C51EE" w:rsidP="006C51EE">
      <w:pPr>
        <w:pStyle w:val="Akapitzlist"/>
        <w:widowControl/>
        <w:numPr>
          <w:ilvl w:val="0"/>
          <w:numId w:val="34"/>
        </w:numPr>
        <w:suppressAutoHyphens w:val="0"/>
        <w:autoSpaceDE/>
        <w:rPr>
          <w:rFonts w:ascii="Calibri" w:hAnsi="Calibri" w:cs="Calibri"/>
          <w:shd w:val="clear" w:color="auto" w:fill="FFFFFF"/>
        </w:rPr>
      </w:pPr>
      <w:r w:rsidRPr="006C51EE">
        <w:rPr>
          <w:rStyle w:val="contentpasted0"/>
          <w:rFonts w:ascii="Arial" w:hAnsi="Arial" w:cs="Arial"/>
          <w:shd w:val="clear" w:color="auto" w:fill="FFFFFF"/>
        </w:rPr>
        <w:t>opis wpływu zmiany na warunki realizacji umowy. </w:t>
      </w:r>
    </w:p>
    <w:p w14:paraId="5BFF350C" w14:textId="67CE725C" w:rsidR="006C51EE" w:rsidRDefault="006C51EE" w:rsidP="006C51EE">
      <w:pPr>
        <w:spacing w:line="276" w:lineRule="auto"/>
        <w:rPr>
          <w:rFonts w:ascii="Arial" w:hAnsi="Arial" w:cs="Arial"/>
          <w:b/>
        </w:rPr>
      </w:pPr>
    </w:p>
    <w:p w14:paraId="760624A3" w14:textId="2299D129" w:rsidR="006C51EE" w:rsidRDefault="006C51EE" w:rsidP="0055423C">
      <w:pPr>
        <w:spacing w:line="276" w:lineRule="auto"/>
        <w:jc w:val="center"/>
        <w:rPr>
          <w:rFonts w:ascii="Arial" w:hAnsi="Arial" w:cs="Arial"/>
          <w:b/>
        </w:rPr>
      </w:pPr>
    </w:p>
    <w:p w14:paraId="1B1AC040" w14:textId="77777777" w:rsidR="006C51EE" w:rsidRPr="00C348B1" w:rsidRDefault="006C51EE" w:rsidP="006C51EE">
      <w:pPr>
        <w:widowControl/>
        <w:autoSpaceDE/>
        <w:spacing w:line="276" w:lineRule="auto"/>
        <w:jc w:val="center"/>
        <w:rPr>
          <w:rFonts w:ascii="Arial" w:hAnsi="Arial" w:cs="Arial"/>
        </w:rPr>
      </w:pPr>
      <w:r w:rsidRPr="00C348B1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3.</w:t>
      </w:r>
    </w:p>
    <w:p w14:paraId="48A64A12" w14:textId="179FBC47" w:rsidR="006C51EE" w:rsidRPr="00C348B1" w:rsidRDefault="006C51EE" w:rsidP="006C51EE">
      <w:pPr>
        <w:spacing w:line="276" w:lineRule="auto"/>
        <w:rPr>
          <w:rFonts w:ascii="Arial" w:hAnsi="Arial" w:cs="Arial"/>
          <w:b/>
        </w:rPr>
      </w:pPr>
    </w:p>
    <w:p w14:paraId="29D7F25A" w14:textId="77777777" w:rsidR="0055423C" w:rsidRPr="00C348B1" w:rsidRDefault="0055423C" w:rsidP="0055423C">
      <w:pPr>
        <w:widowControl/>
        <w:autoSpaceDE/>
        <w:spacing w:line="276" w:lineRule="auto"/>
        <w:rPr>
          <w:rFonts w:ascii="Arial" w:hAnsi="Arial" w:cs="Arial"/>
          <w:b/>
        </w:rPr>
      </w:pPr>
      <w:r w:rsidRPr="00C348B1">
        <w:rPr>
          <w:rFonts w:ascii="Arial" w:hAnsi="Arial" w:cs="Arial"/>
        </w:rPr>
        <w:t>Umowa może zostać rozwiązana w każdym czasie za porozumieniem stron.</w:t>
      </w:r>
    </w:p>
    <w:p w14:paraId="5C792363" w14:textId="77777777" w:rsidR="0055423C" w:rsidRPr="00C348B1" w:rsidRDefault="0055423C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2E4F6BC0" w14:textId="33B71533" w:rsidR="0055423C" w:rsidRPr="00C348B1" w:rsidRDefault="00503F00" w:rsidP="0055423C">
      <w:pPr>
        <w:widowControl/>
        <w:autoSpaceDE/>
        <w:spacing w:line="276" w:lineRule="auto"/>
        <w:jc w:val="center"/>
        <w:rPr>
          <w:rFonts w:ascii="Arial" w:hAnsi="Arial" w:cs="Arial"/>
        </w:rPr>
      </w:pPr>
      <w:r w:rsidRPr="00C348B1">
        <w:rPr>
          <w:rFonts w:ascii="Arial" w:hAnsi="Arial" w:cs="Arial"/>
          <w:b/>
        </w:rPr>
        <w:t>§ 1</w:t>
      </w:r>
      <w:r w:rsidR="006C51EE">
        <w:rPr>
          <w:rFonts w:ascii="Arial" w:hAnsi="Arial" w:cs="Arial"/>
          <w:b/>
        </w:rPr>
        <w:t>4</w:t>
      </w:r>
      <w:r w:rsidR="00CA71DD">
        <w:rPr>
          <w:rFonts w:ascii="Arial" w:hAnsi="Arial" w:cs="Arial"/>
          <w:b/>
        </w:rPr>
        <w:t>.</w:t>
      </w:r>
    </w:p>
    <w:p w14:paraId="37E575F9" w14:textId="77777777" w:rsidR="0055423C" w:rsidRPr="00C348B1" w:rsidRDefault="0055423C" w:rsidP="0055423C">
      <w:pPr>
        <w:widowControl/>
        <w:autoSpaceDE/>
        <w:spacing w:line="276" w:lineRule="auto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Spory wynikające z niniejszej umowy rozstrzygane będą przez sąd rzeczowo i miejscowo właściwy dla siedziby Zamawiającego.</w:t>
      </w:r>
    </w:p>
    <w:p w14:paraId="78EBA766" w14:textId="77777777" w:rsidR="008D414E" w:rsidRDefault="008D414E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0381DB03" w14:textId="77777777" w:rsidR="007C035D" w:rsidRDefault="007C035D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27BBA562" w14:textId="77777777" w:rsidR="007C035D" w:rsidRDefault="007C035D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64C46948" w14:textId="58345E5A" w:rsidR="0055423C" w:rsidRPr="00C348B1" w:rsidRDefault="00503F00" w:rsidP="0055423C">
      <w:pPr>
        <w:widowControl/>
        <w:autoSpaceDE/>
        <w:spacing w:line="276" w:lineRule="auto"/>
        <w:jc w:val="center"/>
        <w:rPr>
          <w:rFonts w:ascii="Arial" w:hAnsi="Arial" w:cs="Arial"/>
        </w:rPr>
      </w:pPr>
      <w:r w:rsidRPr="00C348B1">
        <w:rPr>
          <w:rFonts w:ascii="Arial" w:hAnsi="Arial" w:cs="Arial"/>
          <w:b/>
        </w:rPr>
        <w:t>§ 1</w:t>
      </w:r>
      <w:r w:rsidR="006C51EE">
        <w:rPr>
          <w:rFonts w:ascii="Arial" w:hAnsi="Arial" w:cs="Arial"/>
          <w:b/>
        </w:rPr>
        <w:t>5</w:t>
      </w:r>
      <w:r w:rsidR="00CA71DD">
        <w:rPr>
          <w:rFonts w:ascii="Arial" w:hAnsi="Arial" w:cs="Arial"/>
          <w:b/>
        </w:rPr>
        <w:t>.</w:t>
      </w:r>
    </w:p>
    <w:p w14:paraId="5E07D056" w14:textId="77777777" w:rsidR="0055423C" w:rsidRPr="00C348B1" w:rsidRDefault="0055423C" w:rsidP="0055423C">
      <w:pPr>
        <w:widowControl/>
        <w:autoSpaceDE/>
        <w:spacing w:line="276" w:lineRule="auto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Umowę sporządzono w trzech  jednobrzmiących egzemplarzach, jeden egzemplarz dla Wykonawcy i dwa egzemplarze dla Zamawiającego.</w:t>
      </w:r>
    </w:p>
    <w:p w14:paraId="6CD063A2" w14:textId="77777777" w:rsidR="00CA71DD" w:rsidRDefault="00CA71DD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118B2960" w14:textId="68B5C668" w:rsidR="0055423C" w:rsidRPr="00C348B1" w:rsidRDefault="00503F00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  <w:r w:rsidRPr="00C348B1">
        <w:rPr>
          <w:rFonts w:ascii="Arial" w:hAnsi="Arial" w:cs="Arial"/>
          <w:b/>
        </w:rPr>
        <w:t>§ 1</w:t>
      </w:r>
      <w:r w:rsidR="006C51EE">
        <w:rPr>
          <w:rFonts w:ascii="Arial" w:hAnsi="Arial" w:cs="Arial"/>
          <w:b/>
        </w:rPr>
        <w:t>6</w:t>
      </w:r>
      <w:r w:rsidR="00CA71DD">
        <w:rPr>
          <w:rFonts w:ascii="Arial" w:hAnsi="Arial" w:cs="Arial"/>
          <w:b/>
        </w:rPr>
        <w:t>.</w:t>
      </w:r>
    </w:p>
    <w:p w14:paraId="22BF1487" w14:textId="77777777" w:rsidR="0055423C" w:rsidRPr="00C348B1" w:rsidRDefault="0055423C" w:rsidP="0055423C">
      <w:pPr>
        <w:widowControl/>
        <w:autoSpaceDE/>
        <w:spacing w:line="276" w:lineRule="auto"/>
        <w:jc w:val="both"/>
        <w:rPr>
          <w:rFonts w:ascii="Arial" w:hAnsi="Arial" w:cs="Arial"/>
        </w:rPr>
      </w:pPr>
      <w:r w:rsidRPr="00C348B1">
        <w:rPr>
          <w:rFonts w:ascii="Arial" w:hAnsi="Arial" w:cs="Arial"/>
        </w:rPr>
        <w:t>Integralną część Umowy stanowią załączniki:</w:t>
      </w:r>
    </w:p>
    <w:p w14:paraId="178351EB" w14:textId="77777777" w:rsidR="00F53FB2" w:rsidRDefault="00F53FB2" w:rsidP="00F53FB2">
      <w:pPr>
        <w:widowControl/>
        <w:autoSpaceDE/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1 - </w:t>
      </w:r>
      <w:r w:rsidR="0055423C" w:rsidRPr="00C348B1">
        <w:rPr>
          <w:rFonts w:ascii="Arial" w:hAnsi="Arial" w:cs="Arial"/>
        </w:rPr>
        <w:t>opis przedmiotu zamówienia</w:t>
      </w:r>
      <w:r>
        <w:rPr>
          <w:rFonts w:ascii="Arial" w:hAnsi="Arial" w:cs="Arial"/>
        </w:rPr>
        <w:t>,</w:t>
      </w:r>
      <w:r w:rsidRPr="00F53FB2">
        <w:rPr>
          <w:rFonts w:ascii="Arial" w:hAnsi="Arial" w:cs="Arial"/>
        </w:rPr>
        <w:t xml:space="preserve"> </w:t>
      </w:r>
    </w:p>
    <w:p w14:paraId="23EA53CE" w14:textId="77777777" w:rsidR="00F53FB2" w:rsidRPr="00C348B1" w:rsidRDefault="00F53FB2" w:rsidP="00F53FB2">
      <w:pPr>
        <w:widowControl/>
        <w:autoSpaceDE/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2 - </w:t>
      </w:r>
      <w:r w:rsidRPr="00C348B1">
        <w:rPr>
          <w:rFonts w:ascii="Arial" w:hAnsi="Arial" w:cs="Arial"/>
        </w:rPr>
        <w:t>oferta Wykonawcy</w:t>
      </w:r>
      <w:r>
        <w:rPr>
          <w:rFonts w:ascii="Arial" w:hAnsi="Arial" w:cs="Arial"/>
        </w:rPr>
        <w:t>,</w:t>
      </w:r>
    </w:p>
    <w:p w14:paraId="6F9DB87C" w14:textId="77777777" w:rsidR="0055423C" w:rsidRPr="00C348B1" w:rsidRDefault="00F53FB2" w:rsidP="00F53FB2">
      <w:pPr>
        <w:widowControl/>
        <w:autoSpaceDE/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3 - O</w:t>
      </w:r>
      <w:r w:rsidR="0055423C" w:rsidRPr="00C348B1">
        <w:rPr>
          <w:rFonts w:ascii="Arial" w:hAnsi="Arial" w:cs="Arial"/>
        </w:rPr>
        <w:t xml:space="preserve">gólne </w:t>
      </w:r>
      <w:r>
        <w:rPr>
          <w:rFonts w:ascii="Arial" w:hAnsi="Arial" w:cs="Arial"/>
        </w:rPr>
        <w:t>W</w:t>
      </w:r>
      <w:r w:rsidR="0055423C" w:rsidRPr="00C348B1">
        <w:rPr>
          <w:rFonts w:ascii="Arial" w:hAnsi="Arial" w:cs="Arial"/>
        </w:rPr>
        <w:t xml:space="preserve">arunki </w:t>
      </w:r>
      <w:r>
        <w:rPr>
          <w:rFonts w:ascii="Arial" w:hAnsi="Arial" w:cs="Arial"/>
        </w:rPr>
        <w:t>U</w:t>
      </w:r>
      <w:r w:rsidR="0055423C" w:rsidRPr="00C348B1">
        <w:rPr>
          <w:rFonts w:ascii="Arial" w:hAnsi="Arial" w:cs="Arial"/>
        </w:rPr>
        <w:t xml:space="preserve">bezpieczenia </w:t>
      </w:r>
    </w:p>
    <w:p w14:paraId="10BB6529" w14:textId="77777777" w:rsidR="00870F48" w:rsidRPr="00C348B1" w:rsidRDefault="00870F48" w:rsidP="0055423C">
      <w:pPr>
        <w:widowControl/>
        <w:autoSpaceDE/>
        <w:spacing w:line="276" w:lineRule="auto"/>
        <w:jc w:val="center"/>
        <w:rPr>
          <w:rFonts w:ascii="Arial" w:hAnsi="Arial" w:cs="Arial"/>
        </w:rPr>
      </w:pPr>
    </w:p>
    <w:p w14:paraId="00248FF8" w14:textId="77777777" w:rsidR="00021553" w:rsidRPr="00C348B1" w:rsidRDefault="00021553" w:rsidP="0055423C">
      <w:pPr>
        <w:widowControl/>
        <w:autoSpaceDE/>
        <w:spacing w:line="276" w:lineRule="auto"/>
        <w:jc w:val="both"/>
        <w:rPr>
          <w:rFonts w:ascii="Arial" w:hAnsi="Arial" w:cs="Arial"/>
        </w:rPr>
      </w:pPr>
    </w:p>
    <w:p w14:paraId="15B3C7CE" w14:textId="77777777" w:rsidR="00870F48" w:rsidRPr="00C348B1" w:rsidRDefault="00870F48" w:rsidP="0055423C">
      <w:pPr>
        <w:widowControl/>
        <w:autoSpaceDE/>
        <w:spacing w:line="276" w:lineRule="auto"/>
        <w:jc w:val="center"/>
        <w:rPr>
          <w:rFonts w:ascii="Arial" w:hAnsi="Arial" w:cs="Arial"/>
          <w:b/>
        </w:rPr>
      </w:pPr>
    </w:p>
    <w:p w14:paraId="2D04F1D8" w14:textId="77777777" w:rsidR="00870F48" w:rsidRPr="00C348B1" w:rsidRDefault="00870F48" w:rsidP="0055423C">
      <w:pPr>
        <w:widowControl/>
        <w:autoSpaceDE/>
        <w:spacing w:line="276" w:lineRule="auto"/>
        <w:jc w:val="center"/>
        <w:rPr>
          <w:rFonts w:ascii="Arial" w:hAnsi="Arial" w:cs="Arial"/>
        </w:rPr>
      </w:pPr>
      <w:r w:rsidRPr="00C348B1">
        <w:rPr>
          <w:rFonts w:ascii="Arial" w:hAnsi="Arial" w:cs="Arial"/>
          <w:b/>
        </w:rPr>
        <w:t xml:space="preserve">          ZAMAWIAJĄCY                  </w:t>
      </w:r>
      <w:r w:rsidRPr="00C348B1">
        <w:rPr>
          <w:rFonts w:ascii="Arial" w:hAnsi="Arial" w:cs="Arial"/>
          <w:b/>
        </w:rPr>
        <w:tab/>
      </w:r>
      <w:r w:rsidRPr="00C348B1">
        <w:rPr>
          <w:rFonts w:ascii="Arial" w:hAnsi="Arial" w:cs="Arial"/>
          <w:b/>
        </w:rPr>
        <w:tab/>
      </w:r>
      <w:r w:rsidRPr="00C348B1">
        <w:rPr>
          <w:rFonts w:ascii="Arial" w:hAnsi="Arial" w:cs="Arial"/>
          <w:b/>
        </w:rPr>
        <w:tab/>
      </w:r>
      <w:r w:rsidRPr="00C348B1">
        <w:rPr>
          <w:rFonts w:ascii="Arial" w:hAnsi="Arial" w:cs="Arial"/>
          <w:b/>
        </w:rPr>
        <w:tab/>
        <w:t xml:space="preserve">       WYKONAWCA</w:t>
      </w:r>
    </w:p>
    <w:p w14:paraId="31BEC2AB" w14:textId="77777777" w:rsidR="00870F48" w:rsidRPr="00C348B1" w:rsidRDefault="00870F48" w:rsidP="0055423C">
      <w:pPr>
        <w:widowControl/>
        <w:autoSpaceDE/>
        <w:spacing w:line="276" w:lineRule="auto"/>
        <w:rPr>
          <w:rFonts w:ascii="Arial" w:hAnsi="Arial" w:cs="Arial"/>
        </w:rPr>
      </w:pPr>
    </w:p>
    <w:p w14:paraId="7E3EE5F2" w14:textId="77777777" w:rsidR="00870F48" w:rsidRPr="00C348B1" w:rsidRDefault="00870F48" w:rsidP="0055423C">
      <w:pPr>
        <w:widowControl/>
        <w:autoSpaceDE/>
        <w:spacing w:line="276" w:lineRule="auto"/>
        <w:rPr>
          <w:rFonts w:ascii="Arial" w:hAnsi="Arial" w:cs="Arial"/>
        </w:rPr>
      </w:pPr>
    </w:p>
    <w:p w14:paraId="4E086E39" w14:textId="77777777" w:rsidR="00870F48" w:rsidRPr="00C348B1" w:rsidRDefault="00870F48" w:rsidP="0055423C">
      <w:pPr>
        <w:widowControl/>
        <w:autoSpaceDE/>
        <w:spacing w:line="276" w:lineRule="auto"/>
        <w:jc w:val="both"/>
        <w:rPr>
          <w:rFonts w:ascii="Arial" w:hAnsi="Arial" w:cs="Arial"/>
          <w:i/>
        </w:rPr>
      </w:pPr>
    </w:p>
    <w:p w14:paraId="34795D8B" w14:textId="77777777" w:rsidR="00870F48" w:rsidRPr="00C348B1" w:rsidRDefault="00870F48" w:rsidP="0055423C">
      <w:pPr>
        <w:spacing w:line="276" w:lineRule="auto"/>
        <w:rPr>
          <w:rFonts w:ascii="Arial" w:hAnsi="Arial" w:cs="Arial"/>
        </w:rPr>
      </w:pPr>
    </w:p>
    <w:sectPr w:rsidR="00870F48" w:rsidRPr="00C348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66A8C6D" w16cid:durableId="28247ADE"/>
  <w16cid:commentId w16cid:paraId="1B2DA56C" w16cid:durableId="2828670B"/>
  <w16cid:commentId w16cid:paraId="6099E872" w16cid:durableId="282477A7"/>
  <w16cid:commentId w16cid:paraId="3363F7A2" w16cid:durableId="2828670D"/>
  <w16cid:commentId w16cid:paraId="431680FF" w16cid:durableId="28286D4E"/>
  <w16cid:commentId w16cid:paraId="7E0FF42D" w16cid:durableId="2828B8EA"/>
  <w16cid:commentId w16cid:paraId="39FE27F1" w16cid:durableId="2828B923"/>
  <w16cid:commentId w16cid:paraId="0B7735C2" w16cid:durableId="28247CE5"/>
  <w16cid:commentId w16cid:paraId="34B96BD5" w16cid:durableId="282867C7"/>
  <w16cid:commentId w16cid:paraId="7CD33BF6" w16cid:durableId="2836EE8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F0084" w14:textId="77777777" w:rsidR="00E54246" w:rsidRDefault="00E54246">
      <w:r>
        <w:separator/>
      </w:r>
    </w:p>
  </w:endnote>
  <w:endnote w:type="continuationSeparator" w:id="0">
    <w:p w14:paraId="6A5E75F6" w14:textId="77777777" w:rsidR="00E54246" w:rsidRDefault="00E54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0604C" w14:textId="66501766" w:rsidR="003D0ED6" w:rsidRDefault="003D0ED6">
    <w:pPr>
      <w:pStyle w:val="Stopka"/>
      <w:jc w:val="center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  <w:sz w:val="24"/>
        <w:szCs w:val="24"/>
      </w:rPr>
      <w:instrText xml:space="preserve"> PAGE </w:instrText>
    </w:r>
    <w:r>
      <w:rPr>
        <w:b/>
        <w:sz w:val="24"/>
        <w:szCs w:val="24"/>
      </w:rPr>
      <w:fldChar w:fldCharType="separate"/>
    </w:r>
    <w:r w:rsidR="008900C7">
      <w:rPr>
        <w:b/>
        <w:noProof/>
        <w:sz w:val="24"/>
        <w:szCs w:val="24"/>
      </w:rPr>
      <w:t>7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  <w:sz w:val="24"/>
        <w:szCs w:val="24"/>
      </w:rPr>
      <w:instrText xml:space="preserve"> NUMPAGES \*Arabic </w:instrText>
    </w:r>
    <w:r>
      <w:rPr>
        <w:b/>
        <w:sz w:val="24"/>
        <w:szCs w:val="24"/>
      </w:rPr>
      <w:fldChar w:fldCharType="separate"/>
    </w:r>
    <w:r w:rsidR="008900C7">
      <w:rPr>
        <w:b/>
        <w:noProof/>
        <w:sz w:val="24"/>
        <w:szCs w:val="24"/>
      </w:rPr>
      <w:t>7</w:t>
    </w:r>
    <w:r>
      <w:rPr>
        <w:b/>
        <w:sz w:val="24"/>
        <w:szCs w:val="24"/>
      </w:rPr>
      <w:fldChar w:fldCharType="end"/>
    </w:r>
  </w:p>
  <w:p w14:paraId="359B1E33" w14:textId="77777777" w:rsidR="003D0ED6" w:rsidRDefault="003D0E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5DAAE" w14:textId="77777777" w:rsidR="00E54246" w:rsidRDefault="00E54246">
      <w:r>
        <w:separator/>
      </w:r>
    </w:p>
  </w:footnote>
  <w:footnote w:type="continuationSeparator" w:id="0">
    <w:p w14:paraId="7C3BDACA" w14:textId="77777777" w:rsidR="00E54246" w:rsidRDefault="00E542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lowerLetter"/>
      <w:lvlText w:val="%1."/>
      <w:lvlJc w:val="left"/>
      <w:pPr>
        <w:tabs>
          <w:tab w:val="num" w:pos="1866"/>
        </w:tabs>
        <w:ind w:left="1866" w:hanging="360"/>
      </w:pPr>
      <w:rPr>
        <w:rFonts w:cs="Times New Roman"/>
        <w:strike w:val="0"/>
        <w:dstrike w:val="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8414619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91B663DE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127516B"/>
    <w:multiLevelType w:val="hybridMultilevel"/>
    <w:tmpl w:val="818EAD7A"/>
    <w:lvl w:ilvl="0" w:tplc="0BE49644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37E32B1"/>
    <w:multiLevelType w:val="hybridMultilevel"/>
    <w:tmpl w:val="56E04DD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062BFA"/>
    <w:multiLevelType w:val="hybridMultilevel"/>
    <w:tmpl w:val="B424666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085B4416"/>
    <w:multiLevelType w:val="hybridMultilevel"/>
    <w:tmpl w:val="7A5C9B90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0E03478A"/>
    <w:multiLevelType w:val="multilevel"/>
    <w:tmpl w:val="602042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1CCA2928"/>
    <w:multiLevelType w:val="hybridMultilevel"/>
    <w:tmpl w:val="16BEF3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616C4"/>
    <w:multiLevelType w:val="hybridMultilevel"/>
    <w:tmpl w:val="302A1DD8"/>
    <w:lvl w:ilvl="0" w:tplc="F4CA83F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42568EB"/>
    <w:multiLevelType w:val="hybridMultilevel"/>
    <w:tmpl w:val="D444D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6280CDA"/>
    <w:multiLevelType w:val="multilevel"/>
    <w:tmpl w:val="841461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77F6D0E"/>
    <w:multiLevelType w:val="hybridMultilevel"/>
    <w:tmpl w:val="DE1A0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FE7B65"/>
    <w:multiLevelType w:val="multilevel"/>
    <w:tmpl w:val="DE305B8C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78E7B59"/>
    <w:multiLevelType w:val="hybridMultilevel"/>
    <w:tmpl w:val="C3228CDC"/>
    <w:lvl w:ilvl="0" w:tplc="0BE49644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77206D66">
      <w:start w:val="1"/>
      <w:numFmt w:val="lowerLetter"/>
      <w:lvlText w:val="%2)"/>
      <w:lvlJc w:val="left"/>
      <w:pPr>
        <w:ind w:left="1424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B700D2"/>
    <w:multiLevelType w:val="hybridMultilevel"/>
    <w:tmpl w:val="7700B686"/>
    <w:lvl w:ilvl="0" w:tplc="305EDF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FA3856"/>
    <w:multiLevelType w:val="hybridMultilevel"/>
    <w:tmpl w:val="86BAFA80"/>
    <w:lvl w:ilvl="0" w:tplc="B82E426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30B074C"/>
    <w:multiLevelType w:val="hybridMultilevel"/>
    <w:tmpl w:val="480A1E5E"/>
    <w:lvl w:ilvl="0" w:tplc="B29C7E2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8115AAF"/>
    <w:multiLevelType w:val="hybridMultilevel"/>
    <w:tmpl w:val="DE305B8C"/>
    <w:lvl w:ilvl="0" w:tplc="020AA7A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DA64E57"/>
    <w:multiLevelType w:val="hybridMultilevel"/>
    <w:tmpl w:val="56406E6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C123E7"/>
    <w:multiLevelType w:val="hybridMultilevel"/>
    <w:tmpl w:val="B15C9070"/>
    <w:lvl w:ilvl="0" w:tplc="409643B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EE34ADC"/>
    <w:multiLevelType w:val="hybridMultilevel"/>
    <w:tmpl w:val="1A4665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A653CEA"/>
    <w:multiLevelType w:val="hybridMultilevel"/>
    <w:tmpl w:val="BB9A7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B512B8"/>
    <w:multiLevelType w:val="multilevel"/>
    <w:tmpl w:val="F880FD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right"/>
      <w:pPr>
        <w:ind w:left="2160" w:hanging="180"/>
      </w:pPr>
      <w:rPr>
        <w:rFonts w:ascii="Arial" w:eastAsia="Times New Roman" w:hAnsi="Arial" w:cs="Arial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5"/>
  </w:num>
  <w:num w:numId="9">
    <w:abstractNumId w:val="24"/>
  </w:num>
  <w:num w:numId="10">
    <w:abstractNumId w:val="12"/>
  </w:num>
  <w:num w:numId="11">
    <w:abstractNumId w:val="18"/>
  </w:num>
  <w:num w:numId="12">
    <w:abstractNumId w:val="13"/>
  </w:num>
  <w:num w:numId="13">
    <w:abstractNumId w:val="20"/>
  </w:num>
  <w:num w:numId="14">
    <w:abstractNumId w:val="29"/>
  </w:num>
  <w:num w:numId="15">
    <w:abstractNumId w:val="15"/>
  </w:num>
  <w:num w:numId="16">
    <w:abstractNumId w:val="10"/>
  </w:num>
  <w:num w:numId="17">
    <w:abstractNumId w:val="17"/>
  </w:num>
  <w:num w:numId="18">
    <w:abstractNumId w:val="8"/>
  </w:num>
  <w:num w:numId="19">
    <w:abstractNumId w:val="30"/>
  </w:num>
  <w:num w:numId="20">
    <w:abstractNumId w:val="26"/>
  </w:num>
  <w:num w:numId="21">
    <w:abstractNumId w:val="19"/>
  </w:num>
  <w:num w:numId="22">
    <w:abstractNumId w:val="23"/>
  </w:num>
  <w:num w:numId="23">
    <w:abstractNumId w:val="32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</w:num>
  <w:num w:numId="26">
    <w:abstractNumId w:val="14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22"/>
  </w:num>
  <w:num w:numId="30">
    <w:abstractNumId w:val="7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  <w:num w:numId="33">
    <w:abstractNumId w:val="28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F9E"/>
    <w:rsid w:val="00017693"/>
    <w:rsid w:val="00021553"/>
    <w:rsid w:val="00035B0E"/>
    <w:rsid w:val="00063333"/>
    <w:rsid w:val="00064806"/>
    <w:rsid w:val="000A1D00"/>
    <w:rsid w:val="000C1BC9"/>
    <w:rsid w:val="000E683C"/>
    <w:rsid w:val="00112496"/>
    <w:rsid w:val="00127C94"/>
    <w:rsid w:val="00140848"/>
    <w:rsid w:val="0015709D"/>
    <w:rsid w:val="00193E73"/>
    <w:rsid w:val="0019735E"/>
    <w:rsid w:val="001C7BF4"/>
    <w:rsid w:val="00220DC6"/>
    <w:rsid w:val="00222C66"/>
    <w:rsid w:val="00243403"/>
    <w:rsid w:val="00276235"/>
    <w:rsid w:val="00290FA7"/>
    <w:rsid w:val="002B66F0"/>
    <w:rsid w:val="002D53B4"/>
    <w:rsid w:val="002F3F24"/>
    <w:rsid w:val="00334839"/>
    <w:rsid w:val="003753D0"/>
    <w:rsid w:val="00381C86"/>
    <w:rsid w:val="003D0ED6"/>
    <w:rsid w:val="003E0A6B"/>
    <w:rsid w:val="003E32B8"/>
    <w:rsid w:val="003F2255"/>
    <w:rsid w:val="00416F94"/>
    <w:rsid w:val="00455E29"/>
    <w:rsid w:val="00464A4A"/>
    <w:rsid w:val="0049268F"/>
    <w:rsid w:val="004B0D59"/>
    <w:rsid w:val="004B7B59"/>
    <w:rsid w:val="00500D5C"/>
    <w:rsid w:val="00503F00"/>
    <w:rsid w:val="00540752"/>
    <w:rsid w:val="0055423C"/>
    <w:rsid w:val="00566CEA"/>
    <w:rsid w:val="00577A36"/>
    <w:rsid w:val="005A554D"/>
    <w:rsid w:val="005B75DA"/>
    <w:rsid w:val="005C0A23"/>
    <w:rsid w:val="005C19C3"/>
    <w:rsid w:val="005E049A"/>
    <w:rsid w:val="00634D99"/>
    <w:rsid w:val="00640ADD"/>
    <w:rsid w:val="0064458A"/>
    <w:rsid w:val="00652AED"/>
    <w:rsid w:val="006659C8"/>
    <w:rsid w:val="00676CF5"/>
    <w:rsid w:val="006855CF"/>
    <w:rsid w:val="0069738E"/>
    <w:rsid w:val="006A23C7"/>
    <w:rsid w:val="006C51EE"/>
    <w:rsid w:val="007059F6"/>
    <w:rsid w:val="00717AA2"/>
    <w:rsid w:val="0076375D"/>
    <w:rsid w:val="007718F4"/>
    <w:rsid w:val="007C035D"/>
    <w:rsid w:val="007D5883"/>
    <w:rsid w:val="007D5E0B"/>
    <w:rsid w:val="00802664"/>
    <w:rsid w:val="0081744F"/>
    <w:rsid w:val="00830E5C"/>
    <w:rsid w:val="008454FC"/>
    <w:rsid w:val="008472F9"/>
    <w:rsid w:val="00870F48"/>
    <w:rsid w:val="00873466"/>
    <w:rsid w:val="00877760"/>
    <w:rsid w:val="008900C7"/>
    <w:rsid w:val="008A7015"/>
    <w:rsid w:val="008B36E6"/>
    <w:rsid w:val="008C23CB"/>
    <w:rsid w:val="008D414E"/>
    <w:rsid w:val="00922DBF"/>
    <w:rsid w:val="0093657C"/>
    <w:rsid w:val="009371C2"/>
    <w:rsid w:val="00937B8B"/>
    <w:rsid w:val="00943520"/>
    <w:rsid w:val="00955CB7"/>
    <w:rsid w:val="00963A59"/>
    <w:rsid w:val="009701E1"/>
    <w:rsid w:val="00972FB1"/>
    <w:rsid w:val="00982BFE"/>
    <w:rsid w:val="009B10FF"/>
    <w:rsid w:val="009D79C0"/>
    <w:rsid w:val="00A318E7"/>
    <w:rsid w:val="00A4769C"/>
    <w:rsid w:val="00A61F27"/>
    <w:rsid w:val="00A818A8"/>
    <w:rsid w:val="00AC4939"/>
    <w:rsid w:val="00AF69DF"/>
    <w:rsid w:val="00B0782A"/>
    <w:rsid w:val="00B260C8"/>
    <w:rsid w:val="00B66B65"/>
    <w:rsid w:val="00B74BAA"/>
    <w:rsid w:val="00B938AC"/>
    <w:rsid w:val="00C30F15"/>
    <w:rsid w:val="00C348B1"/>
    <w:rsid w:val="00C63C39"/>
    <w:rsid w:val="00C924E1"/>
    <w:rsid w:val="00CA71DD"/>
    <w:rsid w:val="00CA7FDC"/>
    <w:rsid w:val="00CD79D8"/>
    <w:rsid w:val="00CF03D7"/>
    <w:rsid w:val="00D1594B"/>
    <w:rsid w:val="00D61F9E"/>
    <w:rsid w:val="00D72E55"/>
    <w:rsid w:val="00D91840"/>
    <w:rsid w:val="00D9477B"/>
    <w:rsid w:val="00DA015D"/>
    <w:rsid w:val="00DD02FD"/>
    <w:rsid w:val="00DE1583"/>
    <w:rsid w:val="00E03C4C"/>
    <w:rsid w:val="00E04669"/>
    <w:rsid w:val="00E079EC"/>
    <w:rsid w:val="00E12B67"/>
    <w:rsid w:val="00E41504"/>
    <w:rsid w:val="00E54246"/>
    <w:rsid w:val="00E56144"/>
    <w:rsid w:val="00E73D0C"/>
    <w:rsid w:val="00E77F58"/>
    <w:rsid w:val="00E8031A"/>
    <w:rsid w:val="00EA0474"/>
    <w:rsid w:val="00EA42A7"/>
    <w:rsid w:val="00ED5B5A"/>
    <w:rsid w:val="00EE56E3"/>
    <w:rsid w:val="00EF4363"/>
    <w:rsid w:val="00F10174"/>
    <w:rsid w:val="00F43669"/>
    <w:rsid w:val="00F53FB2"/>
    <w:rsid w:val="00F833C3"/>
    <w:rsid w:val="00F940E4"/>
    <w:rsid w:val="00FA4853"/>
    <w:rsid w:val="00FD23C9"/>
    <w:rsid w:val="00FF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2C50946"/>
  <w15:chartTrackingRefBased/>
  <w15:docId w15:val="{AAC6AD85-791D-4190-B401-3329D47E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/>
      <w:numPr>
        <w:numId w:val="1"/>
      </w:numPr>
      <w:autoSpaceDE/>
      <w:jc w:val="center"/>
      <w:outlineLvl w:val="0"/>
    </w:pPr>
    <w:rPr>
      <w:rFonts w:eastAsia="Calibri"/>
      <w:i/>
      <w:lang w:val="x-non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6">
    <w:name w:val="heading 6"/>
    <w:basedOn w:val="Normalny"/>
    <w:next w:val="Normalny"/>
    <w:qFormat/>
    <w:pPr>
      <w:keepNext/>
      <w:widowControl/>
      <w:numPr>
        <w:ilvl w:val="5"/>
        <w:numId w:val="1"/>
      </w:numPr>
      <w:autoSpaceDE/>
      <w:spacing w:before="60"/>
      <w:ind w:left="7799" w:firstLine="0"/>
      <w:jc w:val="both"/>
      <w:outlineLvl w:val="5"/>
    </w:pPr>
    <w:rPr>
      <w:rFonts w:eastAsia="Calibri"/>
      <w:b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strike w:val="0"/>
      <w:dstrike w:val="0"/>
      <w:u w:val="none"/>
    </w:rPr>
  </w:style>
  <w:style w:type="character" w:customStyle="1" w:styleId="WW8Num6z0">
    <w:name w:val="WW8Num6z0"/>
    <w:rPr>
      <w:rFonts w:cs="Times New Roman"/>
    </w:rPr>
  </w:style>
  <w:style w:type="character" w:customStyle="1" w:styleId="WW8Num11z0">
    <w:name w:val="WW8Num11z0"/>
    <w:rPr>
      <w:rFonts w:cs="Times New Roman"/>
    </w:rPr>
  </w:style>
  <w:style w:type="character" w:customStyle="1" w:styleId="Domylnaczcionkaakapitu2">
    <w:name w:val="Domyślna czcionka akapitu2"/>
  </w:style>
  <w:style w:type="character" w:customStyle="1" w:styleId="WW8Num2z0">
    <w:name w:val="WW8Num2z0"/>
    <w:rPr>
      <w:rFonts w:cs="Times New Roman"/>
    </w:rPr>
  </w:style>
  <w:style w:type="character" w:customStyle="1" w:styleId="WW8Num3z1">
    <w:name w:val="WW8Num3z1"/>
    <w:rPr>
      <w:rFonts w:cs="Times New Roman"/>
      <w:b w:val="0"/>
      <w:strike w:val="0"/>
      <w:dstrike w:val="0"/>
      <w:u w:val="none"/>
    </w:rPr>
  </w:style>
  <w:style w:type="character" w:customStyle="1" w:styleId="WW8Num3z4">
    <w:name w:val="WW8Num3z4"/>
    <w:rPr>
      <w:rFonts w:cs="Times New Roman"/>
      <w:u w:val="single"/>
    </w:rPr>
  </w:style>
  <w:style w:type="character" w:customStyle="1" w:styleId="WW8Num5z0">
    <w:name w:val="WW8Num5z0"/>
    <w:rPr>
      <w:rFonts w:cs="Times New Roman"/>
    </w:rPr>
  </w:style>
  <w:style w:type="character" w:customStyle="1" w:styleId="WW8Num5z1">
    <w:name w:val="WW8Num5z1"/>
    <w:rPr>
      <w:rFonts w:ascii="Symbol" w:hAnsi="Symbol" w:cs="Symbol"/>
    </w:rPr>
  </w:style>
  <w:style w:type="character" w:customStyle="1" w:styleId="WW8Num7z0">
    <w:name w:val="WW8Num7z0"/>
    <w:rPr>
      <w:rFonts w:cs="Times New Roman"/>
      <w:strike w:val="0"/>
      <w:dstrike w:val="0"/>
      <w:u w:val="none"/>
    </w:rPr>
  </w:style>
  <w:style w:type="character" w:customStyle="1" w:styleId="WW8Num7z1">
    <w:name w:val="WW8Num7z1"/>
    <w:rPr>
      <w:rFonts w:cs="Times New Roman"/>
      <w:b w:val="0"/>
      <w:strike w:val="0"/>
      <w:dstrike w:val="0"/>
      <w:u w:val="none"/>
    </w:rPr>
  </w:style>
  <w:style w:type="character" w:customStyle="1" w:styleId="WW8Num7z4">
    <w:name w:val="WW8Num7z4"/>
    <w:rPr>
      <w:rFonts w:cs="Times New Roman"/>
      <w:u w:val="single"/>
    </w:rPr>
  </w:style>
  <w:style w:type="character" w:customStyle="1" w:styleId="WW8Num8z0">
    <w:name w:val="WW8Num8z0"/>
    <w:rPr>
      <w:rFonts w:cs="Times New Roman"/>
    </w:rPr>
  </w:style>
  <w:style w:type="character" w:customStyle="1" w:styleId="WW8Num11z2">
    <w:name w:val="WW8Num11z2"/>
    <w:rPr>
      <w:rFonts w:ascii="Symbol" w:hAnsi="Symbol" w:cs="Symbol"/>
    </w:rPr>
  </w:style>
  <w:style w:type="character" w:customStyle="1" w:styleId="WW8Num12z0">
    <w:name w:val="WW8Num12z0"/>
    <w:rPr>
      <w:rFonts w:cs="Times New Roman"/>
      <w:u w:val="single"/>
    </w:rPr>
  </w:style>
  <w:style w:type="character" w:customStyle="1" w:styleId="WW8Num12z2">
    <w:name w:val="WW8Num12z2"/>
    <w:rPr>
      <w:rFonts w:cs="Times New Roman"/>
      <w:u w:val="none"/>
    </w:rPr>
  </w:style>
  <w:style w:type="character" w:customStyle="1" w:styleId="WW8Num13z0">
    <w:name w:val="WW8Num13z0"/>
    <w:rPr>
      <w:rFonts w:cs="Times New Roman"/>
      <w:u w:val="single"/>
    </w:rPr>
  </w:style>
  <w:style w:type="character" w:customStyle="1" w:styleId="WW8Num13z2">
    <w:name w:val="WW8Num13z2"/>
    <w:rPr>
      <w:rFonts w:cs="Times New Roman"/>
      <w:u w:val="none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Times New Roman" w:hAnsi="Times New Roman" w:cs="Times New Roman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cs="Times New Roman"/>
    </w:rPr>
  </w:style>
  <w:style w:type="character" w:customStyle="1" w:styleId="WW8Num19z0">
    <w:name w:val="WW8Num19z0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0z0">
    <w:name w:val="WW8Num20z0"/>
    <w:rPr>
      <w:rFonts w:cs="Times New Roman"/>
    </w:rPr>
  </w:style>
  <w:style w:type="character" w:customStyle="1" w:styleId="WW8Num20z1">
    <w:name w:val="WW8Num20z1"/>
    <w:rPr>
      <w:rFonts w:ascii="Wingdings" w:hAnsi="Wingdings" w:cs="Wingdings"/>
    </w:rPr>
  </w:style>
  <w:style w:type="character" w:customStyle="1" w:styleId="WW8Num21z0">
    <w:name w:val="WW8Num21z0"/>
    <w:rPr>
      <w:rFonts w:cs="Times New Roman"/>
      <w:b/>
    </w:rPr>
  </w:style>
  <w:style w:type="character" w:customStyle="1" w:styleId="WW8Num21z1">
    <w:name w:val="WW8Num21z1"/>
    <w:rPr>
      <w:rFonts w:cs="Times New Roman"/>
    </w:rPr>
  </w:style>
  <w:style w:type="character" w:customStyle="1" w:styleId="WW8Num22z0">
    <w:name w:val="WW8Num22z0"/>
    <w:rPr>
      <w:rFonts w:cs="Times New Roman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</w:rPr>
  </w:style>
  <w:style w:type="character" w:customStyle="1" w:styleId="WW8Num26z0">
    <w:name w:val="WW8Num26z0"/>
    <w:rPr>
      <w:rFonts w:cs="Times New Roman"/>
      <w:b/>
      <w:u w:val="single"/>
    </w:rPr>
  </w:style>
  <w:style w:type="character" w:customStyle="1" w:styleId="WW8Num26z2">
    <w:name w:val="WW8Num26z2"/>
    <w:rPr>
      <w:rFonts w:cs="Times New Roman"/>
      <w:b w:val="0"/>
      <w:u w:val="none"/>
    </w:rPr>
  </w:style>
  <w:style w:type="character" w:customStyle="1" w:styleId="WW8Num27z0">
    <w:name w:val="WW8Num27z0"/>
    <w:rPr>
      <w:rFonts w:cs="Times New Roman"/>
    </w:rPr>
  </w:style>
  <w:style w:type="character" w:customStyle="1" w:styleId="WW8Num28z0">
    <w:name w:val="WW8Num28z0"/>
    <w:rPr>
      <w:b w:val="0"/>
    </w:rPr>
  </w:style>
  <w:style w:type="character" w:customStyle="1" w:styleId="WW8Num30z0">
    <w:name w:val="WW8Num30z0"/>
    <w:rPr>
      <w:rFonts w:ascii="Symbol" w:hAnsi="Symbol" w:cs="Symbol"/>
    </w:rPr>
  </w:style>
  <w:style w:type="character" w:customStyle="1" w:styleId="WW8Num30z1">
    <w:name w:val="WW8Num30z1"/>
    <w:rPr>
      <w:rFonts w:cs="Times New Roman"/>
    </w:rPr>
  </w:style>
  <w:style w:type="character" w:customStyle="1" w:styleId="WW8Num31z0">
    <w:name w:val="WW8Num31z0"/>
    <w:rPr>
      <w:color w:val="FF0000"/>
    </w:rPr>
  </w:style>
  <w:style w:type="character" w:customStyle="1" w:styleId="WW8Num33z0">
    <w:name w:val="WW8Num33z0"/>
    <w:rPr>
      <w:rFonts w:cs="Times New Roman"/>
    </w:rPr>
  </w:style>
  <w:style w:type="character" w:customStyle="1" w:styleId="WW8Num34z0">
    <w:name w:val="WW8Num34z0"/>
    <w:rPr>
      <w:rFonts w:cs="Times New Roman"/>
    </w:rPr>
  </w:style>
  <w:style w:type="character" w:customStyle="1" w:styleId="WW8Num35z0">
    <w:name w:val="WW8Num35z0"/>
    <w:rPr>
      <w:rFonts w:cs="Times New Roman"/>
    </w:rPr>
  </w:style>
  <w:style w:type="character" w:customStyle="1" w:styleId="WW8Num36z0">
    <w:name w:val="WW8Num36z0"/>
    <w:rPr>
      <w:rFonts w:cs="Times New Roman"/>
      <w:b/>
    </w:rPr>
  </w:style>
  <w:style w:type="character" w:customStyle="1" w:styleId="WW8Num36z1">
    <w:name w:val="WW8Num36z1"/>
    <w:rPr>
      <w:rFonts w:cs="Times New Roman"/>
    </w:rPr>
  </w:style>
  <w:style w:type="character" w:customStyle="1" w:styleId="WW8Num38z0">
    <w:name w:val="WW8Num38z0"/>
    <w:rPr>
      <w:rFonts w:cs="Times New Roman"/>
    </w:rPr>
  </w:style>
  <w:style w:type="character" w:customStyle="1" w:styleId="WW8Num39z0">
    <w:name w:val="WW8Num39z0"/>
    <w:rPr>
      <w:rFonts w:cs="Times New Roman"/>
    </w:rPr>
  </w:style>
  <w:style w:type="character" w:customStyle="1" w:styleId="WW8Num39z1">
    <w:name w:val="WW8Num39z1"/>
    <w:rPr>
      <w:rFonts w:ascii="Symbol" w:hAnsi="Symbol" w:cs="Symbol"/>
    </w:rPr>
  </w:style>
  <w:style w:type="character" w:customStyle="1" w:styleId="WW8Num40z0">
    <w:name w:val="WW8Num40z0"/>
    <w:rPr>
      <w:rFonts w:cs="Times New Roman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2z0">
    <w:name w:val="WW8Num42z0"/>
    <w:rPr>
      <w:rFonts w:cs="Times New Roman"/>
    </w:rPr>
  </w:style>
  <w:style w:type="character" w:customStyle="1" w:styleId="WW8Num42z2">
    <w:name w:val="WW8Num42z2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Times New Roman"/>
      <w:i/>
      <w:sz w:val="20"/>
      <w:szCs w:val="20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rPr>
      <w:rFonts w:ascii="Times New Roman" w:hAnsi="Times New Roman" w:cs="Times New Roman"/>
      <w:b/>
      <w:sz w:val="20"/>
      <w:szCs w:val="20"/>
    </w:rPr>
  </w:style>
  <w:style w:type="character" w:customStyle="1" w:styleId="StopkaZnak">
    <w:name w:val="Stopka Znak"/>
    <w:rPr>
      <w:rFonts w:ascii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Pr>
      <w:rFonts w:ascii="Times New Roman" w:hAnsi="Times New Roman" w:cs="Times New Roman"/>
      <w:sz w:val="16"/>
      <w:szCs w:val="16"/>
    </w:rPr>
  </w:style>
  <w:style w:type="character" w:customStyle="1" w:styleId="Tekstpodstawowywcity2Znak">
    <w:name w:val="Tekst podstawowy wcięty 2 Znak"/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rPr>
      <w:rFonts w:ascii="Times New Roman" w:hAnsi="Times New Roman" w:cs="Times New Roman"/>
      <w:sz w:val="20"/>
      <w:szCs w:val="20"/>
    </w:rPr>
  </w:style>
  <w:style w:type="character" w:customStyle="1" w:styleId="Znakiprzypiswdolnych">
    <w:name w:val="Znaki przypisów dolnych"/>
    <w:rPr>
      <w:rFonts w:cs="Times New Roman"/>
      <w:vertAlign w:val="superscript"/>
    </w:rPr>
  </w:style>
  <w:style w:type="character" w:customStyle="1" w:styleId="apple-style-span">
    <w:name w:val="apple-style-span"/>
    <w:rPr>
      <w:rFonts w:cs="Times New Roman"/>
    </w:rPr>
  </w:style>
  <w:style w:type="character" w:customStyle="1" w:styleId="apple-converted-space">
    <w:name w:val="apple-converted-space"/>
    <w:rPr>
      <w:rFonts w:cs="Times New Roman"/>
    </w:rPr>
  </w:style>
  <w:style w:type="character" w:customStyle="1" w:styleId="TekstpodstawowyZnak">
    <w:name w:val="Tekst podstawowy Znak"/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rPr>
      <w:rFonts w:ascii="Times New Roman" w:hAnsi="Times New Roman" w:cs="Times New Roman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rFonts w:ascii="Times New Roman" w:hAnsi="Times New Roman" w:cs="Times New Roman"/>
      <w:sz w:val="20"/>
      <w:szCs w:val="20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rFonts w:eastAsia="Calibri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rPr>
      <w:rFonts w:eastAsia="Calibri"/>
      <w:lang w:val="x-none"/>
    </w:rPr>
  </w:style>
  <w:style w:type="paragraph" w:customStyle="1" w:styleId="Tekstpodstawowy31">
    <w:name w:val="Tekst podstawowy 31"/>
    <w:basedOn w:val="Normalny"/>
    <w:pPr>
      <w:spacing w:after="120"/>
    </w:pPr>
    <w:rPr>
      <w:rFonts w:eastAsia="Calibri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eastAsia="Calibri"/>
      <w:lang w:val="x-none"/>
    </w:rPr>
  </w:style>
  <w:style w:type="paragraph" w:styleId="Tekstpodstawowywcity">
    <w:name w:val="Body Text Indent"/>
    <w:basedOn w:val="Normalny"/>
    <w:pPr>
      <w:spacing w:after="120"/>
      <w:ind w:left="283"/>
    </w:pPr>
    <w:rPr>
      <w:rFonts w:eastAsia="Calibri"/>
      <w:lang w:val="x-none"/>
    </w:rPr>
  </w:style>
  <w:style w:type="paragraph" w:styleId="Tekstprzypisudolnego">
    <w:name w:val="footnote text"/>
    <w:basedOn w:val="Normalny"/>
    <w:pPr>
      <w:autoSpaceDE/>
    </w:pPr>
    <w:rPr>
      <w:rFonts w:eastAsia="Calibri"/>
      <w:lang w:val="x-none"/>
    </w:rPr>
  </w:style>
  <w:style w:type="paragraph" w:customStyle="1" w:styleId="Tekstpodstawowy21">
    <w:name w:val="Tekst podstawowy 21"/>
    <w:basedOn w:val="Normalny"/>
    <w:pPr>
      <w:spacing w:after="120" w:line="480" w:lineRule="auto"/>
    </w:pPr>
    <w:rPr>
      <w:rFonts w:eastAsia="Calibri"/>
      <w:lang w:val="x-none"/>
    </w:rPr>
  </w:style>
  <w:style w:type="paragraph" w:styleId="Tekstdymka">
    <w:name w:val="Balloon Text"/>
    <w:basedOn w:val="Normalny"/>
    <w:rPr>
      <w:rFonts w:ascii="Tahoma" w:eastAsia="Calibri" w:hAnsi="Tahoma" w:cs="Tahoma"/>
      <w:sz w:val="16"/>
      <w:szCs w:val="16"/>
      <w:lang w:val="x-none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Spistreci4">
    <w:name w:val="toc 4"/>
    <w:basedOn w:val="Normalny"/>
    <w:next w:val="Normalny"/>
    <w:pPr>
      <w:widowControl/>
      <w:autoSpaceDE/>
    </w:pPr>
    <w:rPr>
      <w:rFonts w:ascii="Arial Narrow" w:hAnsi="Arial Narrow" w:cs="Arial Narrow"/>
      <w:sz w:val="24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pPr>
      <w:ind w:left="720"/>
    </w:pPr>
  </w:style>
  <w:style w:type="paragraph" w:styleId="Nagwek">
    <w:name w:val="header"/>
    <w:basedOn w:val="Normalny"/>
    <w:rPr>
      <w:rFonts w:eastAsia="Calibri"/>
      <w:lang w:val="x-none"/>
    </w:rPr>
  </w:style>
  <w:style w:type="character" w:styleId="Odwoaniedokomentarza">
    <w:name w:val="annotation reference"/>
    <w:uiPriority w:val="99"/>
    <w:semiHidden/>
    <w:unhideWhenUsed/>
    <w:rsid w:val="00652A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2AED"/>
  </w:style>
  <w:style w:type="character" w:customStyle="1" w:styleId="TekstkomentarzaZnak">
    <w:name w:val="Tekst komentarza Znak"/>
    <w:link w:val="Tekstkomentarza"/>
    <w:uiPriority w:val="99"/>
    <w:semiHidden/>
    <w:rsid w:val="00652AED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2A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52AED"/>
    <w:rPr>
      <w:b/>
      <w:bCs/>
      <w:lang w:eastAsia="ar-SA"/>
    </w:rPr>
  </w:style>
  <w:style w:type="character" w:styleId="Hipercze">
    <w:name w:val="Hyperlink"/>
    <w:uiPriority w:val="99"/>
    <w:unhideWhenUsed/>
    <w:rsid w:val="00D72E55"/>
    <w:rPr>
      <w:color w:val="0563C1"/>
      <w:u w:val="single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6C51EE"/>
    <w:rPr>
      <w:lang w:eastAsia="ar-SA"/>
    </w:rPr>
  </w:style>
  <w:style w:type="character" w:customStyle="1" w:styleId="contentpasted0">
    <w:name w:val="contentpasted0"/>
    <w:basedOn w:val="Domylnaczcionkaakapitu"/>
    <w:rsid w:val="006C5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D7822-F357-4F84-A7AB-66C38733C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3106</Words>
  <Characters>18639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5B</vt:lpstr>
    </vt:vector>
  </TitlesOfParts>
  <Company>UAM</Company>
  <LinksUpToDate>false</LinksUpToDate>
  <CharactersWithSpaces>21702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5B</dc:title>
  <dc:subject/>
  <dc:creator>Wojciech Mikołajczak</dc:creator>
  <cp:keywords/>
  <cp:lastModifiedBy>Iwona Zerbin</cp:lastModifiedBy>
  <cp:revision>2</cp:revision>
  <cp:lastPrinted>2018-12-20T08:10:00Z</cp:lastPrinted>
  <dcterms:created xsi:type="dcterms:W3CDTF">2023-06-19T06:30:00Z</dcterms:created>
  <dcterms:modified xsi:type="dcterms:W3CDTF">2023-06-19T06:30:00Z</dcterms:modified>
</cp:coreProperties>
</file>