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E802E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84ED2">
        <w:rPr>
          <w:rFonts w:ascii="Arial" w:hAnsi="Arial" w:cs="Arial"/>
          <w:color w:val="FF0000"/>
          <w:sz w:val="18"/>
        </w:rPr>
        <w:t xml:space="preserve">                    </w:t>
      </w:r>
      <w:r w:rsidR="008C2567" w:rsidRPr="00E802E1">
        <w:rPr>
          <w:rFonts w:ascii="Arial" w:hAnsi="Arial" w:cs="Arial"/>
          <w:sz w:val="22"/>
        </w:rPr>
        <w:t>Załącznik nr 1 do S</w:t>
      </w:r>
      <w:r w:rsidRPr="00E802E1">
        <w:rPr>
          <w:rFonts w:ascii="Arial" w:hAnsi="Arial" w:cs="Arial"/>
          <w:sz w:val="22"/>
        </w:rPr>
        <w:t>WZ</w:t>
      </w:r>
    </w:p>
    <w:p w:rsidR="00791C92" w:rsidRPr="00E802E1" w:rsidRDefault="00791C92" w:rsidP="00791C92">
      <w:pPr>
        <w:rPr>
          <w:rFonts w:ascii="Arial" w:hAnsi="Arial" w:cs="Arial"/>
          <w:sz w:val="22"/>
        </w:rPr>
      </w:pPr>
    </w:p>
    <w:p w:rsidR="00791C92" w:rsidRPr="00E802E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E802E1">
        <w:rPr>
          <w:rFonts w:ascii="Arial" w:hAnsi="Arial" w:cs="Arial"/>
          <w:i/>
          <w:sz w:val="22"/>
          <w:u w:val="single"/>
        </w:rPr>
        <w:t>WZÓR</w:t>
      </w:r>
    </w:p>
    <w:p w:rsidR="00791C92" w:rsidRPr="00E802E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E802E1">
        <w:rPr>
          <w:rFonts w:ascii="Arial" w:hAnsi="Arial" w:cs="Arial"/>
          <w:sz w:val="28"/>
        </w:rPr>
        <w:t xml:space="preserve"> </w:t>
      </w:r>
      <w:r w:rsidRPr="00E802E1">
        <w:rPr>
          <w:rFonts w:ascii="Arial" w:hAnsi="Arial" w:cs="Arial"/>
          <w:b/>
          <w:sz w:val="28"/>
        </w:rPr>
        <w:t>FORMULARZ OFERTOWY</w:t>
      </w:r>
    </w:p>
    <w:p w:rsidR="00CA7849" w:rsidRPr="00E802E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E802E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E802E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E802E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EMA</w:t>
      </w:r>
      <w:r w:rsidR="00E15DB8" w:rsidRPr="00E802E1">
        <w:rPr>
          <w:rFonts w:ascii="Arial" w:hAnsi="Arial" w:cs="Arial"/>
          <w:sz w:val="22"/>
          <w:szCs w:val="22"/>
        </w:rPr>
        <w:t>I</w:t>
      </w:r>
      <w:r w:rsidRPr="00E802E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E802E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 xml:space="preserve">Wykonawca jest </w:t>
      </w:r>
      <w:r w:rsidRPr="00E802E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E802E1">
        <w:rPr>
          <w:rFonts w:ascii="Arial" w:hAnsi="Arial" w:cs="Arial"/>
          <w:sz w:val="22"/>
          <w:szCs w:val="22"/>
        </w:rPr>
        <w:t xml:space="preserve">*** </w:t>
      </w:r>
      <w:r w:rsidRPr="00E802E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E802E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E802E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E802E1">
        <w:rPr>
          <w:rStyle w:val="Odwoanieprzypisudolnego"/>
          <w:rFonts w:ascii="Arial" w:hAnsi="Arial" w:cs="Arial"/>
          <w:i/>
          <w:sz w:val="18"/>
        </w:rPr>
        <w:footnoteRef/>
      </w:r>
      <w:r w:rsidRPr="00E802E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030936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791C92" w:rsidRPr="00030936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  <w:r w:rsidRPr="00E802E1">
        <w:rPr>
          <w:rFonts w:ascii="Arial" w:hAnsi="Arial" w:cs="Arial"/>
        </w:rPr>
        <w:t>Nawiązując do ogłoszenia w postępowaniu prowadzonym w trybie przetargu nieograniczonego</w:t>
      </w:r>
      <w:r w:rsidRPr="00E802E1">
        <w:rPr>
          <w:rFonts w:ascii="Arial" w:hAnsi="Arial" w:cs="Arial"/>
          <w:bCs/>
        </w:rPr>
        <w:t xml:space="preserve"> na </w:t>
      </w:r>
      <w:r w:rsidRPr="00C919D1">
        <w:rPr>
          <w:rFonts w:ascii="Arial" w:hAnsi="Arial" w:cs="Arial"/>
          <w:b/>
          <w:lang w:eastAsia="x-none"/>
        </w:rPr>
        <w:t>k</w:t>
      </w:r>
      <w:proofErr w:type="spellStart"/>
      <w:r w:rsidRPr="00C919D1">
        <w:rPr>
          <w:rFonts w:ascii="Arial" w:hAnsi="Arial" w:cs="Arial"/>
          <w:b/>
          <w:lang w:val="x-none" w:eastAsia="x-none"/>
        </w:rPr>
        <w:t>ompleksow</w:t>
      </w:r>
      <w:r w:rsidRPr="00C919D1">
        <w:rPr>
          <w:rFonts w:ascii="Arial" w:hAnsi="Arial" w:cs="Arial"/>
          <w:b/>
          <w:lang w:eastAsia="x-none"/>
        </w:rPr>
        <w:t>ą</w:t>
      </w:r>
      <w:proofErr w:type="spellEnd"/>
      <w:r w:rsidRPr="00C919D1">
        <w:rPr>
          <w:rFonts w:ascii="Arial" w:hAnsi="Arial" w:cs="Arial"/>
          <w:b/>
          <w:lang w:val="x-none" w:eastAsia="x-none"/>
        </w:rPr>
        <w:t xml:space="preserve"> dostaw</w:t>
      </w:r>
      <w:r w:rsidRPr="00C919D1">
        <w:rPr>
          <w:rFonts w:ascii="Arial" w:hAnsi="Arial" w:cs="Arial"/>
          <w:b/>
          <w:lang w:eastAsia="x-none"/>
        </w:rPr>
        <w:t>ę</w:t>
      </w:r>
      <w:r w:rsidRPr="00C919D1">
        <w:rPr>
          <w:rFonts w:ascii="Arial" w:hAnsi="Arial" w:cs="Arial"/>
          <w:b/>
          <w:lang w:val="x-none" w:eastAsia="x-none"/>
        </w:rPr>
        <w:t xml:space="preserve"> obejmując</w:t>
      </w:r>
      <w:r w:rsidRPr="00C919D1">
        <w:rPr>
          <w:rFonts w:ascii="Arial" w:hAnsi="Arial" w:cs="Arial"/>
          <w:b/>
          <w:lang w:eastAsia="x-none"/>
        </w:rPr>
        <w:t>ą</w:t>
      </w:r>
      <w:r w:rsidRPr="00C919D1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Pr="00C919D1">
        <w:rPr>
          <w:rFonts w:ascii="Arial" w:hAnsi="Arial" w:cs="Arial"/>
          <w:b/>
          <w:lang w:eastAsia="x-none"/>
        </w:rPr>
        <w:t xml:space="preserve"> </w:t>
      </w:r>
      <w:r w:rsidRPr="00C919D1">
        <w:rPr>
          <w:rFonts w:ascii="Arial" w:hAnsi="Arial" w:cs="Arial"/>
          <w:b/>
          <w:lang w:val="x-none" w:eastAsia="x-none"/>
        </w:rPr>
        <w:t>w Poznaniu</w:t>
      </w:r>
      <w:r w:rsidR="00B47A49">
        <w:rPr>
          <w:rFonts w:ascii="Arial" w:hAnsi="Arial" w:cs="Arial"/>
          <w:b/>
          <w:lang w:eastAsia="x-none"/>
        </w:rPr>
        <w:t>, z prawem opcji</w:t>
      </w:r>
      <w:r>
        <w:rPr>
          <w:rFonts w:ascii="Arial" w:hAnsi="Arial" w:cs="Arial"/>
          <w:b/>
          <w:lang w:eastAsia="x-none"/>
        </w:rPr>
        <w:t>:</w:t>
      </w:r>
    </w:p>
    <w:p w:rsidR="00030936" w:rsidRPr="00E802E1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802E1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802E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802E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802E1">
        <w:rPr>
          <w:rFonts w:ascii="Arial" w:hAnsi="Arial" w:cs="Arial"/>
          <w:i/>
          <w:sz w:val="22"/>
          <w:szCs w:val="20"/>
        </w:rPr>
        <w:t>(niepotrzebne skreślić)</w:t>
      </w:r>
      <w:r w:rsidRPr="00E802E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0936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030936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030936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E802E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030936" w:rsidRPr="007137AE" w:rsidRDefault="00E27CF0" w:rsidP="0003093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E802E1">
        <w:rPr>
          <w:rFonts w:ascii="Arial" w:hAnsi="Arial" w:cs="Arial"/>
        </w:rPr>
        <w:t>2</w:t>
      </w:r>
      <w:r w:rsidR="00791C92" w:rsidRPr="00E802E1">
        <w:rPr>
          <w:rFonts w:ascii="Arial" w:hAnsi="Arial" w:cs="Arial"/>
        </w:rPr>
        <w:t>.</w:t>
      </w:r>
      <w:r w:rsidR="00030936">
        <w:rPr>
          <w:rFonts w:ascii="Arial" w:hAnsi="Arial" w:cs="Arial"/>
          <w:color w:val="FF0000"/>
          <w:szCs w:val="18"/>
        </w:rPr>
        <w:t xml:space="preserve"> </w:t>
      </w:r>
      <w:r w:rsidR="00030936" w:rsidRPr="007137AE">
        <w:rPr>
          <w:rFonts w:ascii="Arial" w:hAnsi="Arial" w:cs="Arial"/>
        </w:rPr>
        <w:t>Oferujemy wykonanie przedmiotu zamówienia zgodnie z wymaganiami określonymi w SWZ za cenę wyliczoną w Formularzu cenowym, stanowiącym załącznik nr 2 do SWZ:</w:t>
      </w:r>
    </w:p>
    <w:p w:rsidR="00030936" w:rsidRDefault="00030936" w:rsidP="00030936">
      <w:pPr>
        <w:spacing w:line="360" w:lineRule="auto"/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:rsidR="00030936" w:rsidRPr="007137AE" w:rsidRDefault="00030936" w:rsidP="00393C89">
      <w:pPr>
        <w:spacing w:line="48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137AE">
        <w:rPr>
          <w:rFonts w:ascii="Arial" w:hAnsi="Arial" w:cs="Arial"/>
          <w:b/>
          <w:bCs/>
          <w:sz w:val="22"/>
          <w:szCs w:val="22"/>
        </w:rPr>
        <w:t>Razem  brutto</w:t>
      </w:r>
      <w:r w:rsidRPr="007137AE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:rsidR="00030936" w:rsidRPr="007137AE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37AE">
        <w:rPr>
          <w:rFonts w:ascii="Arial" w:hAnsi="Arial" w:cs="Arial"/>
          <w:b/>
          <w:sz w:val="22"/>
          <w:szCs w:val="22"/>
        </w:rPr>
        <w:t>Razem netto</w:t>
      </w:r>
      <w:r w:rsidRPr="007137AE">
        <w:rPr>
          <w:rFonts w:ascii="Arial" w:hAnsi="Arial" w:cs="Arial"/>
          <w:sz w:val="22"/>
          <w:szCs w:val="22"/>
        </w:rPr>
        <w:t xml:space="preserve">: </w:t>
      </w:r>
      <w:r w:rsidR="00393C89">
        <w:rPr>
          <w:rFonts w:ascii="Arial" w:hAnsi="Arial" w:cs="Arial"/>
          <w:sz w:val="22"/>
          <w:szCs w:val="22"/>
        </w:rPr>
        <w:t xml:space="preserve">      ..</w:t>
      </w:r>
      <w:r w:rsidRPr="007137AE">
        <w:rPr>
          <w:rFonts w:ascii="Arial" w:hAnsi="Arial" w:cs="Arial"/>
          <w:sz w:val="22"/>
          <w:szCs w:val="22"/>
        </w:rPr>
        <w:t>……………………..………………. zł</w:t>
      </w:r>
    </w:p>
    <w:p w:rsidR="00030936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37AE">
        <w:rPr>
          <w:rFonts w:ascii="Arial" w:hAnsi="Arial" w:cs="Arial"/>
          <w:sz w:val="22"/>
          <w:szCs w:val="22"/>
        </w:rPr>
        <w:t>stawka podatku VAT …………….</w:t>
      </w:r>
    </w:p>
    <w:p w:rsidR="002D3F2E" w:rsidRPr="00E802E1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802E1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802E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E802E1" w:rsidRDefault="002D3F2E" w:rsidP="00C919D1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E802E1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802E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E802E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p w:rsidR="009429B2" w:rsidRDefault="009429B2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</w:p>
    <w:p w:rsidR="009429B2" w:rsidRDefault="009429B2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919D1" w:rsidRPr="00E802E1" w:rsidTr="00C919D1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E802E1" w:rsidRDefault="002D3F2E" w:rsidP="00C919D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E802E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791C92" w:rsidRPr="00E802E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802E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C919D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E802E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E802E1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</w:t>
      </w:r>
      <w:r w:rsidR="001E6CE8" w:rsidRPr="00C919D1">
        <w:rPr>
          <w:rFonts w:ascii="Arial" w:hAnsi="Arial" w:cs="Arial"/>
          <w:sz w:val="22"/>
          <w:szCs w:val="22"/>
        </w:rPr>
        <w:t>wszystkie warunki w niej zawarte.</w:t>
      </w:r>
    </w:p>
    <w:p w:rsidR="00C919D1" w:rsidRPr="007137AE" w:rsidRDefault="00C919D1" w:rsidP="00C919D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C919D1">
        <w:rPr>
          <w:rFonts w:ascii="Arial" w:hAnsi="Arial" w:cs="Arial"/>
          <w:sz w:val="22"/>
          <w:szCs w:val="22"/>
        </w:rPr>
        <w:t xml:space="preserve">4. </w:t>
      </w:r>
      <w:r w:rsidRPr="007137AE">
        <w:rPr>
          <w:rFonts w:ascii="Arial" w:hAnsi="Arial" w:cs="Arial"/>
          <w:sz w:val="22"/>
          <w:szCs w:val="22"/>
        </w:rPr>
        <w:t>Oświadczamy, że akceptujemy termin realizacji zamówienia określony w</w:t>
      </w:r>
      <w:r w:rsidRPr="00C919D1">
        <w:rPr>
          <w:rFonts w:ascii="Arial" w:hAnsi="Arial" w:cs="Arial"/>
          <w:sz w:val="22"/>
          <w:szCs w:val="22"/>
        </w:rPr>
        <w:t xml:space="preserve"> SWZ.</w:t>
      </w:r>
    </w:p>
    <w:p w:rsidR="001E6CE8" w:rsidRPr="00C919D1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C919D1">
        <w:rPr>
          <w:rFonts w:ascii="Arial" w:hAnsi="Arial" w:cs="Arial"/>
          <w:sz w:val="22"/>
          <w:szCs w:val="22"/>
        </w:rPr>
        <w:t>5</w:t>
      </w:r>
      <w:r w:rsidR="001E6CE8" w:rsidRPr="00C919D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E802E1" w:rsidRDefault="00C919D1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C919D1">
        <w:rPr>
          <w:rFonts w:ascii="Arial" w:hAnsi="Arial" w:cs="Arial"/>
          <w:sz w:val="22"/>
          <w:szCs w:val="22"/>
        </w:rPr>
        <w:t>6</w:t>
      </w:r>
      <w:r w:rsidR="001E6CE8" w:rsidRPr="00C919D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C919D1">
        <w:rPr>
          <w:rFonts w:ascii="Arial" w:hAnsi="Arial" w:cs="Arial"/>
          <w:sz w:val="22"/>
        </w:rPr>
        <w:t xml:space="preserve">uważamy </w:t>
      </w:r>
      <w:r w:rsidR="001E6CE8" w:rsidRPr="00E802E1">
        <w:rPr>
          <w:rFonts w:ascii="Arial" w:hAnsi="Arial" w:cs="Arial"/>
          <w:sz w:val="22"/>
        </w:rPr>
        <w:t>się za związanych niniejszą ofertą na czas wskazany w SWZ.</w:t>
      </w:r>
    </w:p>
    <w:p w:rsidR="001E6CE8" w:rsidRPr="00E802E1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1E6CE8" w:rsidRPr="00E802E1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E802E1">
        <w:rPr>
          <w:rFonts w:ascii="Arial" w:hAnsi="Arial" w:cs="Arial"/>
          <w:sz w:val="22"/>
          <w:szCs w:val="22"/>
        </w:rPr>
        <w:t>9</w:t>
      </w:r>
      <w:r w:rsidR="001E6CE8" w:rsidRPr="00E802E1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E802E1" w:rsidRDefault="00C919D1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E802E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E802E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802E1" w:rsidRDefault="00C919D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>.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E802E1">
        <w:rPr>
          <w:rFonts w:ascii="Arial" w:hAnsi="Arial" w:cs="Arial"/>
          <w:b/>
          <w:lang w:eastAsia="ar-SA"/>
        </w:rPr>
        <w:t>polegam / nie polegam*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E802E1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E802E1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E802E1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E802E1">
        <w:rPr>
          <w:rFonts w:ascii="Arial" w:hAnsi="Arial" w:cs="Arial"/>
          <w:b/>
          <w:sz w:val="22"/>
        </w:rPr>
        <w:t>na zdolnościach podmiotów udostępniających zasoby</w:t>
      </w:r>
      <w:r w:rsidR="002D3F2E" w:rsidRPr="00E802E1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E802E1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E802E1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393C89" w:rsidRDefault="002D3F2E" w:rsidP="002D3F2E">
      <w:pPr>
        <w:tabs>
          <w:tab w:val="left" w:pos="0"/>
        </w:tabs>
        <w:suppressAutoHyphens/>
        <w:jc w:val="both"/>
        <w:rPr>
          <w:lang w:eastAsia="zh-CN"/>
        </w:rPr>
      </w:pPr>
      <w:r w:rsidRPr="00E802E1">
        <w:rPr>
          <w:b/>
          <w:sz w:val="22"/>
          <w:szCs w:val="22"/>
          <w:lang w:eastAsia="zh-CN"/>
        </w:rPr>
        <w:t xml:space="preserve">     </w:t>
      </w:r>
      <w:r w:rsidRPr="00393C89">
        <w:rPr>
          <w:sz w:val="22"/>
          <w:szCs w:val="22"/>
          <w:lang w:eastAsia="zh-CN"/>
        </w:rPr>
        <w:t>…………………………………………………………………………….……………………………….</w:t>
      </w:r>
    </w:p>
    <w:p w:rsidR="002D3F2E" w:rsidRPr="00E802E1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E802E1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E802E1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E802E1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E802E1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802E1" w:rsidRDefault="00C919D1" w:rsidP="00C919D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E802E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E802E1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E802E1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E802E1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802E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E802E1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E802E1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802E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802E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802E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E802E1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E802E1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802E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E802E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E802E1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E802E1">
        <w:rPr>
          <w:rFonts w:ascii="Arial" w:hAnsi="Arial" w:cs="Arial"/>
          <w:sz w:val="22"/>
        </w:rPr>
        <w:t>1</w:t>
      </w:r>
      <w:r w:rsidR="00C919D1">
        <w:rPr>
          <w:rFonts w:ascii="Arial" w:hAnsi="Arial" w:cs="Arial"/>
          <w:sz w:val="22"/>
        </w:rPr>
        <w:t>1</w:t>
      </w:r>
      <w:r w:rsidR="009403A8" w:rsidRPr="00E802E1">
        <w:rPr>
          <w:rFonts w:ascii="Arial" w:hAnsi="Arial" w:cs="Arial"/>
          <w:sz w:val="22"/>
        </w:rPr>
        <w:t xml:space="preserve">. </w:t>
      </w:r>
      <w:r w:rsidR="00791C92" w:rsidRPr="00E802E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802E1">
        <w:rPr>
          <w:rFonts w:ascii="Arial" w:hAnsi="Arial" w:cs="Arial"/>
          <w:sz w:val="22"/>
          <w:vertAlign w:val="superscript"/>
        </w:rPr>
        <w:t>1)</w:t>
      </w:r>
      <w:r w:rsidR="00791C92" w:rsidRPr="00E802E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802E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802E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802E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E802E1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E802E1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802E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184ED2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color w:val="FF0000"/>
          <w:sz w:val="16"/>
          <w:szCs w:val="16"/>
        </w:rPr>
      </w:pPr>
    </w:p>
    <w:p w:rsidR="00CD67BC" w:rsidRPr="00E802E1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E802E1">
        <w:rPr>
          <w:rFonts w:ascii="Arial" w:hAnsi="Arial" w:cs="Arial"/>
          <w:sz w:val="22"/>
          <w:szCs w:val="22"/>
          <w:lang w:eastAsia="x-none"/>
        </w:rPr>
        <w:t>1</w:t>
      </w:r>
      <w:r w:rsidR="00C919D1">
        <w:rPr>
          <w:rFonts w:ascii="Arial" w:hAnsi="Arial" w:cs="Arial"/>
          <w:sz w:val="22"/>
          <w:szCs w:val="22"/>
          <w:lang w:eastAsia="x-none"/>
        </w:rPr>
        <w:t>2</w:t>
      </w:r>
      <w:r w:rsidRPr="00E802E1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E802E1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E802E1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802E1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E802E1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802E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1</w:t>
      </w:r>
      <w:r w:rsidR="00C919D1">
        <w:rPr>
          <w:rFonts w:ascii="Arial" w:hAnsi="Arial" w:cs="Arial"/>
          <w:sz w:val="22"/>
          <w:szCs w:val="22"/>
          <w:lang w:eastAsia="ar-SA"/>
        </w:rPr>
        <w:t>3</w:t>
      </w:r>
      <w:r w:rsidRPr="00E802E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E802E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802E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802E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1E6CE8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E802E1">
        <w:rPr>
          <w:rFonts w:ascii="Arial" w:hAnsi="Arial" w:cs="Arial"/>
          <w:sz w:val="22"/>
          <w:szCs w:val="22"/>
        </w:rPr>
        <w:t>3</w:t>
      </w:r>
      <w:r w:rsidRPr="00E802E1">
        <w:rPr>
          <w:rFonts w:ascii="Arial" w:hAnsi="Arial" w:cs="Arial"/>
          <w:sz w:val="22"/>
          <w:szCs w:val="22"/>
        </w:rPr>
        <w:t xml:space="preserve"> r.</w:t>
      </w:r>
    </w:p>
    <w:p w:rsidR="00E30F94" w:rsidRDefault="00E30F94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</w:p>
    <w:p w:rsidR="00E30F94" w:rsidRPr="00E802E1" w:rsidRDefault="00E30F94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91C92" w:rsidRPr="00E802E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1634B" w:rsidRPr="00184ED2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791C92" w:rsidRPr="00E802E1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E802E1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E802E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E802E1">
        <w:rPr>
          <w:rFonts w:ascii="Arial" w:hAnsi="Arial" w:cs="Arial"/>
          <w:sz w:val="20"/>
          <w:szCs w:val="22"/>
        </w:rPr>
        <w:t>* niewłaściwe skreślić</w:t>
      </w:r>
    </w:p>
    <w:p w:rsidR="00791C92" w:rsidRPr="00E802E1" w:rsidRDefault="00791C92" w:rsidP="00791C92">
      <w:pPr>
        <w:rPr>
          <w:rFonts w:ascii="Arial" w:hAnsi="Arial" w:cs="Arial"/>
          <w:sz w:val="20"/>
          <w:szCs w:val="22"/>
        </w:rPr>
      </w:pPr>
      <w:r w:rsidRPr="00E802E1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E802E1">
        <w:rPr>
          <w:rFonts w:ascii="Arial" w:hAnsi="Arial" w:cs="Arial"/>
          <w:sz w:val="20"/>
          <w:szCs w:val="22"/>
        </w:rPr>
        <w:t>wypełnić jeżeli dotyczy</w:t>
      </w:r>
    </w:p>
    <w:p w:rsidR="00791C92" w:rsidRPr="00E802E1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hAnsi="Arial" w:cs="Arial"/>
          <w:sz w:val="20"/>
          <w:szCs w:val="22"/>
        </w:rPr>
        <w:t xml:space="preserve">*** 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E802E1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E802E1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E802E1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E802E1">
        <w:rPr>
          <w:rFonts w:ascii="Arial" w:hAnsi="Arial" w:cs="Arial"/>
          <w:sz w:val="20"/>
          <w:szCs w:val="22"/>
        </w:rPr>
        <w:t xml:space="preserve">  </w:t>
      </w:r>
    </w:p>
    <w:p w:rsidR="00791C92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137AE" w:rsidRDefault="007137AE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137AE" w:rsidSect="00393C89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E802E1">
      <w:rPr>
        <w:rFonts w:ascii="Arial" w:hAnsi="Arial" w:cs="Arial"/>
        <w:i/>
        <w:sz w:val="20"/>
      </w:rPr>
      <w:t>1419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E802E1">
      <w:rPr>
        <w:rFonts w:ascii="Arial" w:hAnsi="Arial" w:cs="Arial"/>
        <w:i/>
        <w:sz w:val="20"/>
      </w:rPr>
      <w:t>3</w:t>
    </w:r>
    <w:r w:rsidR="008C26A4">
      <w:rPr>
        <w:rFonts w:ascii="Arial" w:hAnsi="Arial" w:cs="Arial"/>
        <w:i/>
        <w:sz w:val="20"/>
      </w:rPr>
      <w:t>/1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936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ED2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3C89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7AE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26A4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9B2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87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4F81"/>
    <w:rsid w:val="00B45039"/>
    <w:rsid w:val="00B47051"/>
    <w:rsid w:val="00B47A49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6C8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19D1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0F94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2E1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4:docId w14:val="5CB64A1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99B5E-9592-45AB-A047-4589C7518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1081</Words>
  <Characters>6486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135</cp:revision>
  <cp:lastPrinted>2019-01-21T07:30:00Z</cp:lastPrinted>
  <dcterms:created xsi:type="dcterms:W3CDTF">2020-05-11T08:30:00Z</dcterms:created>
  <dcterms:modified xsi:type="dcterms:W3CDTF">2023-06-21T12:54:00Z</dcterms:modified>
</cp:coreProperties>
</file>