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6668C3" w:rsidP="00791C92">
      <w:pPr>
        <w:jc w:val="center"/>
        <w:rPr>
          <w:rFonts w:ascii="Arial" w:hAnsi="Arial" w:cs="Arial"/>
          <w:i/>
          <w:sz w:val="22"/>
          <w:u w:val="single"/>
        </w:rPr>
      </w:pPr>
      <w:r>
        <w:rPr>
          <w:noProof/>
        </w:rPr>
        <w:drawing>
          <wp:inline distT="0" distB="0" distL="0" distR="0" wp14:anchorId="599C2E04" wp14:editId="579E4743">
            <wp:extent cx="5753100" cy="742950"/>
            <wp:effectExtent l="0" t="0" r="0" b="0"/>
            <wp:docPr id="6" name="Obraz 6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550C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:rsidR="00550C4B" w:rsidRDefault="00550C4B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……………………………………………..</w:t>
      </w:r>
    </w:p>
    <w:p w:rsidR="00A26763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550C4B">
        <w:rPr>
          <w:rFonts w:ascii="Arial" w:hAnsi="Arial" w:cs="Arial"/>
          <w:b/>
          <w:sz w:val="22"/>
          <w:szCs w:val="22"/>
        </w:rPr>
        <w:t xml:space="preserve"> </w:t>
      </w:r>
      <w:r w:rsidR="00550C4B"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A26763">
        <w:rPr>
          <w:rFonts w:ascii="Arial" w:hAnsi="Arial" w:cs="Arial"/>
          <w:b/>
          <w:sz w:val="22"/>
          <w:szCs w:val="22"/>
        </w:rPr>
        <w:t xml:space="preserve"> / </w:t>
      </w:r>
      <w:r w:rsidR="00A26763" w:rsidRPr="007903B2">
        <w:rPr>
          <w:rFonts w:ascii="Arial" w:eastAsia="Calibri" w:hAnsi="Arial" w:cs="Arial"/>
          <w:sz w:val="22"/>
          <w:szCs w:val="22"/>
          <w:lang w:eastAsia="en-GB"/>
        </w:rPr>
        <w:t xml:space="preserve"> </w:t>
      </w:r>
      <w:r w:rsidR="00A26763" w:rsidRPr="00A26763">
        <w:rPr>
          <w:rFonts w:ascii="Arial" w:eastAsia="Calibri" w:hAnsi="Arial" w:cs="Arial"/>
          <w:b/>
          <w:sz w:val="22"/>
          <w:szCs w:val="22"/>
          <w:lang w:eastAsia="en-GB"/>
        </w:rPr>
        <w:t>prowadzi jednoosobową działalność gospodarczą</w:t>
      </w:r>
      <w:r w:rsidR="00A26763" w:rsidRPr="0049123E">
        <w:rPr>
          <w:rFonts w:ascii="Arial" w:hAnsi="Arial" w:cs="Arial"/>
          <w:b/>
          <w:sz w:val="22"/>
          <w:szCs w:val="22"/>
        </w:rPr>
        <w:t xml:space="preserve"> </w:t>
      </w:r>
    </w:p>
    <w:p w:rsidR="00CA7849" w:rsidRPr="00A26763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26763">
        <w:rPr>
          <w:rFonts w:ascii="Arial" w:hAnsi="Arial" w:cs="Arial"/>
          <w:sz w:val="18"/>
          <w:szCs w:val="18"/>
        </w:rPr>
        <w:t xml:space="preserve"> </w:t>
      </w:r>
      <w:r w:rsidRPr="00A26763">
        <w:rPr>
          <w:rFonts w:ascii="Arial" w:hAnsi="Arial" w:cs="Arial"/>
          <w:i/>
          <w:sz w:val="18"/>
          <w:szCs w:val="18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550C4B" w:rsidRPr="00E27CF0" w:rsidRDefault="00550C4B" w:rsidP="00550C4B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E27CF0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E27CF0">
        <w:rPr>
          <w:rFonts w:ascii="Arial" w:hAnsi="Arial" w:cs="Arial"/>
          <w:i/>
          <w:sz w:val="22"/>
          <w:szCs w:val="20"/>
        </w:rPr>
        <w:t>(niepotrzebne skreślić)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550C4B" w:rsidRPr="00E27CF0" w:rsidRDefault="00550C4B" w:rsidP="00550C4B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550C4B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:rsidR="00791C92" w:rsidRPr="00F22829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2. </w:t>
      </w:r>
      <w:r w:rsidR="00791C92" w:rsidRPr="00F22829">
        <w:rPr>
          <w:rFonts w:ascii="Arial" w:hAnsi="Arial" w:cs="Arial"/>
        </w:rPr>
        <w:t xml:space="preserve"> Nawiązując do ogłoszenia w postępowaniu prowadzonym w trybie przetargu nieograniczonego</w:t>
      </w:r>
      <w:r w:rsidR="00791C92" w:rsidRPr="00F22829">
        <w:rPr>
          <w:rFonts w:ascii="Arial" w:hAnsi="Arial" w:cs="Arial"/>
          <w:bCs/>
        </w:rPr>
        <w:t xml:space="preserve"> na </w:t>
      </w:r>
      <w:r w:rsidR="00791C92" w:rsidRPr="00F22829">
        <w:rPr>
          <w:rFonts w:ascii="Arial" w:hAnsi="Arial" w:cs="Arial"/>
          <w:b/>
          <w:bCs/>
        </w:rPr>
        <w:t>dostawę sprzętu komputerowe</w:t>
      </w:r>
      <w:r w:rsidR="00707D69">
        <w:rPr>
          <w:rFonts w:ascii="Arial" w:hAnsi="Arial" w:cs="Arial"/>
          <w:b/>
          <w:bCs/>
        </w:rPr>
        <w:t xml:space="preserve">go </w:t>
      </w:r>
      <w:r w:rsidR="006668C3">
        <w:rPr>
          <w:rFonts w:ascii="Arial" w:hAnsi="Arial" w:cs="Arial"/>
          <w:b/>
          <w:bCs/>
        </w:rPr>
        <w:t xml:space="preserve">i projektorów </w:t>
      </w:r>
      <w:r w:rsidR="00EA1DF4">
        <w:rPr>
          <w:rFonts w:ascii="Arial" w:hAnsi="Arial" w:cs="Arial"/>
          <w:b/>
          <w:bCs/>
        </w:rPr>
        <w:t>do</w:t>
      </w:r>
      <w:r w:rsidR="00707D69">
        <w:rPr>
          <w:rFonts w:ascii="Arial" w:hAnsi="Arial" w:cs="Arial"/>
          <w:b/>
          <w:bCs/>
        </w:rPr>
        <w:t xml:space="preserve"> jednostek </w:t>
      </w:r>
      <w:r w:rsidR="00EA1DF4">
        <w:rPr>
          <w:rFonts w:ascii="Arial" w:hAnsi="Arial" w:cs="Arial"/>
          <w:b/>
          <w:bCs/>
        </w:rPr>
        <w:t xml:space="preserve"> </w:t>
      </w:r>
      <w:r w:rsidR="00707D69">
        <w:rPr>
          <w:rFonts w:ascii="Arial" w:hAnsi="Arial" w:cs="Arial"/>
          <w:b/>
          <w:bCs/>
        </w:rPr>
        <w:t xml:space="preserve">UAM – </w:t>
      </w:r>
      <w:r w:rsidR="00791C92" w:rsidRPr="00F22829">
        <w:rPr>
          <w:rFonts w:ascii="Arial" w:hAnsi="Arial" w:cs="Arial"/>
          <w:b/>
          <w:bCs/>
        </w:rPr>
        <w:t xml:space="preserve"> </w:t>
      </w:r>
      <w:r w:rsidR="006668C3">
        <w:rPr>
          <w:rFonts w:ascii="Arial" w:hAnsi="Arial" w:cs="Arial"/>
          <w:b/>
          <w:bCs/>
        </w:rPr>
        <w:t>4</w:t>
      </w:r>
      <w:r w:rsidR="00791C92" w:rsidRPr="00F22829">
        <w:rPr>
          <w:rFonts w:ascii="Arial" w:hAnsi="Arial" w:cs="Arial"/>
          <w:b/>
          <w:bCs/>
        </w:rPr>
        <w:t xml:space="preserve"> części,</w:t>
      </w:r>
      <w:r w:rsidR="00791C92" w:rsidRPr="00F22829">
        <w:rPr>
          <w:rFonts w:ascii="Arial" w:hAnsi="Arial" w:cs="Arial"/>
          <w:bCs/>
        </w:rPr>
        <w:t xml:space="preserve"> </w:t>
      </w:r>
      <w:r w:rsidR="00791C92" w:rsidRPr="00153F19">
        <w:rPr>
          <w:rFonts w:ascii="Arial" w:hAnsi="Arial" w:cs="Arial"/>
          <w:b/>
          <w:bCs/>
        </w:rPr>
        <w:t xml:space="preserve">nr przetargu </w:t>
      </w:r>
      <w:r w:rsidR="00791C92" w:rsidRPr="00153F19">
        <w:rPr>
          <w:rFonts w:ascii="Arial" w:hAnsi="Arial" w:cs="Arial"/>
          <w:b/>
        </w:rPr>
        <w:t>ZP/</w:t>
      </w:r>
      <w:r w:rsidR="006668C3">
        <w:rPr>
          <w:rFonts w:ascii="Arial" w:hAnsi="Arial" w:cs="Arial"/>
          <w:b/>
        </w:rPr>
        <w:t>0560</w:t>
      </w:r>
      <w:r w:rsidR="00153F19" w:rsidRPr="00153F19">
        <w:rPr>
          <w:rFonts w:ascii="Arial" w:hAnsi="Arial" w:cs="Arial"/>
          <w:b/>
        </w:rPr>
        <w:t>/D/2</w:t>
      </w:r>
      <w:r w:rsidR="006668C3">
        <w:rPr>
          <w:rFonts w:ascii="Arial" w:hAnsi="Arial" w:cs="Arial"/>
          <w:b/>
        </w:rPr>
        <w:t>3</w:t>
      </w:r>
      <w:r w:rsidR="00791C92" w:rsidRPr="00F22829">
        <w:rPr>
          <w:rFonts w:ascii="Arial" w:hAnsi="Arial" w:cs="Arial"/>
        </w:rPr>
        <w:t xml:space="preserve"> zgodnie z wymaganiami określonymi w SIWZ oświadczamy, iż oferujemy wykonanie przedmiotu zamówienia </w:t>
      </w:r>
      <w:r w:rsidR="00791C92" w:rsidRPr="00F22829">
        <w:rPr>
          <w:rFonts w:ascii="Arial" w:hAnsi="Arial" w:cs="Arial"/>
          <w:bCs/>
        </w:rPr>
        <w:t>za cenę</w:t>
      </w:r>
      <w:r w:rsidR="00791C92" w:rsidRPr="00F22829">
        <w:rPr>
          <w:rFonts w:ascii="Arial" w:hAnsi="Arial" w:cs="Arial"/>
        </w:rPr>
        <w:t>:</w:t>
      </w:r>
    </w:p>
    <w:p w:rsidR="00791C92" w:rsidRPr="00F2282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EA1DF4" w:rsidRDefault="00791C92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766BDA"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do </w:t>
      </w:r>
      <w:r w:rsidR="00703DC9"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do 2</w:t>
      </w:r>
      <w:r w:rsidR="00703DC9"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 w:rsidR="00EA1DF4">
        <w:rPr>
          <w:rFonts w:ascii="Arial" w:hAnsi="Arial" w:cs="Arial"/>
          <w:b/>
        </w:rPr>
        <w:t xml:space="preserve"> </w:t>
      </w:r>
      <w:r w:rsidR="004B0526">
        <w:rPr>
          <w:rFonts w:ascii="Arial" w:hAnsi="Arial" w:cs="Arial"/>
          <w:b/>
        </w:rPr>
        <w:t xml:space="preserve">  </w:t>
      </w:r>
    </w:p>
    <w:p w:rsidR="00791C92" w:rsidRPr="001A7118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lastRenderedPageBreak/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707D69"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91C92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4B0526" w:rsidRPr="001A7118" w:rsidRDefault="004B0526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86048C" w:rsidRDefault="00791C92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płatności</w:t>
      </w:r>
      <w:r w:rsidR="00CF0C38" w:rsidRPr="001A7118">
        <w:rPr>
          <w:rFonts w:ascii="Arial" w:hAnsi="Arial" w:cs="Arial"/>
          <w:b/>
          <w:sz w:val="22"/>
          <w:szCs w:val="22"/>
        </w:rPr>
        <w:t xml:space="preserve"> faktury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  <w:r w:rsidR="00766BDA">
        <w:rPr>
          <w:rFonts w:ascii="Arial" w:hAnsi="Arial" w:cs="Arial"/>
          <w:b/>
          <w:sz w:val="22"/>
          <w:szCs w:val="22"/>
        </w:rPr>
        <w:t xml:space="preserve">   </w:t>
      </w:r>
      <w:r w:rsidR="00AE5BCD">
        <w:rPr>
          <w:rFonts w:ascii="Arial" w:hAnsi="Arial" w:cs="Arial"/>
          <w:b/>
          <w:sz w:val="22"/>
          <w:szCs w:val="22"/>
        </w:rPr>
        <w:t xml:space="preserve">do 14 dni/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703DC9">
        <w:rPr>
          <w:rFonts w:ascii="Arial" w:hAnsi="Arial" w:cs="Arial"/>
          <w:b/>
          <w:bCs/>
          <w:sz w:val="22"/>
          <w:lang w:eastAsia="ar-SA"/>
        </w:rPr>
        <w:t>*</w:t>
      </w:r>
    </w:p>
    <w:p w:rsidR="00791C92" w:rsidRPr="001A7118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91C92" w:rsidRPr="00433769" w:rsidRDefault="00791C9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791C92" w:rsidRPr="001A7118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791C92" w:rsidRPr="001A7118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791C92" w:rsidRPr="001A7118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43376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791C92" w:rsidRDefault="00AE5BCD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>
        <w:rPr>
          <w:rFonts w:ascii="Arial" w:hAnsi="Arial" w:cs="Arial"/>
          <w:b/>
          <w:sz w:val="32"/>
          <w:szCs w:val="22"/>
          <w:u w:val="single"/>
        </w:rPr>
        <w:t>C</w:t>
      </w:r>
      <w:r w:rsidR="00791C92" w:rsidRPr="0068460C">
        <w:rPr>
          <w:rFonts w:ascii="Arial" w:hAnsi="Arial" w:cs="Arial"/>
          <w:b/>
          <w:sz w:val="32"/>
          <w:szCs w:val="22"/>
          <w:u w:val="single"/>
        </w:rPr>
        <w:t>zęść 2: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AE5BCD" w:rsidRDefault="00AE5BCD" w:rsidP="006668C3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do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do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*niepotrzebne skreślić)</w:t>
      </w:r>
    </w:p>
    <w:p w:rsidR="006668C3" w:rsidRPr="006668C3" w:rsidRDefault="006668C3" w:rsidP="006668C3">
      <w:pPr>
        <w:ind w:left="426"/>
        <w:jc w:val="both"/>
        <w:rPr>
          <w:rFonts w:ascii="Arial" w:hAnsi="Arial" w:cs="Arial"/>
          <w:sz w:val="20"/>
          <w:szCs w:val="20"/>
        </w:rPr>
      </w:pPr>
      <w:r w:rsidRPr="006668C3">
        <w:rPr>
          <w:rFonts w:ascii="Arial" w:hAnsi="Arial" w:cs="Arial"/>
          <w:sz w:val="20"/>
          <w:szCs w:val="20"/>
        </w:rPr>
        <w:t xml:space="preserve">od daty zawarcia umowy i otrzymania przez Wykonawcę potwierdzenia właściwego organu nadzorującego Zamawiającego zgodnie z art. 83 ust. 14 pkt 1 w związku z art. 83 ust.1 pkt 26 </w:t>
      </w:r>
      <w:proofErr w:type="spellStart"/>
      <w:r w:rsidRPr="006668C3">
        <w:rPr>
          <w:rFonts w:ascii="Arial" w:hAnsi="Arial" w:cs="Arial"/>
          <w:sz w:val="20"/>
          <w:szCs w:val="20"/>
        </w:rPr>
        <w:t>lit.a</w:t>
      </w:r>
      <w:proofErr w:type="spellEnd"/>
      <w:r w:rsidRPr="006668C3">
        <w:rPr>
          <w:rFonts w:ascii="Arial" w:hAnsi="Arial" w:cs="Arial"/>
          <w:sz w:val="20"/>
          <w:szCs w:val="20"/>
        </w:rPr>
        <w:t xml:space="preserve">) ustawy z dnia 11 marca 2004 r. o podatku od towarów i usług (Dz. U. z 2020r poz. 106 z </w:t>
      </w:r>
      <w:proofErr w:type="spellStart"/>
      <w:r w:rsidRPr="006668C3">
        <w:rPr>
          <w:rFonts w:ascii="Arial" w:hAnsi="Arial" w:cs="Arial"/>
          <w:sz w:val="20"/>
          <w:szCs w:val="20"/>
        </w:rPr>
        <w:t>późn</w:t>
      </w:r>
      <w:proofErr w:type="spellEnd"/>
      <w:r w:rsidRPr="006668C3">
        <w:rPr>
          <w:rFonts w:ascii="Arial" w:hAnsi="Arial" w:cs="Arial"/>
          <w:sz w:val="20"/>
          <w:szCs w:val="20"/>
        </w:rPr>
        <w:t xml:space="preserve">. zm.) albo otrzymania informacji, że nie ma możliwości wydania takiego potwierdzenia przez właściwy organ nadzorujący Zamawiającego.  </w:t>
      </w:r>
    </w:p>
    <w:p w:rsidR="006668C3" w:rsidRPr="001A7118" w:rsidRDefault="006668C3" w:rsidP="006668C3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AE5BCD" w:rsidRPr="001A7118" w:rsidRDefault="00AE5BCD" w:rsidP="00AE5BCD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AE5BCD" w:rsidRDefault="00AE5BCD" w:rsidP="00AE5BC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do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:rsidR="00AE5BCD" w:rsidRPr="001A7118" w:rsidRDefault="00AE5BCD" w:rsidP="00AE5BCD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8B4A25" w:rsidRPr="0068460C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3: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AE5BCD" w:rsidRDefault="00AE5BCD" w:rsidP="00AE5BC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do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do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 </w:t>
      </w:r>
    </w:p>
    <w:p w:rsidR="00AE5BCD" w:rsidRPr="001A7118" w:rsidRDefault="00AE5BCD" w:rsidP="00AE5BCD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E5BCD" w:rsidRPr="001A7118" w:rsidRDefault="00AE5BCD" w:rsidP="00AE5BCD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AE5BCD" w:rsidRDefault="00AE5BCD" w:rsidP="00AE5BC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do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:rsidR="00AE5BCD" w:rsidRPr="001A7118" w:rsidRDefault="00AE5BCD" w:rsidP="00AE5BCD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791C92" w:rsidRPr="0068460C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4: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EE088B" w:rsidRDefault="00AE5BCD" w:rsidP="00EE088B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do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do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 </w:t>
      </w:r>
      <w:r w:rsidR="00EE088B" w:rsidRPr="001A7118">
        <w:rPr>
          <w:rFonts w:ascii="Arial" w:hAnsi="Arial" w:cs="Arial"/>
          <w:i/>
          <w:sz w:val="20"/>
          <w:szCs w:val="22"/>
          <w:lang w:eastAsia="ar-SA"/>
        </w:rPr>
        <w:t>*niepotrzebne skreślić)</w:t>
      </w:r>
    </w:p>
    <w:p w:rsidR="00EE088B" w:rsidRPr="006668C3" w:rsidRDefault="00EE088B" w:rsidP="00EE088B">
      <w:pPr>
        <w:ind w:left="426"/>
        <w:jc w:val="both"/>
        <w:rPr>
          <w:rFonts w:ascii="Arial" w:hAnsi="Arial" w:cs="Arial"/>
          <w:sz w:val="20"/>
          <w:szCs w:val="20"/>
        </w:rPr>
      </w:pPr>
      <w:r w:rsidRPr="006668C3">
        <w:rPr>
          <w:rFonts w:ascii="Arial" w:hAnsi="Arial" w:cs="Arial"/>
          <w:sz w:val="20"/>
          <w:szCs w:val="20"/>
        </w:rPr>
        <w:t xml:space="preserve">od daty zawarcia umowy i otrzymania przez Wykonawcę potwierdzenia właściwego organu nadzorującego Zamawiającego zgodnie z art. 83 ust. 14 pkt 1 w związku z art. 83 ust.1 pkt 26 </w:t>
      </w:r>
      <w:proofErr w:type="spellStart"/>
      <w:r w:rsidRPr="006668C3">
        <w:rPr>
          <w:rFonts w:ascii="Arial" w:hAnsi="Arial" w:cs="Arial"/>
          <w:sz w:val="20"/>
          <w:szCs w:val="20"/>
        </w:rPr>
        <w:t>lit.a</w:t>
      </w:r>
      <w:proofErr w:type="spellEnd"/>
      <w:r w:rsidRPr="006668C3">
        <w:rPr>
          <w:rFonts w:ascii="Arial" w:hAnsi="Arial" w:cs="Arial"/>
          <w:sz w:val="20"/>
          <w:szCs w:val="20"/>
        </w:rPr>
        <w:t xml:space="preserve">) ustawy z dnia 11 marca 2004 r. o podatku od towarów i usług (Dz. U. z 2020r poz. 106 z </w:t>
      </w:r>
      <w:proofErr w:type="spellStart"/>
      <w:r w:rsidRPr="006668C3">
        <w:rPr>
          <w:rFonts w:ascii="Arial" w:hAnsi="Arial" w:cs="Arial"/>
          <w:sz w:val="20"/>
          <w:szCs w:val="20"/>
        </w:rPr>
        <w:t>późn</w:t>
      </w:r>
      <w:proofErr w:type="spellEnd"/>
      <w:r w:rsidRPr="006668C3">
        <w:rPr>
          <w:rFonts w:ascii="Arial" w:hAnsi="Arial" w:cs="Arial"/>
          <w:sz w:val="20"/>
          <w:szCs w:val="20"/>
        </w:rPr>
        <w:t xml:space="preserve">. zm.) albo otrzymania informacji, że nie ma możliwości wydania takiego potwierdzenia przez właściwy organ nadzorujący Zamawiającego.  </w:t>
      </w:r>
    </w:p>
    <w:p w:rsidR="00AE5BCD" w:rsidRPr="001A7118" w:rsidRDefault="00AE5BCD" w:rsidP="00EE088B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AE5BCD" w:rsidRDefault="00AE5BCD" w:rsidP="00AE5BC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do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:rsidR="00AE5BCD" w:rsidRPr="001A7118" w:rsidRDefault="00AE5BCD" w:rsidP="00AE5BCD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bookmarkStart w:id="0" w:name="_GoBack"/>
      <w:bookmarkEnd w:id="0"/>
    </w:p>
    <w:p w:rsidR="00550C4B" w:rsidRPr="000D72E6" w:rsidRDefault="00550C4B" w:rsidP="008B4A25">
      <w:pPr>
        <w:spacing w:line="360" w:lineRule="auto"/>
        <w:ind w:right="-1"/>
        <w:jc w:val="center"/>
        <w:rPr>
          <w:rFonts w:ascii="Arial" w:hAnsi="Arial" w:cs="Arial"/>
          <w:bCs/>
          <w:i/>
          <w:sz w:val="22"/>
          <w:szCs w:val="22"/>
        </w:rPr>
      </w:pPr>
    </w:p>
    <w:p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550C4B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550C4B" w:rsidRPr="00E27CF0" w:rsidRDefault="00550C4B" w:rsidP="00550C4B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E27CF0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E27CF0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27CF0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27CF0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F06207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:rsidTr="00712817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550C4B" w:rsidRPr="00613256" w:rsidRDefault="00550C4B" w:rsidP="00550C4B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550C4B" w:rsidRPr="00D7535F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707D69" w:rsidRDefault="00707D69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550C4B" w:rsidP="00550C4B">
      <w:pPr>
        <w:keepLines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1E6CE8" w:rsidRDefault="00550C4B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E6CE8" w:rsidRPr="001E6CE8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550C4B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791C92" w:rsidRPr="004146B2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4146B2" w:rsidRPr="004146B2" w:rsidRDefault="00550C4B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4146B2" w:rsidRDefault="004146B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:rsidR="00E1634B" w:rsidRPr="00433769" w:rsidRDefault="00E1634B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:rsidR="00791C92" w:rsidRPr="001E6CE8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</w:rPr>
        <w:t xml:space="preserve">9.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F55247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1</w:t>
      </w:r>
      <w:r w:rsidR="009403A8" w:rsidRPr="001E6CE8">
        <w:rPr>
          <w:rFonts w:ascii="Arial" w:hAnsi="Arial" w:cs="Arial"/>
          <w:sz w:val="22"/>
          <w:szCs w:val="22"/>
          <w:lang w:eastAsia="ar-SA"/>
        </w:rPr>
        <w:t>0</w:t>
      </w:r>
      <w:r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F55247" w:rsidRPr="00AF2F0D">
        <w:rPr>
          <w:rFonts w:ascii="Arial" w:hAnsi="Arial" w:cs="Arial"/>
          <w:b/>
          <w:sz w:val="22"/>
          <w:szCs w:val="22"/>
        </w:rPr>
        <w:t xml:space="preserve">Oświadczam, że nie podlegam wykluczeniu na podstawie art. 7 ust. 1 Ustawy z dnia 13 kwietnia 2022 r. </w:t>
      </w:r>
      <w:r w:rsidR="00F55247" w:rsidRPr="00D63DE7">
        <w:rPr>
          <w:rFonts w:ascii="Arial" w:hAnsi="Arial" w:cs="Arial"/>
          <w:sz w:val="22"/>
          <w:szCs w:val="22"/>
        </w:rPr>
        <w:t>o szczególnych rozwiązaniach w zakresie przeciwdziałania wspieraniu agresji na Ukrainę oraz służących ochronie bezpieczeństwa narodowego</w:t>
      </w:r>
    </w:p>
    <w:p w:rsidR="00F55247" w:rsidRDefault="00F55247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F55247" w:rsidRDefault="00F55247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AF2F0D" w:rsidRPr="00AF2F0D" w:rsidRDefault="00791C92" w:rsidP="00AF2F0D">
      <w:pPr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F55247">
        <w:rPr>
          <w:rFonts w:ascii="Arial" w:hAnsi="Arial" w:cs="Arial"/>
          <w:sz w:val="22"/>
          <w:szCs w:val="22"/>
          <w:lang w:eastAsia="ar-SA"/>
        </w:rPr>
        <w:t xml:space="preserve">11. </w:t>
      </w:r>
      <w:r w:rsidR="00AF2F0D" w:rsidRPr="00BB5963">
        <w:rPr>
          <w:rFonts w:ascii="Arial" w:hAnsi="Arial" w:cs="Arial"/>
          <w:sz w:val="22"/>
          <w:szCs w:val="22"/>
        </w:rPr>
        <w:t>Z</w:t>
      </w:r>
      <w:r w:rsidR="00AF2F0D" w:rsidRPr="00D415FB">
        <w:rPr>
          <w:rFonts w:ascii="Arial" w:hAnsi="Arial" w:cs="Arial"/>
          <w:sz w:val="22"/>
          <w:szCs w:val="22"/>
        </w:rPr>
        <w:t xml:space="preserve">godnie z treścią Rozporządzenia Rady (UE) nr 833/2014 z dnia 31 lipca 2014 r. dotyczącego środków ograniczających w związku z działaniami Rosji destabilizującymi sytuację na Ukrainie (Dz.U. L 229 z 31.7.2014), w brzmieniu nadanym Rozporządzeniem Rady (UE) 2022/576 z dnia </w:t>
      </w:r>
      <w:r w:rsidR="00AF2F0D" w:rsidRPr="00BB5963">
        <w:rPr>
          <w:rFonts w:ascii="Arial" w:hAnsi="Arial" w:cs="Arial"/>
          <w:sz w:val="22"/>
          <w:szCs w:val="22"/>
        </w:rPr>
        <w:t xml:space="preserve">           </w:t>
      </w:r>
      <w:r w:rsidR="00AF2F0D" w:rsidRPr="00D415FB">
        <w:rPr>
          <w:rFonts w:ascii="Arial" w:hAnsi="Arial" w:cs="Arial"/>
          <w:sz w:val="22"/>
          <w:szCs w:val="22"/>
        </w:rPr>
        <w:t xml:space="preserve">8 kwietnia 2022 r. w sprawie zmiany rozporządzenia (UE) nr 833/2014 dotyczącego środków ograniczających w związku z działaniami Rosji destabilizującymi sytuację na Ukrainie (Dz.U. L 111 z 8.4.2022), niniejszym </w:t>
      </w:r>
      <w:r w:rsidR="00AF2F0D" w:rsidRPr="00AF2F0D">
        <w:rPr>
          <w:rFonts w:ascii="Arial" w:hAnsi="Arial" w:cs="Arial"/>
          <w:b/>
          <w:sz w:val="22"/>
          <w:szCs w:val="22"/>
        </w:rPr>
        <w:t xml:space="preserve">oświadczamy, że nie podlegamy wykluczeniu z postępowania na podstawie art. 5k tego rozporządzenia, w tym nie jesteśmy: </w:t>
      </w:r>
    </w:p>
    <w:p w:rsidR="00AF2F0D" w:rsidRPr="00BB5963" w:rsidRDefault="00AF2F0D" w:rsidP="00AF2F0D">
      <w:pPr>
        <w:pStyle w:val="Akapitzlist"/>
        <w:numPr>
          <w:ilvl w:val="0"/>
          <w:numId w:val="53"/>
        </w:numPr>
        <w:tabs>
          <w:tab w:val="left" w:pos="284"/>
          <w:tab w:val="left" w:pos="426"/>
          <w:tab w:val="left" w:pos="709"/>
          <w:tab w:val="left" w:pos="993"/>
        </w:tabs>
        <w:spacing w:after="0"/>
        <w:ind w:firstLine="491"/>
        <w:jc w:val="both"/>
        <w:rPr>
          <w:rFonts w:ascii="Arial" w:hAnsi="Arial" w:cs="Arial"/>
        </w:rPr>
      </w:pPr>
      <w:r w:rsidRPr="00BB5963">
        <w:rPr>
          <w:rFonts w:ascii="Arial" w:hAnsi="Arial" w:cs="Arial"/>
        </w:rPr>
        <w:t xml:space="preserve">obywatelem rosyjskim lub osobą fizyczną lub prawną, podmiotem lub organem </w:t>
      </w:r>
    </w:p>
    <w:p w:rsidR="00AF2F0D" w:rsidRPr="00BB5963" w:rsidRDefault="00AF2F0D" w:rsidP="00AF2F0D">
      <w:pPr>
        <w:pStyle w:val="Akapitzlist"/>
        <w:tabs>
          <w:tab w:val="left" w:pos="284"/>
          <w:tab w:val="left" w:pos="426"/>
          <w:tab w:val="left" w:pos="709"/>
        </w:tabs>
        <w:spacing w:after="0"/>
        <w:ind w:left="709"/>
        <w:jc w:val="both"/>
        <w:rPr>
          <w:rFonts w:ascii="Arial" w:hAnsi="Arial" w:cs="Arial"/>
        </w:rPr>
      </w:pPr>
      <w:r w:rsidRPr="00BB5963">
        <w:rPr>
          <w:rFonts w:ascii="Arial" w:hAnsi="Arial" w:cs="Arial"/>
        </w:rPr>
        <w:t xml:space="preserve">     z siedzibą w Rosji;</w:t>
      </w:r>
    </w:p>
    <w:p w:rsidR="00AF2F0D" w:rsidRPr="00D415FB" w:rsidRDefault="00AF2F0D" w:rsidP="00AF2F0D">
      <w:pPr>
        <w:autoSpaceDE w:val="0"/>
        <w:autoSpaceDN w:val="0"/>
        <w:adjustRightInd w:val="0"/>
        <w:ind w:left="993" w:hanging="284"/>
        <w:jc w:val="both"/>
        <w:rPr>
          <w:rFonts w:ascii="Arial" w:hAnsi="Arial" w:cs="Arial"/>
          <w:sz w:val="22"/>
          <w:szCs w:val="22"/>
        </w:rPr>
      </w:pPr>
      <w:r w:rsidRPr="00BB5963">
        <w:rPr>
          <w:rFonts w:ascii="Arial" w:hAnsi="Arial" w:cs="Arial"/>
          <w:sz w:val="22"/>
          <w:szCs w:val="22"/>
        </w:rPr>
        <w:t xml:space="preserve">2. </w:t>
      </w:r>
      <w:r w:rsidRPr="00D415FB">
        <w:rPr>
          <w:rFonts w:ascii="Arial" w:hAnsi="Arial" w:cs="Arial"/>
          <w:sz w:val="22"/>
          <w:szCs w:val="22"/>
        </w:rPr>
        <w:t xml:space="preserve">osobą prawną, podmiotem lub organem, do których prawa własności bezpośrednio lub pośrednio w ponad 50 % należą do podmiotu, o którym mowa w pkt 1 powyżej; lub </w:t>
      </w:r>
    </w:p>
    <w:p w:rsidR="00AF2F0D" w:rsidRPr="00D415FB" w:rsidRDefault="00AF2F0D" w:rsidP="00AF2F0D">
      <w:pPr>
        <w:autoSpaceDE w:val="0"/>
        <w:autoSpaceDN w:val="0"/>
        <w:adjustRightInd w:val="0"/>
        <w:ind w:left="993" w:hanging="284"/>
        <w:jc w:val="both"/>
        <w:rPr>
          <w:rFonts w:ascii="Arial" w:hAnsi="Arial" w:cs="Arial"/>
          <w:sz w:val="22"/>
          <w:szCs w:val="22"/>
        </w:rPr>
      </w:pPr>
      <w:r w:rsidRPr="00D415FB">
        <w:rPr>
          <w:rFonts w:ascii="Arial" w:hAnsi="Arial" w:cs="Arial"/>
          <w:sz w:val="22"/>
          <w:szCs w:val="22"/>
        </w:rPr>
        <w:t xml:space="preserve">3. osobą fizyczną lub prawną, podmiotem lub organem działającym w imieniu lub pod kierunkiem podmiotu, o którym mowa w pkt 1 lub pkt 2 powyżej, </w:t>
      </w:r>
    </w:p>
    <w:p w:rsidR="00AF2F0D" w:rsidRPr="00BB5963" w:rsidRDefault="00AF2F0D" w:rsidP="00AF2F0D">
      <w:pPr>
        <w:ind w:left="284"/>
        <w:jc w:val="both"/>
        <w:rPr>
          <w:rFonts w:ascii="Arial" w:hAnsi="Arial" w:cs="Arial"/>
        </w:rPr>
      </w:pPr>
      <w:r w:rsidRPr="00BB5963">
        <w:rPr>
          <w:rFonts w:ascii="Arial" w:hAnsi="Arial" w:cs="Arial"/>
          <w:sz w:val="22"/>
          <w:szCs w:val="22"/>
        </w:rPr>
        <w:t>oraz oświadczamy, że nie ubiegamy się o udzielenie zamówienia z udziałem podwykonawców, dostawców lub podmiotów, na zdolności których będziemy polegać przy realizacji zamówienia, na których przypada ponad 10 % wartości zamówienia, będących równocześnie obywatelami, osobami, podmiotami lub organami wymienionymi w pkt. 1-3 powyżej.</w:t>
      </w:r>
    </w:p>
    <w:p w:rsidR="00AF2F0D" w:rsidRPr="00BB5963" w:rsidRDefault="00AF2F0D" w:rsidP="00AF2F0D">
      <w:pPr>
        <w:jc w:val="both"/>
        <w:rPr>
          <w:rFonts w:ascii="Arial" w:hAnsi="Arial" w:cs="Arial"/>
        </w:rPr>
      </w:pPr>
    </w:p>
    <w:p w:rsidR="00AF2F0D" w:rsidRPr="00BB5963" w:rsidRDefault="00AF2F0D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AF2F0D" w:rsidRPr="00BB5963" w:rsidRDefault="00AF2F0D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BB5963">
        <w:rPr>
          <w:rFonts w:ascii="Arial" w:hAnsi="Arial" w:cs="Arial"/>
          <w:sz w:val="22"/>
          <w:szCs w:val="22"/>
          <w:lang w:eastAsia="ar-SA"/>
        </w:rPr>
        <w:t>12.  Integralną częścią oferty są:</w:t>
      </w:r>
    </w:p>
    <w:p w:rsidR="00791C92" w:rsidRPr="001E6CE8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AE5BCD">
        <w:rPr>
          <w:rFonts w:ascii="Arial" w:hAnsi="Arial" w:cs="Arial"/>
          <w:sz w:val="20"/>
          <w:szCs w:val="18"/>
        </w:rPr>
        <w:t>3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9"/>
      <w:footerReference w:type="even" r:id="rId10"/>
      <w:footerReference w:type="default" r:id="rId11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9027735"/>
      <w:docPartObj>
        <w:docPartGallery w:val="Page Numbers (Bottom of Page)"/>
        <w:docPartUnique/>
      </w:docPartObj>
    </w:sdtPr>
    <w:sdtEndPr/>
    <w:sdtContent>
      <w:p w:rsidR="00153F19" w:rsidRDefault="00153F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7E6F">
          <w:rPr>
            <w:noProof/>
          </w:rPr>
          <w:t>5</w:t>
        </w:r>
        <w:r>
          <w:fldChar w:fldCharType="end"/>
        </w:r>
      </w:p>
    </w:sdtContent>
  </w:sdt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52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6668C3">
      <w:rPr>
        <w:rFonts w:ascii="Arial" w:hAnsi="Arial" w:cs="Arial"/>
        <w:i/>
        <w:sz w:val="20"/>
      </w:rPr>
      <w:t>0560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A26763">
      <w:rPr>
        <w:rFonts w:ascii="Arial" w:hAnsi="Arial" w:cs="Arial"/>
        <w:i/>
        <w:sz w:val="20"/>
      </w:rPr>
      <w:t>2</w:t>
    </w:r>
    <w:r w:rsidR="006668C3">
      <w:rPr>
        <w:rFonts w:ascii="Arial" w:hAnsi="Arial" w:cs="Arial"/>
        <w:i/>
        <w:sz w:val="20"/>
      </w:rPr>
      <w:t>3</w:t>
    </w:r>
    <w:r w:rsidR="00CE6395">
      <w:rPr>
        <w:rFonts w:ascii="Arial" w:hAnsi="Arial" w:cs="Arial"/>
        <w:i/>
        <w:sz w:val="20"/>
      </w:rPr>
      <w:t xml:space="preserve"> 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7"/>
  </w:num>
  <w:num w:numId="7">
    <w:abstractNumId w:val="50"/>
  </w:num>
  <w:num w:numId="8">
    <w:abstractNumId w:val="36"/>
  </w:num>
  <w:num w:numId="9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9"/>
  </w:num>
  <w:num w:numId="11">
    <w:abstractNumId w:val="4"/>
  </w:num>
  <w:num w:numId="12">
    <w:abstractNumId w:val="46"/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2"/>
  </w:num>
  <w:num w:numId="16">
    <w:abstractNumId w:val="16"/>
  </w:num>
  <w:num w:numId="17">
    <w:abstractNumId w:val="19"/>
  </w:num>
  <w:num w:numId="18">
    <w:abstractNumId w:val="8"/>
  </w:num>
  <w:num w:numId="19">
    <w:abstractNumId w:val="33"/>
  </w:num>
  <w:num w:numId="20">
    <w:abstractNumId w:val="30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5"/>
  </w:num>
  <w:num w:numId="27">
    <w:abstractNumId w:val="29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1"/>
  </w:num>
  <w:num w:numId="33">
    <w:abstractNumId w:val="22"/>
  </w:num>
  <w:num w:numId="34">
    <w:abstractNumId w:val="7"/>
  </w:num>
  <w:num w:numId="35">
    <w:abstractNumId w:val="40"/>
  </w:num>
  <w:num w:numId="36">
    <w:abstractNumId w:val="48"/>
  </w:num>
  <w:num w:numId="37">
    <w:abstractNumId w:val="38"/>
  </w:num>
  <w:num w:numId="38">
    <w:abstractNumId w:val="52"/>
  </w:num>
  <w:num w:numId="39">
    <w:abstractNumId w:val="34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2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3F19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47E6F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0526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C4B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668C3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3DC9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6BDA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3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5BCD"/>
    <w:rsid w:val="00AE7963"/>
    <w:rsid w:val="00AE7B3A"/>
    <w:rsid w:val="00AF2F0D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09E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3E3C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395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4F49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779C4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1DF4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234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088B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247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060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  <w14:docId w14:val="6E20C02F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609514-FBFA-4F49-8FF7-FD7A30238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1733</Words>
  <Characters>11920</Characters>
  <Application>Microsoft Office Word</Application>
  <DocSecurity>0</DocSecurity>
  <Lines>99</Lines>
  <Paragraphs>27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4</cp:revision>
  <cp:lastPrinted>2023-06-16T09:08:00Z</cp:lastPrinted>
  <dcterms:created xsi:type="dcterms:W3CDTF">2022-12-14T11:16:00Z</dcterms:created>
  <dcterms:modified xsi:type="dcterms:W3CDTF">2023-06-16T09:08:00Z</dcterms:modified>
</cp:coreProperties>
</file>