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38552961" w:rsidR="00565516" w:rsidRDefault="00565516" w:rsidP="00565516">
      <w:pPr>
        <w:pStyle w:val="Tekstpodstawowy3"/>
        <w:rPr>
          <w:rFonts w:cs="Arial"/>
          <w:sz w:val="22"/>
          <w:szCs w:val="22"/>
        </w:rPr>
      </w:pPr>
    </w:p>
    <w:p w14:paraId="5ED7FE43" w14:textId="19F82007" w:rsidR="00565516" w:rsidRDefault="00565516" w:rsidP="00565516">
      <w:pPr>
        <w:pStyle w:val="Tekstpodstawowy3"/>
        <w:jc w:val="center"/>
        <w:rPr>
          <w:rFonts w:cs="Arial"/>
          <w:sz w:val="22"/>
          <w:szCs w:val="22"/>
        </w:rPr>
      </w:pPr>
    </w:p>
    <w:p w14:paraId="55477643" w14:textId="6D706C50" w:rsidR="00940EC0" w:rsidRPr="00810EC3" w:rsidRDefault="008017DC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="00940EC0" w:rsidRPr="00810EC3">
        <w:rPr>
          <w:rFonts w:cs="Arial"/>
          <w:sz w:val="22"/>
          <w:szCs w:val="22"/>
        </w:rPr>
        <w:t xml:space="preserve">ałącznik nr </w:t>
      </w:r>
      <w:r w:rsidR="005C7748" w:rsidRPr="00810EC3">
        <w:rPr>
          <w:rFonts w:cs="Arial"/>
          <w:sz w:val="22"/>
          <w:szCs w:val="22"/>
        </w:rPr>
        <w:t>4</w:t>
      </w:r>
      <w:r w:rsidR="00940EC0" w:rsidRPr="00810EC3">
        <w:rPr>
          <w:rFonts w:cs="Arial"/>
          <w:sz w:val="22"/>
          <w:szCs w:val="22"/>
        </w:rPr>
        <w:t xml:space="preserve"> do SWZ </w:t>
      </w:r>
    </w:p>
    <w:p w14:paraId="0DEEA57D" w14:textId="77777777" w:rsidR="00981E58" w:rsidRDefault="00981E58" w:rsidP="005C6660">
      <w:pPr>
        <w:rPr>
          <w:noProof/>
        </w:rPr>
      </w:pPr>
    </w:p>
    <w:p w14:paraId="5A7D6061" w14:textId="7607A23F" w:rsidR="00981E58" w:rsidRDefault="00981E58" w:rsidP="005C6660">
      <w:pPr>
        <w:rPr>
          <w:noProof/>
        </w:rPr>
      </w:pPr>
      <w:r>
        <w:rPr>
          <w:noProof/>
        </w:rPr>
        <w:drawing>
          <wp:inline distT="0" distB="0" distL="0" distR="0" wp14:anchorId="1DE83B35" wp14:editId="71341E84">
            <wp:extent cx="5753100" cy="742950"/>
            <wp:effectExtent l="0" t="0" r="0" b="0"/>
            <wp:docPr id="6" name="Obraz 6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6D7A0" w14:textId="21D8F574" w:rsidR="005C6660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  <w:r>
        <w:rPr>
          <w:rFonts w:ascii="Arial" w:hAnsi="Arial" w:cs="Arial"/>
          <w:b/>
          <w:i/>
          <w:color w:val="00B050"/>
          <w:sz w:val="22"/>
          <w:szCs w:val="22"/>
        </w:rPr>
        <w:t xml:space="preserve">(oznaczenie dotyczy części </w:t>
      </w:r>
      <w:r w:rsidR="00981E58">
        <w:rPr>
          <w:rFonts w:ascii="Arial" w:hAnsi="Arial" w:cs="Arial"/>
          <w:b/>
          <w:i/>
          <w:color w:val="00B050"/>
          <w:sz w:val="22"/>
          <w:szCs w:val="22"/>
        </w:rPr>
        <w:t>1,</w:t>
      </w:r>
      <w:r w:rsidR="00A452D5">
        <w:rPr>
          <w:rFonts w:ascii="Arial" w:hAnsi="Arial" w:cs="Arial"/>
          <w:b/>
          <w:i/>
          <w:color w:val="00B050"/>
          <w:sz w:val="22"/>
          <w:szCs w:val="22"/>
        </w:rPr>
        <w:t xml:space="preserve"> </w:t>
      </w:r>
      <w:r w:rsidR="00981E58">
        <w:rPr>
          <w:rFonts w:ascii="Arial" w:hAnsi="Arial" w:cs="Arial"/>
          <w:b/>
          <w:i/>
          <w:color w:val="00B050"/>
          <w:sz w:val="22"/>
          <w:szCs w:val="22"/>
        </w:rPr>
        <w:t>2 i 3</w:t>
      </w:r>
      <w:r>
        <w:rPr>
          <w:rFonts w:ascii="Arial" w:hAnsi="Arial" w:cs="Arial"/>
          <w:b/>
          <w:i/>
          <w:color w:val="00B050"/>
          <w:sz w:val="22"/>
          <w:szCs w:val="22"/>
        </w:rPr>
        <w:t>)</w:t>
      </w:r>
    </w:p>
    <w:p w14:paraId="23A10D0D" w14:textId="747E6A23" w:rsidR="00291BFF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30BAA652" w14:textId="77777777" w:rsidR="00291BFF" w:rsidRPr="005C6660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608AF901" w14:textId="4CE40423" w:rsidR="005C6660" w:rsidRPr="006467ED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6467ED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6467ED">
        <w:rPr>
          <w:rFonts w:ascii="Arial" w:hAnsi="Arial" w:cs="Arial"/>
          <w:b/>
          <w:i/>
          <w:sz w:val="22"/>
          <w:szCs w:val="22"/>
        </w:rPr>
        <w:t xml:space="preserve"> ZP/</w:t>
      </w:r>
      <w:r w:rsidR="00981E58">
        <w:rPr>
          <w:rFonts w:ascii="Arial" w:hAnsi="Arial" w:cs="Arial"/>
          <w:b/>
          <w:i/>
          <w:sz w:val="22"/>
          <w:szCs w:val="22"/>
        </w:rPr>
        <w:t>0560</w:t>
      </w:r>
      <w:r w:rsidR="005C6660" w:rsidRPr="006467ED">
        <w:rPr>
          <w:rFonts w:ascii="Arial" w:hAnsi="Arial" w:cs="Arial"/>
          <w:b/>
          <w:i/>
          <w:sz w:val="22"/>
          <w:szCs w:val="22"/>
        </w:rPr>
        <w:t>/D/</w:t>
      </w:r>
      <w:r w:rsidR="00981E58">
        <w:rPr>
          <w:rFonts w:ascii="Arial" w:hAnsi="Arial" w:cs="Arial"/>
          <w:b/>
          <w:i/>
          <w:sz w:val="22"/>
          <w:szCs w:val="22"/>
        </w:rPr>
        <w:t>…/</w:t>
      </w:r>
      <w:r w:rsidR="002C7438" w:rsidRPr="006467ED">
        <w:rPr>
          <w:rFonts w:ascii="Arial" w:hAnsi="Arial" w:cs="Arial"/>
          <w:b/>
          <w:i/>
          <w:sz w:val="22"/>
          <w:szCs w:val="22"/>
        </w:rPr>
        <w:t>2</w:t>
      </w:r>
      <w:r w:rsidR="00981E58">
        <w:rPr>
          <w:rFonts w:ascii="Arial" w:hAnsi="Arial" w:cs="Arial"/>
          <w:b/>
          <w:i/>
          <w:sz w:val="22"/>
          <w:szCs w:val="22"/>
        </w:rPr>
        <w:t>3</w:t>
      </w:r>
    </w:p>
    <w:p w14:paraId="4E7F7A12" w14:textId="77777777" w:rsidR="005C6660" w:rsidRPr="006467ED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6467ED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78ACE56D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>(</w:t>
      </w:r>
      <w:r w:rsidR="00F91EA5" w:rsidRPr="00F91EA5">
        <w:rPr>
          <w:rFonts w:ascii="Arial" w:hAnsi="Arial" w:cs="Arial"/>
          <w:bCs/>
          <w:sz w:val="20"/>
          <w:szCs w:val="22"/>
        </w:rPr>
        <w:t>Dz. U. 2022 poz. 1710</w:t>
      </w:r>
      <w:r w:rsidRPr="006467ED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290D1C86" w:rsidR="005C6660" w:rsidRPr="006467ED" w:rsidRDefault="008F3A8C" w:rsidP="00344192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DE19923" w14:textId="77777777" w:rsidR="005C6660" w:rsidRPr="006467ED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50E424E8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Zawarta ........................... 202</w:t>
      </w:r>
      <w:r w:rsidR="00981E58">
        <w:rPr>
          <w:rFonts w:ascii="Arial" w:hAnsi="Arial" w:cs="Arial"/>
          <w:sz w:val="22"/>
          <w:szCs w:val="22"/>
        </w:rPr>
        <w:t>3</w:t>
      </w:r>
      <w:r w:rsidR="00344192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6467ED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6467ED">
        <w:rPr>
          <w:rFonts w:ascii="Arial" w:hAnsi="Arial" w:cs="Arial"/>
          <w:sz w:val="22"/>
          <w:szCs w:val="22"/>
        </w:rPr>
        <w:t>posiadającym NIP: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6467ED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5C6660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5C6660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145266ED" w14:textId="4B288BA7" w:rsidR="005C6660" w:rsidRPr="006467ED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>20</w:t>
      </w:r>
      <w:r w:rsidR="00997AB7">
        <w:rPr>
          <w:rStyle w:val="labeldekratacja"/>
          <w:rFonts w:ascii="Arial" w:hAnsi="Arial" w:cs="Arial"/>
          <w:sz w:val="22"/>
          <w:szCs w:val="22"/>
        </w:rPr>
        <w:t>2</w:t>
      </w:r>
      <w:r w:rsidR="008017DC">
        <w:rPr>
          <w:rStyle w:val="labeldekratacja"/>
          <w:rFonts w:ascii="Arial" w:hAnsi="Arial" w:cs="Arial"/>
          <w:sz w:val="22"/>
          <w:szCs w:val="22"/>
        </w:rPr>
        <w:t>2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>
        <w:rPr>
          <w:rStyle w:val="labeldekratacja"/>
          <w:rFonts w:ascii="Arial" w:hAnsi="Arial" w:cs="Arial"/>
          <w:sz w:val="22"/>
          <w:szCs w:val="22"/>
        </w:rPr>
        <w:t>1</w:t>
      </w:r>
      <w:r w:rsidR="008017DC">
        <w:rPr>
          <w:rStyle w:val="labeldekratacja"/>
          <w:rFonts w:ascii="Arial" w:hAnsi="Arial" w:cs="Arial"/>
          <w:sz w:val="22"/>
          <w:szCs w:val="22"/>
        </w:rPr>
        <w:t>710</w:t>
      </w:r>
      <w:r w:rsidR="000342E8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r w:rsidR="000342E8" w:rsidRPr="00C64070">
        <w:rPr>
          <w:rStyle w:val="labeldekratacja"/>
          <w:rFonts w:ascii="Arial" w:hAnsi="Arial" w:cs="Arial"/>
          <w:b/>
          <w:sz w:val="22"/>
          <w:szCs w:val="22"/>
        </w:rPr>
        <w:t>p.z.p.</w:t>
      </w:r>
      <w:r w:rsidRPr="006467ED">
        <w:rPr>
          <w:rStyle w:val="labeldekratacja"/>
          <w:rFonts w:ascii="Arial" w:hAnsi="Arial" w:cs="Arial"/>
          <w:sz w:val="22"/>
          <w:szCs w:val="22"/>
        </w:rPr>
        <w:t>)</w:t>
      </w:r>
      <w:r w:rsidR="006467ED" w:rsidRPr="006467ED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6467ED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6467ED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tab/>
      </w:r>
      <w:r w:rsidRPr="006467ED">
        <w:rPr>
          <w:rFonts w:ascii="Arial" w:hAnsi="Arial" w:cs="Arial"/>
          <w:b/>
          <w:bCs/>
          <w:sz w:val="22"/>
          <w:szCs w:val="22"/>
        </w:rPr>
        <w:tab/>
      </w:r>
    </w:p>
    <w:p w14:paraId="1EBE0A3F" w14:textId="536F2235" w:rsidR="005C6660" w:rsidRPr="00A452D5" w:rsidRDefault="002609DE" w:rsidP="005C666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…………… - </w:t>
      </w:r>
      <w:r w:rsidR="003C3439" w:rsidRPr="004B563F">
        <w:rPr>
          <w:rFonts w:ascii="Arial" w:hAnsi="Arial" w:cs="Arial"/>
          <w:b/>
          <w:sz w:val="22"/>
          <w:szCs w:val="22"/>
        </w:rPr>
        <w:t xml:space="preserve">sprzedaż z dostawą </w:t>
      </w:r>
      <w:r w:rsidR="005C6660" w:rsidRPr="006467ED">
        <w:rPr>
          <w:rFonts w:ascii="Arial" w:hAnsi="Arial" w:cs="Arial"/>
          <w:b/>
          <w:sz w:val="22"/>
          <w:szCs w:val="22"/>
        </w:rPr>
        <w:t>sprzętu komputerowego</w:t>
      </w:r>
      <w:r w:rsidR="00A452D5" w:rsidRPr="00A452D5">
        <w:rPr>
          <w:rFonts w:ascii="Arial" w:hAnsi="Arial" w:cs="Arial"/>
          <w:b/>
          <w:sz w:val="22"/>
          <w:szCs w:val="22"/>
        </w:rPr>
        <w:t>/</w:t>
      </w:r>
      <w:r w:rsidR="009E1591" w:rsidRPr="00A452D5">
        <w:rPr>
          <w:rFonts w:ascii="Arial" w:hAnsi="Arial" w:cs="Arial"/>
          <w:b/>
          <w:sz w:val="22"/>
          <w:szCs w:val="22"/>
        </w:rPr>
        <w:t xml:space="preserve">  projektorów</w:t>
      </w:r>
      <w:r w:rsidRPr="00A452D5">
        <w:rPr>
          <w:rFonts w:ascii="Arial" w:hAnsi="Arial" w:cs="Arial"/>
          <w:b/>
          <w:sz w:val="22"/>
          <w:szCs w:val="22"/>
        </w:rPr>
        <w:t>.</w:t>
      </w:r>
    </w:p>
    <w:p w14:paraId="2600E253" w14:textId="77777777" w:rsidR="005C6660" w:rsidRPr="005C6660" w:rsidRDefault="005C6660" w:rsidP="005C6660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0AF750D0" w14:textId="195FE00E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981E58">
        <w:rPr>
          <w:rFonts w:ascii="Arial" w:hAnsi="Arial" w:cs="Arial"/>
          <w:sz w:val="22"/>
          <w:szCs w:val="22"/>
        </w:rPr>
        <w:t>0560</w:t>
      </w:r>
      <w:r w:rsidRPr="006467ED">
        <w:rPr>
          <w:rFonts w:ascii="Arial" w:hAnsi="Arial" w:cs="Arial"/>
          <w:sz w:val="22"/>
          <w:szCs w:val="22"/>
        </w:rPr>
        <w:t>/D/2</w:t>
      </w:r>
      <w:r w:rsidR="00981E58">
        <w:rPr>
          <w:rFonts w:ascii="Arial" w:hAnsi="Arial" w:cs="Arial"/>
          <w:sz w:val="22"/>
          <w:szCs w:val="22"/>
        </w:rPr>
        <w:t>3</w:t>
      </w:r>
      <w:r w:rsidRPr="006467ED">
        <w:rPr>
          <w:rFonts w:ascii="Arial" w:hAnsi="Arial" w:cs="Arial"/>
          <w:sz w:val="22"/>
          <w:szCs w:val="22"/>
        </w:rPr>
        <w:t>, stanowiącą załącznik nr 1 do niniejszej umowy, wymogami i warunkami określonymi w SWZ nr ZP/</w:t>
      </w:r>
      <w:r w:rsidR="00981E58">
        <w:rPr>
          <w:rFonts w:ascii="Arial" w:hAnsi="Arial" w:cs="Arial"/>
          <w:sz w:val="22"/>
          <w:szCs w:val="22"/>
        </w:rPr>
        <w:t>0560</w:t>
      </w:r>
      <w:r w:rsidRPr="006467ED">
        <w:rPr>
          <w:rFonts w:ascii="Arial" w:hAnsi="Arial" w:cs="Arial"/>
          <w:sz w:val="22"/>
          <w:szCs w:val="22"/>
        </w:rPr>
        <w:t>/D/2</w:t>
      </w:r>
      <w:r w:rsidR="00981E58">
        <w:rPr>
          <w:rFonts w:ascii="Arial" w:hAnsi="Arial" w:cs="Arial"/>
          <w:sz w:val="22"/>
          <w:szCs w:val="22"/>
        </w:rPr>
        <w:t>3</w:t>
      </w:r>
      <w:r w:rsidRPr="006467ED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6467ED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387499BE" w:rsid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DF2B40">
        <w:rPr>
          <w:rFonts w:ascii="Arial" w:hAnsi="Arial" w:cs="Arial"/>
          <w:b/>
          <w:sz w:val="22"/>
          <w:szCs w:val="22"/>
        </w:rPr>
        <w:t xml:space="preserve">Części nr …… </w:t>
      </w:r>
      <w:r>
        <w:rPr>
          <w:rFonts w:ascii="Arial" w:hAnsi="Arial" w:cs="Arial"/>
          <w:b/>
          <w:sz w:val="22"/>
          <w:szCs w:val="22"/>
        </w:rPr>
        <w:t>:</w:t>
      </w:r>
    </w:p>
    <w:p w14:paraId="09EFEA1E" w14:textId="77777777" w:rsidR="00DF2B40" w:rsidRP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7DDECC9" w14:textId="53DA08C1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 xml:space="preserve">…………………………PLN  </w:t>
      </w:r>
    </w:p>
    <w:p w14:paraId="57D1BC93" w14:textId="77777777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F2B4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6467ED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 xml:space="preserve">itd. </w:t>
      </w:r>
    </w:p>
    <w:p w14:paraId="5872EFD7" w14:textId="77777777" w:rsidR="005C6660" w:rsidRPr="005C6660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4C67EF6F" w14:textId="755F0950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Całkowita wartość umowy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bCs/>
          <w:sz w:val="22"/>
          <w:szCs w:val="22"/>
        </w:rPr>
        <w:t>w zakresie danej Części</w:t>
      </w:r>
      <w:r w:rsidRPr="006467ED">
        <w:rPr>
          <w:rFonts w:ascii="Arial" w:hAnsi="Arial" w:cs="Arial"/>
          <w:sz w:val="22"/>
          <w:szCs w:val="22"/>
        </w:rPr>
        <w:t xml:space="preserve"> obejmuje w szczególności ubezpieczenie, transport, opakowanie, znakowanie</w:t>
      </w:r>
      <w:r w:rsidR="009E1DE8">
        <w:rPr>
          <w:rFonts w:ascii="Arial" w:hAnsi="Arial" w:cs="Arial"/>
          <w:sz w:val="22"/>
          <w:szCs w:val="22"/>
        </w:rPr>
        <w:t xml:space="preserve">, </w:t>
      </w:r>
      <w:r w:rsidR="009E1DE8" w:rsidRPr="00845479">
        <w:rPr>
          <w:rFonts w:ascii="Arial" w:hAnsi="Arial" w:cs="Arial"/>
          <w:sz w:val="22"/>
          <w:szCs w:val="22"/>
        </w:rPr>
        <w:t>licencje (jeśli dotyczy)</w:t>
      </w:r>
      <w:r w:rsidRPr="00845479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oraz dokumentację użytkownika. </w:t>
      </w:r>
    </w:p>
    <w:p w14:paraId="4A59577B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619C9A0A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6467ED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 w:rsidR="00131977">
        <w:rPr>
          <w:rFonts w:ascii="Arial" w:hAnsi="Arial" w:cs="Arial"/>
          <w:sz w:val="22"/>
          <w:szCs w:val="22"/>
        </w:rPr>
        <w:t>C</w:t>
      </w:r>
      <w:r w:rsidRPr="006467ED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843A0B6" w14:textId="77777777" w:rsidR="005C6660" w:rsidRPr="006467ED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FF86ADA" w14:textId="3CD67D54" w:rsidR="002C7438" w:rsidRPr="002C7438" w:rsidRDefault="005C6660" w:rsidP="002C7438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467ED">
        <w:rPr>
          <w:rFonts w:ascii="Arial" w:hAnsi="Arial" w:cs="Arial"/>
          <w:sz w:val="22"/>
          <w:szCs w:val="22"/>
        </w:rPr>
        <w:t>lit.a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 </w:t>
      </w:r>
      <w:r w:rsidR="003C3439" w:rsidRPr="004B563F">
        <w:rPr>
          <w:rFonts w:ascii="Arial" w:hAnsi="Arial" w:cs="Arial"/>
          <w:sz w:val="22"/>
          <w:szCs w:val="22"/>
        </w:rPr>
        <w:t xml:space="preserve">2022 </w:t>
      </w:r>
      <w:r w:rsidRPr="006467ED">
        <w:rPr>
          <w:rFonts w:ascii="Arial" w:hAnsi="Arial" w:cs="Arial"/>
          <w:sz w:val="22"/>
          <w:szCs w:val="22"/>
        </w:rPr>
        <w:t>r , poz.</w:t>
      </w:r>
      <w:r w:rsidR="003C3439">
        <w:rPr>
          <w:rFonts w:ascii="Arial" w:hAnsi="Arial" w:cs="Arial"/>
          <w:sz w:val="22"/>
          <w:szCs w:val="22"/>
        </w:rPr>
        <w:t> </w:t>
      </w:r>
      <w:r w:rsidR="003C3439" w:rsidRPr="004B563F">
        <w:rPr>
          <w:rFonts w:ascii="Arial" w:hAnsi="Arial" w:cs="Arial"/>
          <w:sz w:val="22"/>
          <w:szCs w:val="22"/>
        </w:rPr>
        <w:t>931</w:t>
      </w:r>
      <w:r w:rsidR="003C3439">
        <w:rPr>
          <w:rFonts w:ascii="Arial" w:hAnsi="Arial" w:cs="Arial"/>
          <w:color w:val="FF0000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6467ED">
        <w:rPr>
          <w:rFonts w:ascii="Arial" w:hAnsi="Arial" w:cs="Arial"/>
          <w:sz w:val="22"/>
          <w:szCs w:val="22"/>
        </w:rPr>
        <w:t>późn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. zm.) – </w:t>
      </w:r>
      <w:r w:rsidRPr="006467ED">
        <w:rPr>
          <w:rFonts w:ascii="Arial" w:hAnsi="Arial" w:cs="Arial"/>
          <w:b/>
          <w:sz w:val="22"/>
          <w:szCs w:val="22"/>
        </w:rPr>
        <w:t>dotyczy</w:t>
      </w:r>
      <w:r w:rsidR="00565516">
        <w:rPr>
          <w:rFonts w:ascii="Arial" w:hAnsi="Arial" w:cs="Arial"/>
          <w:b/>
          <w:sz w:val="22"/>
          <w:szCs w:val="22"/>
        </w:rPr>
        <w:t>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="00981E58">
        <w:rPr>
          <w:rFonts w:ascii="Arial" w:hAnsi="Arial" w:cs="Arial"/>
          <w:b/>
          <w:sz w:val="22"/>
          <w:szCs w:val="22"/>
        </w:rPr>
        <w:t>części 2 poz. 1</w:t>
      </w:r>
      <w:r w:rsidR="009E1591">
        <w:rPr>
          <w:rFonts w:ascii="Arial" w:hAnsi="Arial" w:cs="Arial"/>
          <w:b/>
          <w:sz w:val="22"/>
          <w:szCs w:val="22"/>
        </w:rPr>
        <w:t xml:space="preserve"> </w:t>
      </w:r>
      <w:r w:rsidR="00981E58">
        <w:rPr>
          <w:rFonts w:ascii="Arial" w:hAnsi="Arial" w:cs="Arial"/>
          <w:b/>
          <w:sz w:val="22"/>
          <w:szCs w:val="22"/>
        </w:rPr>
        <w:t xml:space="preserve">i  części 4 </w:t>
      </w:r>
      <w:r w:rsidR="00981E58" w:rsidRPr="00F559AD">
        <w:rPr>
          <w:rFonts w:ascii="Arial" w:hAnsi="Arial" w:cs="Arial"/>
          <w:sz w:val="22"/>
          <w:szCs w:val="22"/>
        </w:rPr>
        <w:t xml:space="preserve"> </w:t>
      </w:r>
    </w:p>
    <w:p w14:paraId="5D7D9C50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6E2A17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2F5974D4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5E3A2A3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6467ED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082D6AB1" w14:textId="77777777" w:rsidR="005C6660" w:rsidRPr="00D560E6" w:rsidRDefault="005C6660" w:rsidP="005C6660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>Przedmiot zamówienia będzie dostarczony do miejsc dostawy (wskazanych w ust. 7) w terminie nie dłuższym niż:</w:t>
      </w:r>
    </w:p>
    <w:p w14:paraId="5162BFD2" w14:textId="77777777" w:rsidR="005C6660" w:rsidRPr="00D560E6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5465CBFB" w14:textId="57AE055D" w:rsidR="005C6660" w:rsidRPr="004B563F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 xml:space="preserve">- dla Części </w:t>
      </w:r>
      <w:r w:rsidR="00981E58">
        <w:rPr>
          <w:rFonts w:ascii="Arial" w:hAnsi="Arial" w:cs="Arial"/>
          <w:lang w:eastAsia="pl-PL"/>
        </w:rPr>
        <w:t>1 i 3</w:t>
      </w:r>
      <w:r w:rsidRPr="00D560E6">
        <w:rPr>
          <w:rFonts w:ascii="Arial" w:hAnsi="Arial" w:cs="Arial"/>
          <w:lang w:eastAsia="pl-PL"/>
        </w:rPr>
        <w:t xml:space="preserve"> - ………  dni od daty zawarcia umowy (zgodnie z ofertą Wykonawcy</w:t>
      </w:r>
      <w:r w:rsidR="003C3439">
        <w:rPr>
          <w:rFonts w:ascii="Arial" w:hAnsi="Arial" w:cs="Arial"/>
          <w:lang w:eastAsia="pl-PL"/>
        </w:rPr>
        <w:t xml:space="preserve"> </w:t>
      </w:r>
      <w:r w:rsidR="003C3439" w:rsidRPr="004B563F">
        <w:rPr>
          <w:rFonts w:ascii="Arial" w:hAnsi="Arial" w:cs="Arial"/>
          <w:lang w:eastAsia="pl-PL"/>
        </w:rPr>
        <w:t>oraz SWZ</w:t>
      </w:r>
      <w:r w:rsidRPr="004B563F">
        <w:rPr>
          <w:rFonts w:ascii="Arial" w:hAnsi="Arial" w:cs="Arial"/>
          <w:lang w:eastAsia="pl-PL"/>
        </w:rPr>
        <w:t>).</w:t>
      </w:r>
    </w:p>
    <w:p w14:paraId="257E0D2F" w14:textId="355F6D1E" w:rsidR="005C6660" w:rsidRPr="00D560E6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4B563F">
        <w:rPr>
          <w:rFonts w:ascii="Arial" w:hAnsi="Arial" w:cs="Arial"/>
          <w:lang w:eastAsia="pl-PL"/>
        </w:rPr>
        <w:t xml:space="preserve">- dla Części </w:t>
      </w:r>
      <w:r w:rsidR="00981E58">
        <w:rPr>
          <w:rFonts w:ascii="Arial" w:hAnsi="Arial" w:cs="Arial"/>
          <w:lang w:eastAsia="pl-PL"/>
        </w:rPr>
        <w:t xml:space="preserve">2 i 4 </w:t>
      </w:r>
      <w:r w:rsidRPr="004B563F">
        <w:rPr>
          <w:rFonts w:ascii="Arial" w:hAnsi="Arial" w:cs="Arial"/>
          <w:lang w:eastAsia="pl-PL"/>
        </w:rPr>
        <w:t>-  ……… dni od dnia zawarcia umowy (zgodnie z ofertą Wykonawcy</w:t>
      </w:r>
      <w:r w:rsidR="003C3439" w:rsidRPr="004B563F">
        <w:rPr>
          <w:rFonts w:ascii="Arial" w:hAnsi="Arial" w:cs="Arial"/>
          <w:lang w:eastAsia="pl-PL"/>
        </w:rPr>
        <w:t xml:space="preserve"> oraz SWZ</w:t>
      </w:r>
      <w:r w:rsidRPr="004B563F">
        <w:rPr>
          <w:rFonts w:ascii="Arial" w:hAnsi="Arial" w:cs="Arial"/>
          <w:lang w:eastAsia="pl-PL"/>
        </w:rPr>
        <w:t>)  i otrzymania przez Wykonawcę potwierdzeni</w:t>
      </w:r>
      <w:r w:rsidR="008017DC">
        <w:rPr>
          <w:rFonts w:ascii="Arial" w:hAnsi="Arial" w:cs="Arial"/>
          <w:lang w:eastAsia="pl-PL"/>
        </w:rPr>
        <w:t>a</w:t>
      </w:r>
      <w:r w:rsidRPr="004B563F">
        <w:rPr>
          <w:rFonts w:ascii="Arial" w:hAnsi="Arial" w:cs="Arial"/>
          <w:lang w:eastAsia="pl-PL"/>
        </w:rPr>
        <w:t xml:space="preserve"> właściwego organu nadzorującego Zamawiającego zgodnie z art. 83 ust. 14 pkt 1 w związku z art. 83 ust.1 pkt 26 </w:t>
      </w:r>
      <w:proofErr w:type="spellStart"/>
      <w:r w:rsidRPr="004B563F">
        <w:rPr>
          <w:rFonts w:ascii="Arial" w:hAnsi="Arial" w:cs="Arial"/>
          <w:lang w:eastAsia="pl-PL"/>
        </w:rPr>
        <w:t>lit.a</w:t>
      </w:r>
      <w:proofErr w:type="spellEnd"/>
      <w:r w:rsidRPr="004B563F">
        <w:rPr>
          <w:rFonts w:ascii="Arial" w:hAnsi="Arial" w:cs="Arial"/>
          <w:lang w:eastAsia="pl-PL"/>
        </w:rPr>
        <w:t>) ustawy z dnia 11 marca 2004 r. o podatku o</w:t>
      </w:r>
      <w:r w:rsidR="003C3439" w:rsidRPr="004B563F">
        <w:rPr>
          <w:rFonts w:ascii="Arial" w:hAnsi="Arial" w:cs="Arial"/>
          <w:lang w:eastAsia="pl-PL"/>
        </w:rPr>
        <w:t xml:space="preserve">d towarów i usług (Dz. U. z 2022 </w:t>
      </w:r>
      <w:r w:rsidRPr="004B563F">
        <w:rPr>
          <w:rFonts w:ascii="Arial" w:hAnsi="Arial" w:cs="Arial"/>
          <w:lang w:eastAsia="pl-PL"/>
        </w:rPr>
        <w:t>r</w:t>
      </w:r>
      <w:r w:rsidR="003C3439" w:rsidRPr="004B563F">
        <w:rPr>
          <w:rFonts w:ascii="Arial" w:hAnsi="Arial" w:cs="Arial"/>
          <w:lang w:eastAsia="pl-PL"/>
        </w:rPr>
        <w:t xml:space="preserve"> poz. 931</w:t>
      </w:r>
      <w:r w:rsidRPr="004B563F">
        <w:rPr>
          <w:rFonts w:ascii="Arial" w:hAnsi="Arial" w:cs="Arial"/>
          <w:lang w:eastAsia="pl-PL"/>
        </w:rPr>
        <w:t xml:space="preserve"> </w:t>
      </w:r>
      <w:r w:rsidRPr="00D560E6">
        <w:rPr>
          <w:rFonts w:ascii="Arial" w:hAnsi="Arial" w:cs="Arial"/>
          <w:lang w:eastAsia="pl-PL"/>
        </w:rPr>
        <w:t xml:space="preserve">z </w:t>
      </w:r>
      <w:proofErr w:type="spellStart"/>
      <w:r w:rsidRPr="00D560E6">
        <w:rPr>
          <w:rFonts w:ascii="Arial" w:hAnsi="Arial" w:cs="Arial"/>
          <w:lang w:eastAsia="pl-PL"/>
        </w:rPr>
        <w:t>późn</w:t>
      </w:r>
      <w:proofErr w:type="spellEnd"/>
      <w:r w:rsidRPr="00D560E6">
        <w:rPr>
          <w:rFonts w:ascii="Arial" w:hAnsi="Arial" w:cs="Arial"/>
          <w:lang w:eastAsia="pl-PL"/>
        </w:rPr>
        <w:t>. zm.)</w:t>
      </w:r>
      <w:r w:rsidR="004C5AAA">
        <w:rPr>
          <w:rFonts w:ascii="Arial" w:hAnsi="Arial" w:cs="Arial"/>
          <w:lang w:eastAsia="pl-PL"/>
        </w:rPr>
        <w:t xml:space="preserve"> lub </w:t>
      </w:r>
      <w:r w:rsidR="00C23AE6">
        <w:rPr>
          <w:rFonts w:ascii="Arial" w:hAnsi="Arial" w:cs="Arial"/>
          <w:lang w:eastAsia="pl-PL"/>
        </w:rPr>
        <w:t xml:space="preserve">otrzymania przez Wykonawcę </w:t>
      </w:r>
      <w:r w:rsidR="004C5AAA">
        <w:rPr>
          <w:rFonts w:ascii="Arial" w:hAnsi="Arial" w:cs="Arial"/>
          <w:lang w:eastAsia="pl-PL"/>
        </w:rPr>
        <w:t>informacji</w:t>
      </w:r>
      <w:r w:rsidR="00C23AE6">
        <w:rPr>
          <w:rFonts w:ascii="Arial" w:hAnsi="Arial" w:cs="Arial"/>
          <w:lang w:eastAsia="pl-PL"/>
        </w:rPr>
        <w:t>, że nie ma możliwości wydania takiego potwierdzenia przez właściwy organ nadzorujący Zamawiającego.</w:t>
      </w:r>
      <w:r w:rsidRPr="00D560E6">
        <w:rPr>
          <w:rFonts w:ascii="Arial" w:hAnsi="Arial" w:cs="Arial"/>
          <w:lang w:eastAsia="pl-PL"/>
        </w:rPr>
        <w:t xml:space="preserve"> </w:t>
      </w:r>
    </w:p>
    <w:p w14:paraId="6FCC9704" w14:textId="79B49675" w:rsidR="005C6660" w:rsidRPr="00131977" w:rsidRDefault="005C6660" w:rsidP="0013197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31977">
        <w:rPr>
          <w:rFonts w:ascii="Arial" w:hAnsi="Arial" w:cs="Arial"/>
        </w:rPr>
        <w:t>W przypadku zgłoszenia przez Zamawiającego zastrzeżeń</w:t>
      </w:r>
      <w:r w:rsidR="00283D75">
        <w:rPr>
          <w:rFonts w:ascii="Arial" w:hAnsi="Arial" w:cs="Arial"/>
        </w:rPr>
        <w:t xml:space="preserve"> </w:t>
      </w:r>
      <w:bookmarkStart w:id="0" w:name="_GoBack"/>
      <w:r w:rsidR="009E1591" w:rsidRPr="00A452D5">
        <w:rPr>
          <w:rFonts w:ascii="Arial" w:hAnsi="Arial" w:cs="Arial"/>
        </w:rPr>
        <w:t xml:space="preserve">odnośnie realizacji przedmiotu umowy, w tym </w:t>
      </w:r>
      <w:r w:rsidRPr="00A452D5">
        <w:rPr>
          <w:rFonts w:ascii="Arial" w:hAnsi="Arial" w:cs="Arial"/>
        </w:rPr>
        <w:t>co do jakości towaru lub wykonania</w:t>
      </w:r>
      <w:r w:rsidR="00283D75" w:rsidRPr="00A452D5">
        <w:rPr>
          <w:rFonts w:ascii="Arial" w:hAnsi="Arial" w:cs="Arial"/>
        </w:rPr>
        <w:t xml:space="preserve"> przedmiotu umowy</w:t>
      </w:r>
      <w:r w:rsidRPr="00A452D5">
        <w:rPr>
          <w:rFonts w:ascii="Arial" w:hAnsi="Arial" w:cs="Arial"/>
        </w:rPr>
        <w:t xml:space="preserve">, braku wymaganych dokumentów lub zamówionej ilości   przedmiotu </w:t>
      </w:r>
      <w:bookmarkEnd w:id="0"/>
      <w:r w:rsidRPr="00131977">
        <w:rPr>
          <w:rFonts w:ascii="Arial" w:hAnsi="Arial" w:cs="Arial"/>
        </w:rPr>
        <w:t>umowy</w:t>
      </w:r>
      <w:r w:rsidR="009E1591">
        <w:rPr>
          <w:rFonts w:ascii="Arial" w:hAnsi="Arial" w:cs="Arial"/>
        </w:rPr>
        <w:t>,</w:t>
      </w:r>
      <w:r w:rsidRPr="00131977">
        <w:rPr>
          <w:rFonts w:ascii="Arial" w:hAnsi="Arial" w:cs="Arial"/>
        </w:rPr>
        <w:t xml:space="preserve">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16CA7795" w14:textId="6A1B8DA3" w:rsidR="005C6660" w:rsidRPr="004B563F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</w:rPr>
        <w:t xml:space="preserve">Za dni robocze uważa się dni pracy </w:t>
      </w:r>
      <w:r w:rsidRPr="004B563F">
        <w:rPr>
          <w:rFonts w:ascii="Arial" w:hAnsi="Arial" w:cs="Arial"/>
          <w:sz w:val="22"/>
          <w:szCs w:val="22"/>
        </w:rPr>
        <w:t>Zamawiającego</w:t>
      </w:r>
      <w:r w:rsidR="004046B0" w:rsidRPr="004B563F">
        <w:rPr>
          <w:rFonts w:ascii="Arial" w:hAnsi="Arial" w:cs="Arial"/>
          <w:sz w:val="22"/>
          <w:szCs w:val="22"/>
        </w:rPr>
        <w:t xml:space="preserve"> </w:t>
      </w:r>
      <w:r w:rsidR="00283D75">
        <w:rPr>
          <w:rFonts w:ascii="Arial" w:hAnsi="Arial" w:cs="Arial"/>
          <w:sz w:val="22"/>
          <w:szCs w:val="22"/>
        </w:rPr>
        <w:t>tj.</w:t>
      </w:r>
      <w:r w:rsidR="004046B0" w:rsidRPr="004B563F">
        <w:rPr>
          <w:rFonts w:ascii="Arial" w:hAnsi="Arial" w:cs="Arial"/>
          <w:sz w:val="22"/>
          <w:szCs w:val="22"/>
        </w:rPr>
        <w:t xml:space="preserve"> dni od pn.-pt. godz. 8.00 -15.00, za wyjątkiem dni ustawowo wolnych od pracy</w:t>
      </w:r>
      <w:r w:rsidRPr="004B563F">
        <w:rPr>
          <w:rFonts w:ascii="Arial" w:hAnsi="Arial" w:cs="Arial"/>
          <w:sz w:val="22"/>
          <w:szCs w:val="22"/>
        </w:rPr>
        <w:t>.</w:t>
      </w:r>
    </w:p>
    <w:p w14:paraId="705A3DCE" w14:textId="077C899A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Wykonawca dostarczy przedmiot umowy na własny koszt i ryzyko </w:t>
      </w:r>
      <w:r w:rsidRPr="00D560E6">
        <w:rPr>
          <w:rFonts w:ascii="Arial" w:hAnsi="Arial" w:cs="Arial"/>
          <w:sz w:val="22"/>
          <w:szCs w:val="22"/>
          <w:lang w:eastAsia="ar-SA"/>
        </w:rPr>
        <w:t>do miejsc dostawy wskazanych w ust</w:t>
      </w:r>
      <w:r w:rsidR="00D560E6">
        <w:rPr>
          <w:rFonts w:ascii="Arial" w:hAnsi="Arial" w:cs="Arial"/>
          <w:sz w:val="22"/>
          <w:szCs w:val="22"/>
          <w:lang w:eastAsia="ar-SA"/>
        </w:rPr>
        <w:t>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31977">
        <w:rPr>
          <w:rFonts w:ascii="Arial" w:hAnsi="Arial" w:cs="Arial"/>
          <w:sz w:val="22"/>
          <w:szCs w:val="22"/>
          <w:lang w:eastAsia="ar-SA"/>
        </w:rPr>
        <w:t>8</w:t>
      </w:r>
      <w:r w:rsidRPr="00D560E6">
        <w:rPr>
          <w:rFonts w:ascii="Arial" w:hAnsi="Arial" w:cs="Arial"/>
          <w:sz w:val="22"/>
          <w:szCs w:val="22"/>
          <w:lang w:eastAsia="ar-SA"/>
        </w:rPr>
        <w:t>.</w:t>
      </w:r>
    </w:p>
    <w:p w14:paraId="51020E42" w14:textId="469A09D0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</w:t>
      </w:r>
      <w:r w:rsidR="009E1D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E1DE8" w:rsidRPr="00845479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845479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wszystkie warunki gwarancji i serwisu z § 5 umowy oraz numer kontaktowy do Wykonawcy na wypadek awarii i podpis użytkownika. </w:t>
      </w:r>
      <w:r w:rsidRPr="004B563F">
        <w:rPr>
          <w:rFonts w:ascii="Arial" w:hAnsi="Arial" w:cs="Arial"/>
          <w:sz w:val="22"/>
          <w:szCs w:val="22"/>
          <w:lang w:eastAsia="ar-SA"/>
        </w:rPr>
        <w:t>Protokół będzie również zawierał informację o sprawdzeniu poprawności działania urządzenia.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6E9CEB8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podpisania do Sekcji Zakupów UAM na ul. Wieniawskiego 1, 61-712 Poznań, a trzeci zachowuje dla siebie.</w:t>
      </w:r>
    </w:p>
    <w:p w14:paraId="62AC5364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lastRenderedPageBreak/>
        <w:t>Wykonawca zobowiązuje się do powiadomienia Zamawiającego o wysyłce przedmiotu umowy nie później niż 3 dni robocze przed planowanym terminem dostawy.</w:t>
      </w:r>
    </w:p>
    <w:p w14:paraId="08080869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373758E5" w14:textId="77777777" w:rsidR="005C6660" w:rsidRPr="00D560E6" w:rsidRDefault="005C6660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D560E6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615A1E3C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5946C3DB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1AD3830A" w:rsidR="005C6660" w:rsidRPr="00845479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C63F8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E1DE8" w:rsidRPr="00845479">
        <w:rPr>
          <w:rFonts w:ascii="Arial" w:hAnsi="Arial" w:cs="Arial"/>
          <w:bCs/>
          <w:lang w:eastAsia="pl-PL"/>
        </w:rPr>
        <w:t>, licencja (jeśli dotyczy)</w:t>
      </w:r>
      <w:r w:rsidRPr="00845479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C63F8">
        <w:rPr>
          <w:rFonts w:ascii="Arial" w:hAnsi="Arial" w:cs="Arial"/>
        </w:rPr>
        <w:t xml:space="preserve">Faktura zostanie wystawiona na: </w:t>
      </w:r>
      <w:r w:rsidRPr="008C63F8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C63F8">
        <w:rPr>
          <w:rFonts w:ascii="Arial" w:hAnsi="Arial" w:cs="Arial"/>
          <w:b/>
        </w:rPr>
        <w:t>.</w:t>
      </w:r>
    </w:p>
    <w:p w14:paraId="6D678965" w14:textId="42BEA2C9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C63F8">
        <w:rPr>
          <w:rFonts w:ascii="Arial" w:hAnsi="Arial" w:cs="Arial"/>
        </w:rPr>
        <w:t xml:space="preserve">Faktura musi być opatrzona numerem umowy </w:t>
      </w:r>
      <w:r w:rsidRPr="008C63F8">
        <w:rPr>
          <w:rFonts w:ascii="Arial" w:hAnsi="Arial" w:cs="Arial"/>
          <w:b/>
        </w:rPr>
        <w:t>ZP/</w:t>
      </w:r>
      <w:r w:rsidR="00981E58">
        <w:rPr>
          <w:rFonts w:ascii="Arial" w:hAnsi="Arial" w:cs="Arial"/>
          <w:b/>
          <w:lang w:eastAsia="pl-PL"/>
        </w:rPr>
        <w:t>0560</w:t>
      </w:r>
      <w:r w:rsidRPr="008C63F8">
        <w:rPr>
          <w:rFonts w:ascii="Arial" w:hAnsi="Arial" w:cs="Arial"/>
          <w:b/>
        </w:rPr>
        <w:t>/D/…/2</w:t>
      </w:r>
      <w:r w:rsidR="00981E58">
        <w:rPr>
          <w:rFonts w:ascii="Arial" w:hAnsi="Arial" w:cs="Arial"/>
          <w:b/>
        </w:rPr>
        <w:t>3</w:t>
      </w:r>
      <w:r w:rsidRPr="008C63F8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8C63F8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10D46165" w:rsidR="005C6660" w:rsidRPr="004B563F" w:rsidRDefault="005C6660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Gwarancja wynosi …… miesiące (zgodnie z ofertą Wykonawcy</w:t>
      </w:r>
      <w:r w:rsidR="004046B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oraz SWZ</w:t>
      </w:r>
      <w:r w:rsidRPr="004B563F">
        <w:rPr>
          <w:rFonts w:ascii="Arial" w:hAnsi="Arial" w:cs="Arial"/>
          <w:sz w:val="22"/>
          <w:szCs w:val="22"/>
          <w:lang w:eastAsia="ar-SA"/>
        </w:rPr>
        <w:t xml:space="preserve">)  od daty podpisania danego protokołu odbioru bez zastrzeżeń. </w:t>
      </w:r>
      <w:r w:rsidRPr="004B563F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51250EE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7AB77E91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6C7F8526" w14:textId="3CF04C72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Czas reakcji serwisu od chwili zgłoszenia awarii – do 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...</w:t>
      </w:r>
      <w:r w:rsidRPr="004B563F">
        <w:rPr>
          <w:rFonts w:ascii="Arial" w:hAnsi="Arial" w:cs="Arial"/>
          <w:sz w:val="22"/>
          <w:szCs w:val="22"/>
          <w:lang w:eastAsia="ar-SA"/>
        </w:rPr>
        <w:t>…(zgodnie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7323E209" w14:textId="2F0821D8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Czas naprawy od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 xml:space="preserve"> momentu powiadomienia o awarii</w:t>
      </w:r>
      <w:r w:rsidRPr="004B563F">
        <w:rPr>
          <w:rFonts w:ascii="Arial" w:hAnsi="Arial" w:cs="Arial"/>
          <w:sz w:val="22"/>
          <w:szCs w:val="22"/>
          <w:lang w:eastAsia="ar-SA"/>
        </w:rPr>
        <w:t>– do</w:t>
      </w:r>
      <w:r w:rsidR="006E1527" w:rsidRPr="004B563F">
        <w:rPr>
          <w:rFonts w:ascii="Arial" w:hAnsi="Arial" w:cs="Arial"/>
          <w:sz w:val="22"/>
          <w:szCs w:val="22"/>
          <w:lang w:eastAsia="ar-SA"/>
        </w:rPr>
        <w:t>..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(</w:t>
      </w:r>
      <w:r w:rsidRPr="004B563F">
        <w:rPr>
          <w:rFonts w:ascii="Arial" w:hAnsi="Arial" w:cs="Arial"/>
          <w:sz w:val="22"/>
          <w:szCs w:val="22"/>
          <w:lang w:eastAsia="ar-SA"/>
        </w:rPr>
        <w:t>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42A36E6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2CE4380" w14:textId="3CCA5102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Postanowienia zawarte w karcie gwarancyjnej niezgodne z niniejszą umową 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lub ograniczające uprawnienia Zamawiającego wynikające z przepisów Kodeksu cywilnego o gwarancji przy sprzedaży </w:t>
      </w:r>
      <w:r w:rsidRPr="008C63F8">
        <w:rPr>
          <w:rFonts w:ascii="Arial" w:hAnsi="Arial" w:cs="Arial"/>
          <w:sz w:val="22"/>
          <w:szCs w:val="22"/>
          <w:lang w:eastAsia="ar-SA"/>
        </w:rPr>
        <w:t>są nieważne. W tym przypadku obowiązują odpowiednie zapisy umowy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 lub Kodeksu cywilnego o gwarancji przy sprzedaży</w:t>
      </w:r>
      <w:r w:rsidRPr="008C63F8">
        <w:rPr>
          <w:rFonts w:ascii="Arial" w:hAnsi="Arial" w:cs="Arial"/>
          <w:sz w:val="22"/>
          <w:szCs w:val="22"/>
          <w:lang w:eastAsia="ar-SA"/>
        </w:rPr>
        <w:t>.</w:t>
      </w:r>
    </w:p>
    <w:p w14:paraId="0E004B3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4DF5FDFC" w:rsidR="005C6660" w:rsidRPr="004B563F" w:rsidRDefault="005C6660" w:rsidP="004046B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Wykonawcy, w terminie  ….. dni </w:t>
      </w:r>
      <w:r w:rsidR="00ED69E5" w:rsidRPr="00845479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ED69E5" w:rsidRPr="00845479">
        <w:rPr>
          <w:rFonts w:ascii="Arial" w:hAnsi="Arial" w:cs="Arial"/>
          <w:lang w:eastAsia="ar-SA"/>
        </w:rPr>
        <w:t xml:space="preserve"> </w:t>
      </w:r>
      <w:r w:rsidRPr="008C63F8">
        <w:rPr>
          <w:rFonts w:ascii="Arial" w:hAnsi="Arial" w:cs="Arial"/>
          <w:sz w:val="22"/>
          <w:szCs w:val="22"/>
          <w:lang w:eastAsia="ar-SA"/>
        </w:rPr>
        <w:t>od daty dostarczenia danego protokołu odbioru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 (podpisanego bez zastrzeżeń przez Zamawiającego)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 do Sekcji Zakupów UAM i otrzymania przez Zamawiającego oryginału odpowiednio wystawionej danej faktury VAT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6A65CEB6" w14:textId="77777777" w:rsidR="005C6660" w:rsidRPr="008C63F8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C63F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581024D0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shd w:val="clear" w:color="auto" w:fill="FFFFFF"/>
        </w:rPr>
        <w:lastRenderedPageBreak/>
        <w:t xml:space="preserve">Zgodnie z przepisami ustawy z dnia 09.11.2018 r. o elektronicznym fakturowaniu w zamówieniach publicznych, koncesjach na roboty budowlane lub usługi oraz partnerstwie </w:t>
      </w:r>
      <w:r w:rsidR="004046B0">
        <w:rPr>
          <w:rFonts w:ascii="Arial" w:hAnsi="Arial" w:cs="Arial"/>
          <w:sz w:val="22"/>
          <w:szCs w:val="22"/>
          <w:shd w:val="clear" w:color="auto" w:fill="FFFFFF"/>
        </w:rPr>
        <w:t xml:space="preserve">publiczno-prywatnym </w:t>
      </w:r>
      <w:r w:rsidR="004046B0" w:rsidRPr="004B563F">
        <w:rPr>
          <w:rFonts w:ascii="Arial" w:hAnsi="Arial" w:cs="Arial"/>
          <w:sz w:val="22"/>
          <w:szCs w:val="22"/>
          <w:shd w:val="clear" w:color="auto" w:fill="FFFFFF"/>
        </w:rPr>
        <w:t>(tj. Dz. U. 2020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Wykonawca może złożyć ustrukturyzowaną fakturę elektroniczną za pośrednictwem platformy </w:t>
      </w:r>
      <w:hyperlink r:id="rId9" w:history="1">
        <w:r w:rsidRPr="008C63F8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C63F8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C63F8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F96E44" w:rsidRPr="004B563F">
        <w:rPr>
          <w:rFonts w:ascii="Arial" w:hAnsi="Arial" w:cs="Arial"/>
          <w:sz w:val="22"/>
          <w:szCs w:val="22"/>
        </w:rPr>
        <w:t>8, bez zastrzeżeń</w:t>
      </w:r>
      <w:r w:rsidRPr="004B563F">
        <w:rPr>
          <w:rFonts w:ascii="Arial" w:hAnsi="Arial" w:cs="Arial"/>
          <w:sz w:val="22"/>
          <w:szCs w:val="22"/>
        </w:rPr>
        <w:t>.</w:t>
      </w:r>
    </w:p>
    <w:p w14:paraId="0B3BFE7A" w14:textId="0ABAFAF9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4B563F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(t.j.: Dz.U.</w:t>
      </w:r>
      <w:r w:rsidR="006E1527" w:rsidRPr="004B563F">
        <w:rPr>
          <w:rFonts w:ascii="Arial" w:hAnsi="Arial" w:cs="Arial"/>
          <w:bCs/>
          <w:sz w:val="20"/>
          <w:szCs w:val="20"/>
        </w:rPr>
        <w:t xml:space="preserve"> </w:t>
      </w:r>
      <w:r w:rsidR="00F96E44" w:rsidRPr="004B563F">
        <w:rPr>
          <w:rFonts w:ascii="Arial" w:hAnsi="Arial" w:cs="Arial"/>
          <w:bCs/>
          <w:sz w:val="22"/>
          <w:szCs w:val="22"/>
        </w:rPr>
        <w:t>202</w:t>
      </w:r>
      <w:r w:rsidR="00981E58">
        <w:rPr>
          <w:rFonts w:ascii="Arial" w:hAnsi="Arial" w:cs="Arial"/>
          <w:bCs/>
          <w:sz w:val="22"/>
          <w:szCs w:val="22"/>
        </w:rPr>
        <w:t>3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, poz. </w:t>
      </w:r>
      <w:r w:rsidR="00981E58">
        <w:rPr>
          <w:rFonts w:ascii="Arial" w:hAnsi="Arial" w:cs="Arial"/>
          <w:bCs/>
          <w:sz w:val="22"/>
          <w:szCs w:val="22"/>
        </w:rPr>
        <w:t>711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6E1527" w:rsidRPr="004B563F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6E1527" w:rsidRPr="004B563F">
        <w:rPr>
          <w:rFonts w:ascii="Arial" w:hAnsi="Arial" w:cs="Arial"/>
          <w:bCs/>
          <w:sz w:val="22"/>
          <w:szCs w:val="22"/>
        </w:rPr>
        <w:t>. zm</w:t>
      </w:r>
      <w:r w:rsidRPr="004B563F">
        <w:rPr>
          <w:rFonts w:ascii="Arial" w:hAnsi="Arial" w:cs="Arial"/>
          <w:sz w:val="22"/>
          <w:szCs w:val="22"/>
        </w:rPr>
        <w:t>.).</w:t>
      </w:r>
    </w:p>
    <w:p w14:paraId="179E4B3D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DC95F83" w14:textId="77777777" w:rsidR="007C728C" w:rsidRDefault="007C728C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1B37CD8" w:rsidR="005C6660" w:rsidRPr="008C63F8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5A880320" w:rsidR="005C6660" w:rsidRPr="008C63F8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Wykonawca zapłaci Zamawiającemu kar</w:t>
      </w:r>
      <w:r w:rsidR="00283D75">
        <w:rPr>
          <w:rFonts w:ascii="Arial" w:hAnsi="Arial" w:cs="Arial"/>
          <w:lang w:eastAsia="pl-PL"/>
        </w:rPr>
        <w:t>y</w:t>
      </w:r>
      <w:r w:rsidRPr="008C63F8">
        <w:rPr>
          <w:rFonts w:ascii="Arial" w:hAnsi="Arial" w:cs="Arial"/>
          <w:lang w:eastAsia="pl-PL"/>
        </w:rPr>
        <w:t xml:space="preserve"> umown</w:t>
      </w:r>
      <w:r w:rsidR="00283D75">
        <w:rPr>
          <w:rFonts w:ascii="Arial" w:hAnsi="Arial" w:cs="Arial"/>
          <w:lang w:eastAsia="pl-PL"/>
        </w:rPr>
        <w:t>e</w:t>
      </w:r>
      <w:r w:rsidRPr="008C63F8">
        <w:rPr>
          <w:rFonts w:ascii="Arial" w:hAnsi="Arial" w:cs="Arial"/>
          <w:lang w:eastAsia="pl-PL"/>
        </w:rPr>
        <w:t>:</w:t>
      </w:r>
    </w:p>
    <w:p w14:paraId="17AB1ABE" w14:textId="041AE53D" w:rsidR="005C6660" w:rsidRPr="008C63F8" w:rsidRDefault="00F96E44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 odstąpienie od umowy</w:t>
      </w:r>
      <w:r w:rsidR="005C6660" w:rsidRPr="008C63F8">
        <w:rPr>
          <w:rFonts w:ascii="Arial" w:hAnsi="Arial" w:cs="Arial"/>
          <w:lang w:eastAsia="pl-PL"/>
        </w:rPr>
        <w:t xml:space="preserve">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>
        <w:rPr>
          <w:rFonts w:ascii="Arial" w:hAnsi="Arial" w:cs="Arial"/>
          <w:lang w:eastAsia="pl-PL"/>
        </w:rPr>
        <w:t xml:space="preserve">całkowitej </w:t>
      </w:r>
      <w:r w:rsidR="005C6660" w:rsidRPr="008C63F8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Wykonawcy,</w:t>
      </w:r>
    </w:p>
    <w:p w14:paraId="1A2D9D14" w14:textId="60668B55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za zwłokę w </w:t>
      </w:r>
      <w:r w:rsidR="00F96E44" w:rsidRPr="004B563F">
        <w:rPr>
          <w:rFonts w:ascii="Arial" w:hAnsi="Arial" w:cs="Arial"/>
          <w:lang w:eastAsia="pl-PL"/>
        </w:rPr>
        <w:t>prawidłowym</w:t>
      </w:r>
      <w:r w:rsidR="00F96E44">
        <w:rPr>
          <w:rFonts w:ascii="Arial" w:hAnsi="Arial" w:cs="Arial"/>
          <w:color w:val="FF0000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wykonaniu przedmiotu umowy w zakresie danej Części wskazanej w § 2 umowy</w:t>
      </w:r>
      <w:r w:rsidR="002C0831">
        <w:rPr>
          <w:rFonts w:ascii="Arial" w:hAnsi="Arial" w:cs="Arial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8C63F8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62EFC8A1" w14:textId="3C173B02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 w:rsidR="00AC180C">
        <w:rPr>
          <w:rFonts w:ascii="Arial" w:hAnsi="Arial" w:cs="Arial"/>
          <w:lang w:eastAsia="pl-PL"/>
        </w:rPr>
        <w:t xml:space="preserve"> ust. 5</w:t>
      </w:r>
      <w:r w:rsidRPr="008C63F8">
        <w:rPr>
          <w:rFonts w:ascii="Arial" w:hAnsi="Arial" w:cs="Arial"/>
          <w:lang w:eastAsia="pl-PL"/>
        </w:rPr>
        <w:t>.</w:t>
      </w:r>
    </w:p>
    <w:p w14:paraId="23F0A374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09FEB280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283D75">
        <w:rPr>
          <w:rFonts w:ascii="Arial" w:hAnsi="Arial" w:cs="Arial"/>
          <w:lang w:eastAsia="pl-PL"/>
        </w:rPr>
        <w:t xml:space="preserve">ma prawo </w:t>
      </w:r>
      <w:r w:rsidRPr="008C63F8">
        <w:rPr>
          <w:rFonts w:ascii="Arial" w:hAnsi="Arial" w:cs="Arial"/>
          <w:lang w:eastAsia="pl-PL"/>
        </w:rPr>
        <w:t>potrąci</w:t>
      </w:r>
      <w:r w:rsidR="00283D75">
        <w:rPr>
          <w:rFonts w:ascii="Arial" w:hAnsi="Arial" w:cs="Arial"/>
          <w:lang w:eastAsia="pl-PL"/>
        </w:rPr>
        <w:t>ć</w:t>
      </w:r>
      <w:r w:rsidRPr="008C63F8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6C68392F" w14:textId="4ACE503B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 w:rsidR="002C0831">
        <w:rPr>
          <w:rFonts w:ascii="Arial" w:hAnsi="Arial" w:cs="Arial"/>
          <w:lang w:eastAsia="pl-PL"/>
        </w:rPr>
        <w:t xml:space="preserve"> całkowitej</w:t>
      </w:r>
      <w:r w:rsidRPr="008C63F8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130B13DA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>
        <w:rPr>
          <w:rFonts w:ascii="Arial" w:hAnsi="Arial" w:cs="Arial"/>
          <w:lang w:eastAsia="pl-PL"/>
        </w:rPr>
        <w:t xml:space="preserve">całkowitej </w:t>
      </w:r>
      <w:r w:rsidRPr="008C63F8">
        <w:rPr>
          <w:rFonts w:ascii="Arial" w:hAnsi="Arial" w:cs="Arial"/>
          <w:lang w:eastAsia="pl-PL"/>
        </w:rPr>
        <w:t xml:space="preserve">wartości brutto umowy dla tej Części </w:t>
      </w:r>
      <w:r w:rsidR="00536E20">
        <w:rPr>
          <w:rFonts w:ascii="Arial" w:hAnsi="Arial" w:cs="Arial"/>
          <w:lang w:eastAsia="pl-PL"/>
        </w:rPr>
        <w:t>której dotyczy zwłoka</w:t>
      </w:r>
      <w:r w:rsidR="00AD31E2">
        <w:rPr>
          <w:rFonts w:ascii="Arial" w:hAnsi="Arial" w:cs="Arial"/>
          <w:lang w:eastAsia="pl-PL"/>
        </w:rPr>
        <w:t xml:space="preserve"> z ust. 1 pkt c)</w:t>
      </w:r>
    </w:p>
    <w:p w14:paraId="01053FE4" w14:textId="51AC64B9" w:rsidR="005C6660" w:rsidRDefault="005C6660" w:rsidP="00FC3CCC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Łączna maksymalna suma </w:t>
      </w:r>
      <w:r w:rsidR="002C0831">
        <w:rPr>
          <w:rFonts w:ascii="Arial" w:hAnsi="Arial" w:cs="Arial"/>
          <w:lang w:eastAsia="pl-PL"/>
        </w:rPr>
        <w:t xml:space="preserve">wszystkich </w:t>
      </w:r>
      <w:r w:rsidRPr="008C63F8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</w:t>
      </w:r>
      <w:r w:rsidR="00131977">
        <w:rPr>
          <w:rFonts w:ascii="Arial" w:hAnsi="Arial" w:cs="Arial"/>
          <w:lang w:eastAsia="pl-PL"/>
        </w:rPr>
        <w:t>6</w:t>
      </w:r>
      <w:r w:rsidR="00131977" w:rsidRPr="008C63F8">
        <w:rPr>
          <w:rFonts w:ascii="Arial" w:hAnsi="Arial" w:cs="Arial"/>
          <w:lang w:eastAsia="pl-PL"/>
        </w:rPr>
        <w:t>0</w:t>
      </w:r>
      <w:r w:rsidRPr="008C63F8">
        <w:rPr>
          <w:rFonts w:ascii="Arial" w:hAnsi="Arial" w:cs="Arial"/>
          <w:lang w:eastAsia="pl-PL"/>
        </w:rPr>
        <w:t>% łącznej wartości umowy (łącznego wynagrodzenia wykonawcy z tytułu wszystkich Części) brutto, określonej w § 2 niniejszej umowy.</w:t>
      </w:r>
    </w:p>
    <w:p w14:paraId="664824D2" w14:textId="77777777" w:rsidR="008C63F8" w:rsidRPr="008C63F8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8C63F8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 </w:t>
      </w: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C63F8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898D65E" w14:textId="77777777" w:rsidR="005C6660" w:rsidRPr="008C63F8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A64C476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 xml:space="preserve">§ 9. </w:t>
      </w:r>
      <w:r w:rsidRPr="002609DE">
        <w:rPr>
          <w:rFonts w:ascii="Arial" w:hAnsi="Arial" w:cs="Arial"/>
          <w:b/>
          <w:bCs/>
          <w:sz w:val="22"/>
          <w:szCs w:val="22"/>
        </w:rPr>
        <w:t>ZMIANY W UMOWIE</w:t>
      </w:r>
    </w:p>
    <w:p w14:paraId="06D1EDCA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2609DE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2609D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00625726" w14:textId="77777777" w:rsidR="007C728C" w:rsidRPr="007C728C" w:rsidRDefault="007C728C" w:rsidP="007C728C">
      <w:pPr>
        <w:numPr>
          <w:ilvl w:val="0"/>
          <w:numId w:val="3"/>
        </w:numPr>
        <w:spacing w:after="160" w:line="259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 xml:space="preserve">Istotna zmiana niniejszej umowy wymaga przeprowadzenia nowego postępowania o udzielenie zamówienia. Dopuszczalna jest zmiana niniejszej umowy bez </w:t>
      </w:r>
      <w:r w:rsidRPr="007C728C">
        <w:rPr>
          <w:rFonts w:ascii="Arial" w:hAnsi="Arial" w:cs="Arial"/>
          <w:bCs/>
          <w:sz w:val="22"/>
          <w:szCs w:val="22"/>
        </w:rPr>
        <w:lastRenderedPageBreak/>
        <w:t>przeprowadzenia nowego postępowania o udzielenie zamówienia w przypadkach określonych we wcześniejszych paragrafach umowy oraz poniżej:</w:t>
      </w:r>
    </w:p>
    <w:p w14:paraId="7D9A0BCA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0F5C02">
        <w:rPr>
          <w:rFonts w:ascii="Arial" w:eastAsia="Calibri" w:hAnsi="Arial" w:cs="Arial"/>
          <w:bCs/>
          <w:sz w:val="22"/>
          <w:szCs w:val="22"/>
        </w:rPr>
        <w:t>S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WZ, co najmniej przy zachowaniu ceny wskazanej w formularzu cenowym w ofercie Wykonawcy i § 2 niniejszej umowy,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19C346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36A3D6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DC21E1D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B0A10E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10DF3330" w14:textId="412BDF08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7C728C">
        <w:rPr>
          <w:rFonts w:ascii="Arial" w:eastAsia="Calibri" w:hAnsi="Arial" w:cs="Arial"/>
          <w:bCs/>
        </w:rPr>
        <w:t xml:space="preserve">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DBB613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88CB42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7C728C">
        <w:rPr>
          <w:rFonts w:ascii="Arial" w:hAnsi="Arial" w:cs="Arial"/>
          <w:sz w:val="22"/>
          <w:szCs w:val="22"/>
        </w:rPr>
        <w:t xml:space="preserve">; </w:t>
      </w:r>
    </w:p>
    <w:p w14:paraId="48E8E3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9625A5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59828CB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6961FC6A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F1D5455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lastRenderedPageBreak/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53393B50" w14:textId="2EECD56B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innych przypadkach wskazanych w art. 455 </w:t>
      </w:r>
      <w:proofErr w:type="spellStart"/>
      <w:r w:rsidR="00283D75">
        <w:rPr>
          <w:rFonts w:ascii="Arial" w:hAnsi="Arial" w:cs="Arial"/>
          <w:sz w:val="22"/>
          <w:szCs w:val="22"/>
        </w:rPr>
        <w:t>p.z.p</w:t>
      </w:r>
      <w:proofErr w:type="spellEnd"/>
      <w:r w:rsidR="00283D75">
        <w:rPr>
          <w:rFonts w:ascii="Arial" w:hAnsi="Arial" w:cs="Arial"/>
          <w:sz w:val="22"/>
          <w:szCs w:val="22"/>
        </w:rPr>
        <w:t>.</w:t>
      </w:r>
      <w:r w:rsidRPr="007C728C">
        <w:rPr>
          <w:rFonts w:ascii="Arial" w:hAnsi="Arial" w:cs="Arial"/>
          <w:sz w:val="22"/>
          <w:szCs w:val="22"/>
        </w:rPr>
        <w:t>.</w:t>
      </w:r>
    </w:p>
    <w:p w14:paraId="71F87B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609D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>
        <w:rPr>
          <w:rFonts w:ascii="Arial" w:hAnsi="Arial" w:cs="Arial"/>
          <w:bCs/>
          <w:sz w:val="22"/>
          <w:szCs w:val="22"/>
          <w:lang w:eastAsia="ar-SA"/>
        </w:rPr>
        <w:t>podstawowemu</w:t>
      </w:r>
      <w:r w:rsidR="00991991" w:rsidRPr="002609D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4EC427D6" w:rsidR="005C6660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</w:t>
      </w:r>
      <w:r w:rsidR="00283D75">
        <w:rPr>
          <w:rFonts w:ascii="Arial" w:hAnsi="Arial" w:cs="Arial"/>
          <w:bCs/>
          <w:sz w:val="22"/>
          <w:szCs w:val="22"/>
          <w:lang w:eastAsia="ar-SA"/>
        </w:rPr>
        <w:t xml:space="preserve">i jego skutku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>w terminie 7 dni od wezwania go przez Zamawiającego do prawidłowego wykonania umowy lub gwarancji.</w:t>
      </w:r>
    </w:p>
    <w:p w14:paraId="6C7B3F19" w14:textId="68633572" w:rsidR="00F96E44" w:rsidRPr="004B563F" w:rsidRDefault="00F96E44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="00283D75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="00283D75">
        <w:rPr>
          <w:rFonts w:ascii="Arial" w:hAnsi="Arial" w:cs="Arial"/>
          <w:bCs/>
          <w:sz w:val="22"/>
          <w:szCs w:val="22"/>
          <w:lang w:eastAsia="ar-SA"/>
        </w:rPr>
        <w:t>.</w:t>
      </w: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="00283D75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="00283D75">
        <w:rPr>
          <w:rFonts w:ascii="Arial" w:hAnsi="Arial" w:cs="Arial"/>
          <w:bCs/>
          <w:sz w:val="22"/>
          <w:szCs w:val="22"/>
          <w:lang w:eastAsia="ar-SA"/>
        </w:rPr>
        <w:t>..</w:t>
      </w:r>
    </w:p>
    <w:p w14:paraId="7980B119" w14:textId="77777777" w:rsidR="005C6660" w:rsidRPr="004B563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59170D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7B417AF6" w:rsidR="005C6660" w:rsidRPr="002609DE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6E1527" w:rsidRPr="006E1527">
        <w:rPr>
          <w:rFonts w:ascii="Arial" w:hAnsi="Arial" w:cs="Arial"/>
          <w:sz w:val="22"/>
          <w:szCs w:val="22"/>
          <w:lang w:eastAsia="ar-SA"/>
        </w:rPr>
        <w:t>Dz. U. z 2019 r. poz.1781</w:t>
      </w:r>
      <w:r w:rsidRPr="002609D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2609DE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3720C3E" w14:textId="25D4DB05" w:rsid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1E3134C" w14:textId="2F684B90" w:rsidR="00C64070" w:rsidRDefault="00C6407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F279E04" w14:textId="77777777" w:rsidR="00C64070" w:rsidRPr="002609DE" w:rsidRDefault="00C6407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94C7E56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2609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410632BA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="000342E8">
        <w:rPr>
          <w:rFonts w:ascii="Arial" w:hAnsi="Arial" w:cs="Arial"/>
          <w:sz w:val="22"/>
          <w:szCs w:val="22"/>
          <w:lang w:eastAsia="ar-SA"/>
        </w:rPr>
        <w:t>p.z.p</w:t>
      </w:r>
      <w:proofErr w:type="spellEnd"/>
      <w:r w:rsidR="000342E8">
        <w:rPr>
          <w:rFonts w:ascii="Arial" w:hAnsi="Arial" w:cs="Arial"/>
          <w:sz w:val="22"/>
          <w:szCs w:val="22"/>
          <w:lang w:eastAsia="ar-SA"/>
        </w:rPr>
        <w:t>.</w:t>
      </w:r>
      <w:r w:rsidRPr="002609DE">
        <w:rPr>
          <w:rFonts w:ascii="Arial" w:hAnsi="Arial" w:cs="Arial"/>
          <w:sz w:val="22"/>
          <w:szCs w:val="22"/>
          <w:lang w:eastAsia="ar-SA"/>
        </w:rPr>
        <w:t xml:space="preserve"> nie stanowią inaczej. </w:t>
      </w:r>
    </w:p>
    <w:p w14:paraId="1E97CEBD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2609D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4E6F720" w14:textId="488D16DF" w:rsidR="001B7D7B" w:rsidRPr="00FE66F4" w:rsidRDefault="005C6660" w:rsidP="00FC295C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EF6D22">
        <w:rPr>
          <w:rFonts w:ascii="Arial" w:hAnsi="Arial" w:cs="Arial"/>
          <w:szCs w:val="20"/>
        </w:rPr>
        <w:t xml:space="preserve">        WYKONAWCA                                                                 ZAMAWIAJĄCY</w:t>
      </w:r>
    </w:p>
    <w:p w14:paraId="104100EC" w14:textId="77777777" w:rsidR="00FC295C" w:rsidRPr="00FE66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CEDD3FF" w14:textId="122D39F6" w:rsidR="003714FB" w:rsidRPr="00292F5A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292F5A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0B90F" w14:textId="77777777" w:rsidR="00D67DA5" w:rsidRDefault="00D67DA5">
      <w:r>
        <w:separator/>
      </w:r>
    </w:p>
  </w:endnote>
  <w:endnote w:type="continuationSeparator" w:id="0">
    <w:p w14:paraId="62632EFA" w14:textId="77777777" w:rsidR="00D67DA5" w:rsidRDefault="00D6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D3886" w14:textId="77777777" w:rsidR="00D67DA5" w:rsidRDefault="00D67DA5">
      <w:r>
        <w:separator/>
      </w:r>
    </w:p>
  </w:footnote>
  <w:footnote w:type="continuationSeparator" w:id="0">
    <w:p w14:paraId="6D7BBE36" w14:textId="77777777" w:rsidR="00D67DA5" w:rsidRDefault="00D67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5F57C017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981E58">
      <w:rPr>
        <w:rFonts w:ascii="Arial" w:hAnsi="Arial" w:cs="Arial"/>
        <w:i/>
        <w:sz w:val="20"/>
      </w:rPr>
      <w:t>0560</w:t>
    </w:r>
    <w:r w:rsidRPr="00810EC3">
      <w:rPr>
        <w:rFonts w:ascii="Arial" w:hAnsi="Arial" w:cs="Arial"/>
        <w:i/>
        <w:sz w:val="20"/>
      </w:rPr>
      <w:t>/D/2</w:t>
    </w:r>
    <w:r w:rsidR="00981E58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42E8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4FF7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C02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1977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1819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00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60E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164E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3D75"/>
    <w:rsid w:val="0028475B"/>
    <w:rsid w:val="0028526F"/>
    <w:rsid w:val="00285F94"/>
    <w:rsid w:val="0028694B"/>
    <w:rsid w:val="00286B5F"/>
    <w:rsid w:val="00286D90"/>
    <w:rsid w:val="00287108"/>
    <w:rsid w:val="00290498"/>
    <w:rsid w:val="00291BFF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437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212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4192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439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6B0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2ADA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563F"/>
    <w:rsid w:val="004B64F0"/>
    <w:rsid w:val="004C00D2"/>
    <w:rsid w:val="004C0FDF"/>
    <w:rsid w:val="004C21F9"/>
    <w:rsid w:val="004C3F4E"/>
    <w:rsid w:val="004C401B"/>
    <w:rsid w:val="004C4686"/>
    <w:rsid w:val="004C5AAA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47CF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C502B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527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28C"/>
    <w:rsid w:val="007D2B58"/>
    <w:rsid w:val="007D3DDC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7D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5479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5FEC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465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A8C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1E58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859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591"/>
    <w:rsid w:val="009E1C66"/>
    <w:rsid w:val="009E1DE8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52D5"/>
    <w:rsid w:val="00A4626A"/>
    <w:rsid w:val="00A46E3A"/>
    <w:rsid w:val="00A50940"/>
    <w:rsid w:val="00A52C6D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AE6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4070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5F7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2DC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67DA5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26E"/>
    <w:rsid w:val="00D93441"/>
    <w:rsid w:val="00D93BFA"/>
    <w:rsid w:val="00D94026"/>
    <w:rsid w:val="00D9479C"/>
    <w:rsid w:val="00D94CE1"/>
    <w:rsid w:val="00D9615B"/>
    <w:rsid w:val="00D9678C"/>
    <w:rsid w:val="00DA01C2"/>
    <w:rsid w:val="00DA070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9E5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6F9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3E89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1EA5"/>
    <w:rsid w:val="00F92105"/>
    <w:rsid w:val="00F92468"/>
    <w:rsid w:val="00F9270A"/>
    <w:rsid w:val="00F92A6D"/>
    <w:rsid w:val="00F946B3"/>
    <w:rsid w:val="00F95015"/>
    <w:rsid w:val="00F965F8"/>
    <w:rsid w:val="00F96AD0"/>
    <w:rsid w:val="00F96E44"/>
    <w:rsid w:val="00F974F5"/>
    <w:rsid w:val="00F977AE"/>
    <w:rsid w:val="00F97962"/>
    <w:rsid w:val="00F97D62"/>
    <w:rsid w:val="00FA0CEE"/>
    <w:rsid w:val="00FA24E8"/>
    <w:rsid w:val="00FA25B5"/>
    <w:rsid w:val="00FA5810"/>
    <w:rsid w:val="00FA5D21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5CCBB-104D-4276-9B38-31020F647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2735</Words>
  <Characters>16771</Characters>
  <Application>Microsoft Office Word</Application>
  <DocSecurity>0</DocSecurity>
  <Lines>139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2022-12-14T08:59:00Z</cp:lastPrinted>
  <dcterms:created xsi:type="dcterms:W3CDTF">2023-06-16T07:39:00Z</dcterms:created>
  <dcterms:modified xsi:type="dcterms:W3CDTF">2023-06-16T07:39:00Z</dcterms:modified>
</cp:coreProperties>
</file>