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F906F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516969">
        <w:rPr>
          <w:rFonts w:ascii="Arial" w:hAnsi="Arial" w:cs="Arial"/>
          <w:color w:val="FF0000"/>
          <w:sz w:val="18"/>
        </w:rPr>
        <w:t xml:space="preserve">                    </w:t>
      </w:r>
      <w:r w:rsidR="008C2567" w:rsidRPr="00F906F7">
        <w:rPr>
          <w:rFonts w:ascii="Arial" w:hAnsi="Arial" w:cs="Arial"/>
          <w:sz w:val="22"/>
        </w:rPr>
        <w:t>Załącznik nr 1 do S</w:t>
      </w:r>
      <w:r w:rsidRPr="00F906F7">
        <w:rPr>
          <w:rFonts w:ascii="Arial" w:hAnsi="Arial" w:cs="Arial"/>
          <w:sz w:val="22"/>
        </w:rPr>
        <w:t>WZ</w:t>
      </w:r>
    </w:p>
    <w:p w:rsidR="00791C92" w:rsidRPr="00F906F7" w:rsidRDefault="00791C92" w:rsidP="00791C92">
      <w:pPr>
        <w:rPr>
          <w:rFonts w:ascii="Arial" w:hAnsi="Arial" w:cs="Arial"/>
          <w:sz w:val="22"/>
        </w:rPr>
      </w:pPr>
    </w:p>
    <w:p w:rsidR="000D72E6" w:rsidRPr="00F906F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F906F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F906F7">
        <w:rPr>
          <w:rFonts w:ascii="Arial" w:hAnsi="Arial" w:cs="Arial"/>
          <w:i/>
          <w:sz w:val="22"/>
          <w:u w:val="single"/>
        </w:rPr>
        <w:t>WZÓR</w:t>
      </w:r>
    </w:p>
    <w:p w:rsidR="00791C92" w:rsidRPr="00F906F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F906F7">
        <w:rPr>
          <w:rFonts w:ascii="Arial" w:hAnsi="Arial" w:cs="Arial"/>
          <w:sz w:val="28"/>
        </w:rPr>
        <w:t xml:space="preserve"> </w:t>
      </w:r>
      <w:r w:rsidRPr="00F906F7">
        <w:rPr>
          <w:rFonts w:ascii="Arial" w:hAnsi="Arial" w:cs="Arial"/>
          <w:b/>
          <w:sz w:val="28"/>
        </w:rPr>
        <w:t>FORMULARZ OFERTOWY</w:t>
      </w:r>
    </w:p>
    <w:p w:rsidR="00CA7849" w:rsidRPr="00F906F7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F906F7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F906F7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F906F7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F906F7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F906F7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F906F7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>EMA</w:t>
      </w:r>
      <w:r w:rsidR="00E15DB8" w:rsidRPr="00F906F7">
        <w:rPr>
          <w:rFonts w:ascii="Arial" w:hAnsi="Arial" w:cs="Arial"/>
          <w:sz w:val="22"/>
          <w:szCs w:val="22"/>
        </w:rPr>
        <w:t>I</w:t>
      </w:r>
      <w:r w:rsidRPr="00F906F7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F906F7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F906F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906F7">
        <w:rPr>
          <w:rFonts w:ascii="Arial" w:hAnsi="Arial" w:cs="Arial"/>
          <w:sz w:val="22"/>
          <w:szCs w:val="22"/>
        </w:rPr>
        <w:t xml:space="preserve">Wykonawca jest </w:t>
      </w:r>
      <w:r w:rsidRPr="00F906F7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906F7">
        <w:rPr>
          <w:rFonts w:ascii="Arial" w:hAnsi="Arial" w:cs="Arial"/>
          <w:sz w:val="22"/>
          <w:szCs w:val="22"/>
        </w:rPr>
        <w:t xml:space="preserve">*** </w:t>
      </w:r>
      <w:r w:rsidRPr="00F906F7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F906F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F906F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906F7">
        <w:rPr>
          <w:rStyle w:val="Odwoanieprzypisudolnego"/>
          <w:rFonts w:ascii="Arial" w:hAnsi="Arial" w:cs="Arial"/>
          <w:i/>
          <w:sz w:val="18"/>
        </w:rPr>
        <w:footnoteRef/>
      </w:r>
      <w:r w:rsidRPr="00F906F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F906F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F906F7" w:rsidRPr="00E802E1" w:rsidRDefault="00F906F7" w:rsidP="00F906F7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802E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802E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802E1">
        <w:rPr>
          <w:rFonts w:ascii="Arial" w:hAnsi="Arial" w:cs="Arial"/>
          <w:i/>
          <w:sz w:val="22"/>
          <w:szCs w:val="20"/>
        </w:rPr>
        <w:t>(niepotrzebne skreślić)</w:t>
      </w:r>
      <w:r w:rsidRPr="00E802E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F906F7" w:rsidRPr="00030936" w:rsidRDefault="00F906F7" w:rsidP="00F906F7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030936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030936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F906F7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F906F7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F906F7">
        <w:rPr>
          <w:rFonts w:ascii="Arial" w:hAnsi="Arial" w:cs="Arial"/>
        </w:rPr>
        <w:t>2</w:t>
      </w:r>
      <w:r w:rsidR="00791C92" w:rsidRPr="00F906F7">
        <w:rPr>
          <w:rFonts w:ascii="Arial" w:hAnsi="Arial" w:cs="Arial"/>
        </w:rPr>
        <w:t>. Nawiązując do ogłoszenia w postępowaniu prowadzonym w trybie przetargu nieograniczonego</w:t>
      </w:r>
      <w:r w:rsidR="00791C92" w:rsidRPr="00F906F7">
        <w:rPr>
          <w:rFonts w:ascii="Arial" w:hAnsi="Arial" w:cs="Arial"/>
          <w:bCs/>
        </w:rPr>
        <w:t xml:space="preserve"> na </w:t>
      </w:r>
      <w:r w:rsidR="00F12E6F" w:rsidRPr="00F906F7">
        <w:rPr>
          <w:rFonts w:ascii="Arial" w:hAnsi="Arial" w:cs="Arial"/>
          <w:b/>
          <w:bCs/>
        </w:rPr>
        <w:t>sprzedaż z dostawą</w:t>
      </w:r>
      <w:r w:rsidR="00791C92" w:rsidRPr="00F906F7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F906F7" w:rsidRPr="00F906F7">
        <w:rPr>
          <w:rFonts w:ascii="Arial" w:hAnsi="Arial" w:cs="Arial"/>
          <w:b/>
          <w:bCs/>
        </w:rPr>
        <w:t>5</w:t>
      </w:r>
      <w:r w:rsidR="00791C92" w:rsidRPr="00F906F7">
        <w:rPr>
          <w:rFonts w:ascii="Arial" w:hAnsi="Arial" w:cs="Arial"/>
          <w:b/>
          <w:bCs/>
        </w:rPr>
        <w:t xml:space="preserve"> części,</w:t>
      </w:r>
      <w:r w:rsidR="00791C92" w:rsidRPr="00F906F7">
        <w:rPr>
          <w:rFonts w:ascii="Arial" w:hAnsi="Arial" w:cs="Arial"/>
          <w:bCs/>
        </w:rPr>
        <w:t xml:space="preserve"> nr przetargu </w:t>
      </w:r>
      <w:r w:rsidR="00791C92" w:rsidRPr="00F906F7">
        <w:rPr>
          <w:rFonts w:ascii="Arial" w:hAnsi="Arial" w:cs="Arial"/>
        </w:rPr>
        <w:t>ZP/</w:t>
      </w:r>
      <w:r w:rsidR="00F906F7" w:rsidRPr="00F906F7">
        <w:rPr>
          <w:rFonts w:ascii="Arial" w:hAnsi="Arial" w:cs="Arial"/>
        </w:rPr>
        <w:t>2409</w:t>
      </w:r>
      <w:r w:rsidR="00791C92" w:rsidRPr="00F906F7">
        <w:rPr>
          <w:rFonts w:ascii="Arial" w:hAnsi="Arial" w:cs="Arial"/>
        </w:rPr>
        <w:t>/D/2</w:t>
      </w:r>
      <w:r w:rsidR="00F906F7" w:rsidRPr="00F906F7">
        <w:rPr>
          <w:rFonts w:ascii="Arial" w:hAnsi="Arial" w:cs="Arial"/>
        </w:rPr>
        <w:t>3</w:t>
      </w:r>
      <w:r w:rsidR="00791C92" w:rsidRPr="00F906F7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F906F7">
        <w:rPr>
          <w:rFonts w:ascii="Arial" w:hAnsi="Arial" w:cs="Arial"/>
          <w:bCs/>
        </w:rPr>
        <w:t>za cenę</w:t>
      </w:r>
      <w:r w:rsidRPr="00F906F7">
        <w:rPr>
          <w:rFonts w:ascii="Arial" w:hAnsi="Arial" w:cs="Arial"/>
          <w:bCs/>
        </w:rPr>
        <w:t xml:space="preserve"> </w:t>
      </w:r>
      <w:r w:rsidRPr="00F906F7">
        <w:rPr>
          <w:rFonts w:ascii="Arial" w:hAnsi="Arial" w:cs="Arial"/>
          <w:szCs w:val="18"/>
        </w:rPr>
        <w:t>wyliczoną w Formularzu cenowym:</w:t>
      </w:r>
    </w:p>
    <w:p w:rsidR="00791C92" w:rsidRPr="00F906F7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906F7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516969" w:rsidRDefault="00CF0C38" w:rsidP="00CF0C38">
      <w:pPr>
        <w:jc w:val="both"/>
        <w:rPr>
          <w:b/>
          <w:bCs/>
          <w:color w:val="FF0000"/>
        </w:rPr>
      </w:pPr>
    </w:p>
    <w:p w:rsidR="00791C92" w:rsidRPr="00C261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/>
          <w:bCs/>
          <w:sz w:val="22"/>
          <w:szCs w:val="22"/>
        </w:rPr>
        <w:t>Razem  brutto</w:t>
      </w:r>
      <w:r w:rsidRPr="00C261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C261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C2610C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>- Termin realizacji zamówienia</w:t>
      </w:r>
      <w:r w:rsidRPr="00C2610C">
        <w:rPr>
          <w:rFonts w:ascii="Arial" w:hAnsi="Arial" w:cs="Arial"/>
          <w:sz w:val="22"/>
          <w:szCs w:val="22"/>
        </w:rPr>
        <w:t xml:space="preserve">: </w:t>
      </w:r>
    </w:p>
    <w:p w:rsidR="00791C92" w:rsidRPr="006977A3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977A3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791C92" w:rsidRPr="006977A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977A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977A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6977A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6977A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977A3">
        <w:rPr>
          <w:rFonts w:ascii="Arial" w:hAnsi="Arial" w:cs="Arial"/>
          <w:i/>
          <w:sz w:val="18"/>
          <w:szCs w:val="22"/>
          <w:lang w:eastAsia="zh-CN"/>
        </w:rPr>
        <w:t>(W</w:t>
      </w:r>
      <w:r w:rsidRPr="006977A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977A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21 dni</w:t>
      </w:r>
      <w:r w:rsidRPr="006977A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C2610C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2610C">
        <w:rPr>
          <w:rFonts w:ascii="Arial" w:hAnsi="Arial" w:cs="Arial"/>
          <w:i/>
          <w:iCs/>
          <w:sz w:val="22"/>
          <w:szCs w:val="20"/>
        </w:rPr>
        <w:t xml:space="preserve"> </w:t>
      </w:r>
      <w:r w:rsidRPr="00C2610C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417BF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>- Termin płatności</w:t>
      </w:r>
      <w:r w:rsidR="00CF0C38" w:rsidRPr="00C2610C">
        <w:rPr>
          <w:rFonts w:ascii="Arial" w:hAnsi="Arial" w:cs="Arial"/>
          <w:b/>
          <w:sz w:val="22"/>
          <w:szCs w:val="22"/>
        </w:rPr>
        <w:t xml:space="preserve"> faktury</w:t>
      </w:r>
      <w:r w:rsidRPr="00C2610C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417BF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417BF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1417BF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417BF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417BF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2610C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C2610C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2610C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wskaże jaki oferuje termin płatności faktury Zamawiający przyzna mu w ww. kryterium oceny ofert 0 punktów i uzna, że Wykonawca deklaruje termin </w:t>
      </w:r>
      <w:r w:rsidR="0086048C"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417BF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417BF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417BF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417BF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417BF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417BF">
        <w:rPr>
          <w:rFonts w:ascii="Arial" w:hAnsi="Arial" w:cs="Arial"/>
          <w:b/>
          <w:sz w:val="22"/>
          <w:szCs w:val="22"/>
        </w:rPr>
        <w:t>- Okres gwarancji*:</w:t>
      </w:r>
      <w:r w:rsidRPr="001417BF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C2610C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2610C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5169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2E23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E236B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516969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C261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/>
          <w:bCs/>
          <w:sz w:val="22"/>
          <w:szCs w:val="22"/>
        </w:rPr>
        <w:t>Razem  brutto</w:t>
      </w:r>
      <w:r w:rsidRPr="00C261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C261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C261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C2610C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>- Termin realizacji zamówienia</w:t>
      </w:r>
      <w:r w:rsidRPr="00C2610C">
        <w:rPr>
          <w:rFonts w:ascii="Arial" w:hAnsi="Arial" w:cs="Arial"/>
          <w:sz w:val="22"/>
          <w:szCs w:val="22"/>
        </w:rPr>
        <w:t xml:space="preserve">: </w:t>
      </w:r>
    </w:p>
    <w:p w:rsidR="008B4A25" w:rsidRPr="00915775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915775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8B4A25" w:rsidRPr="00915775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15775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915775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915775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915775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915775">
        <w:rPr>
          <w:rFonts w:ascii="Arial" w:hAnsi="Arial" w:cs="Arial"/>
          <w:i/>
          <w:sz w:val="18"/>
          <w:szCs w:val="22"/>
          <w:lang w:eastAsia="zh-CN"/>
        </w:rPr>
        <w:t>(W</w:t>
      </w:r>
      <w:r w:rsidRPr="0091577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91577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21 dni</w:t>
      </w:r>
      <w:r w:rsidRPr="00915775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C2610C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2610C">
        <w:rPr>
          <w:rFonts w:ascii="Arial" w:hAnsi="Arial" w:cs="Arial"/>
          <w:i/>
          <w:iCs/>
          <w:sz w:val="22"/>
          <w:szCs w:val="20"/>
        </w:rPr>
        <w:t xml:space="preserve"> </w:t>
      </w:r>
      <w:r w:rsidRPr="00C2610C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C2610C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417BF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417BF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417BF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417BF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417BF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417BF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417BF">
        <w:rPr>
          <w:rFonts w:ascii="Arial" w:hAnsi="Arial" w:cs="Arial"/>
          <w:i/>
          <w:sz w:val="18"/>
          <w:szCs w:val="22"/>
          <w:lang w:eastAsia="zh-CN"/>
        </w:rPr>
        <w:t>(W</w:t>
      </w:r>
      <w:r w:rsidRPr="001417BF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417BF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C2610C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2610C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2610C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2610C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>- Okres gwarancji*:</w:t>
      </w:r>
      <w:r w:rsidRPr="00C2610C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2610C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2610C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5169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2E236B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E236B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516969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C261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/>
          <w:bCs/>
          <w:sz w:val="22"/>
          <w:szCs w:val="22"/>
        </w:rPr>
        <w:t>Razem  brutto</w:t>
      </w:r>
      <w:r w:rsidRPr="00C261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C261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261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C2610C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>- Termin realizacji zamówienia</w:t>
      </w:r>
      <w:r w:rsidRPr="00C2610C">
        <w:rPr>
          <w:rFonts w:ascii="Arial" w:hAnsi="Arial" w:cs="Arial"/>
          <w:sz w:val="22"/>
          <w:szCs w:val="22"/>
        </w:rPr>
        <w:t xml:space="preserve">: </w:t>
      </w:r>
    </w:p>
    <w:p w:rsidR="008B4A25" w:rsidRPr="00915775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915775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8B4A25" w:rsidRPr="00915775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15775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915775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915775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915775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915775">
        <w:rPr>
          <w:rFonts w:ascii="Arial" w:hAnsi="Arial" w:cs="Arial"/>
          <w:i/>
          <w:sz w:val="18"/>
          <w:szCs w:val="22"/>
          <w:lang w:eastAsia="zh-CN"/>
        </w:rPr>
        <w:t>(W</w:t>
      </w:r>
      <w:r w:rsidRPr="0091577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91577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21 dni</w:t>
      </w:r>
      <w:r w:rsidRPr="00915775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C2610C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2610C">
        <w:rPr>
          <w:rFonts w:ascii="Arial" w:hAnsi="Arial" w:cs="Arial"/>
          <w:i/>
          <w:iCs/>
          <w:sz w:val="22"/>
          <w:szCs w:val="20"/>
        </w:rPr>
        <w:t xml:space="preserve"> </w:t>
      </w:r>
      <w:r w:rsidRPr="00C2610C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417BF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610C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417BF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417BF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417BF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417BF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417BF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417BF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2610C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C2610C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2610C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termin</w:t>
      </w:r>
      <w:r w:rsidR="00C60C24"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1417BF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6D159A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D159A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6D159A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6D159A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D159A">
        <w:rPr>
          <w:rFonts w:ascii="Arial" w:hAnsi="Arial" w:cs="Arial"/>
          <w:b/>
          <w:sz w:val="22"/>
          <w:szCs w:val="22"/>
        </w:rPr>
        <w:t>- Okres gwarancji*:</w:t>
      </w:r>
      <w:r w:rsidRPr="006D159A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6D159A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6D159A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2E236B" w:rsidRPr="006D159A" w:rsidRDefault="002E236B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2E236B" w:rsidRDefault="002E236B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2E236B" w:rsidRPr="002E236B" w:rsidRDefault="002E236B" w:rsidP="002E236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E236B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2E236B" w:rsidRPr="00516969" w:rsidRDefault="002E236B" w:rsidP="002E236B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236B" w:rsidRPr="006D159A" w:rsidRDefault="002E236B" w:rsidP="002E236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D159A">
        <w:rPr>
          <w:rFonts w:ascii="Arial" w:hAnsi="Arial" w:cs="Arial"/>
          <w:b/>
          <w:bCs/>
          <w:sz w:val="22"/>
          <w:szCs w:val="22"/>
        </w:rPr>
        <w:t>Razem  brutto</w:t>
      </w:r>
      <w:r w:rsidRPr="006D159A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E236B" w:rsidRPr="006D159A" w:rsidRDefault="002E236B" w:rsidP="002E236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D159A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E236B" w:rsidRPr="006D159A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E236B" w:rsidRPr="006D159A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D159A">
        <w:rPr>
          <w:rFonts w:ascii="Arial" w:hAnsi="Arial" w:cs="Arial"/>
          <w:b/>
          <w:sz w:val="22"/>
          <w:szCs w:val="22"/>
        </w:rPr>
        <w:t>- Termin realizacji zamówienia</w:t>
      </w:r>
      <w:r w:rsidRPr="006D159A">
        <w:rPr>
          <w:rFonts w:ascii="Arial" w:hAnsi="Arial" w:cs="Arial"/>
          <w:sz w:val="22"/>
          <w:szCs w:val="22"/>
        </w:rPr>
        <w:t xml:space="preserve">: </w:t>
      </w:r>
    </w:p>
    <w:p w:rsidR="002E236B" w:rsidRPr="00915775" w:rsidRDefault="002E236B" w:rsidP="002E236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915775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2E236B" w:rsidRPr="00915775" w:rsidRDefault="002E236B" w:rsidP="002E236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15775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915775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2E236B" w:rsidRPr="00915775" w:rsidRDefault="002E236B" w:rsidP="002E236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E236B" w:rsidRPr="00915775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915775">
        <w:rPr>
          <w:rFonts w:ascii="Arial" w:hAnsi="Arial" w:cs="Arial"/>
          <w:i/>
          <w:sz w:val="18"/>
          <w:szCs w:val="22"/>
          <w:lang w:eastAsia="zh-CN"/>
        </w:rPr>
        <w:t>(W</w:t>
      </w:r>
      <w:r w:rsidRPr="0091577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91577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21 dni</w:t>
      </w:r>
      <w:r w:rsidRPr="00915775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E236B" w:rsidRPr="00915775" w:rsidRDefault="002E236B" w:rsidP="002E236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915775">
        <w:rPr>
          <w:rFonts w:ascii="Arial" w:hAnsi="Arial" w:cs="Arial"/>
          <w:i/>
          <w:iCs/>
          <w:sz w:val="22"/>
          <w:szCs w:val="20"/>
        </w:rPr>
        <w:t xml:space="preserve"> </w:t>
      </w:r>
      <w:r w:rsidRPr="00915775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2E236B" w:rsidRPr="006D159A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D159A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2E236B" w:rsidRPr="001417BF" w:rsidRDefault="002E236B" w:rsidP="002E236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417BF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2E236B" w:rsidRPr="001417BF" w:rsidRDefault="002E236B" w:rsidP="002E236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417BF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2E236B" w:rsidRPr="001417BF" w:rsidRDefault="002E236B" w:rsidP="002E236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E236B" w:rsidRPr="001417BF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417BF">
        <w:rPr>
          <w:rFonts w:ascii="Arial" w:hAnsi="Arial" w:cs="Arial"/>
          <w:i/>
          <w:sz w:val="18"/>
          <w:szCs w:val="22"/>
          <w:lang w:eastAsia="zh-CN"/>
        </w:rPr>
        <w:t>(W</w:t>
      </w:r>
      <w:r w:rsidRPr="001417BF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417BF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2E236B" w:rsidRPr="001417BF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417BF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2E236B" w:rsidRPr="006D159A" w:rsidRDefault="002E236B" w:rsidP="002E236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2E236B" w:rsidRPr="006D159A" w:rsidRDefault="002E236B" w:rsidP="002E236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D159A">
        <w:rPr>
          <w:rFonts w:ascii="Arial" w:hAnsi="Arial" w:cs="Arial"/>
          <w:b/>
          <w:sz w:val="22"/>
          <w:szCs w:val="22"/>
        </w:rPr>
        <w:t>- Okres gwarancji*:</w:t>
      </w:r>
      <w:r w:rsidRPr="006D159A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E236B" w:rsidRPr="006D159A" w:rsidRDefault="002E236B" w:rsidP="002E236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6D159A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26640" w:rsidRDefault="00426640" w:rsidP="002E236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2E236B" w:rsidRPr="002E236B" w:rsidRDefault="002E236B" w:rsidP="002E236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E236B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2E236B" w:rsidRPr="00426640" w:rsidRDefault="002E236B" w:rsidP="002E236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26640">
        <w:rPr>
          <w:rFonts w:ascii="Arial" w:hAnsi="Arial" w:cs="Arial"/>
          <w:b/>
          <w:bCs/>
          <w:sz w:val="22"/>
          <w:szCs w:val="22"/>
        </w:rPr>
        <w:t>Razem  brutto</w:t>
      </w:r>
      <w:r w:rsidRPr="0042664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E236B" w:rsidRPr="00426640" w:rsidRDefault="002E236B" w:rsidP="002E236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2664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E236B" w:rsidRPr="00426640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E236B" w:rsidRPr="00426640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6640">
        <w:rPr>
          <w:rFonts w:ascii="Arial" w:hAnsi="Arial" w:cs="Arial"/>
          <w:b/>
          <w:sz w:val="22"/>
          <w:szCs w:val="22"/>
        </w:rPr>
        <w:t>- Termin realizacji zamówienia</w:t>
      </w:r>
      <w:r w:rsidRPr="00426640">
        <w:rPr>
          <w:rFonts w:ascii="Arial" w:hAnsi="Arial" w:cs="Arial"/>
          <w:sz w:val="22"/>
          <w:szCs w:val="22"/>
        </w:rPr>
        <w:t xml:space="preserve">: </w:t>
      </w:r>
    </w:p>
    <w:p w:rsidR="002E236B" w:rsidRPr="00915775" w:rsidRDefault="002E236B" w:rsidP="002E236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915775">
        <w:rPr>
          <w:rFonts w:ascii="Arial" w:hAnsi="Arial" w:cs="Arial"/>
          <w:b/>
          <w:sz w:val="22"/>
          <w:szCs w:val="22"/>
          <w:lang w:eastAsia="ar-SA"/>
        </w:rPr>
        <w:t>do 7 dni  /  do 14 dni / do 21 dni*</w:t>
      </w:r>
    </w:p>
    <w:p w:rsidR="002E236B" w:rsidRPr="00915775" w:rsidRDefault="002E236B" w:rsidP="002E236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15775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915775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2E236B" w:rsidRPr="00915775" w:rsidRDefault="002E236B" w:rsidP="002E236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E236B" w:rsidRPr="00915775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915775">
        <w:rPr>
          <w:rFonts w:ascii="Arial" w:hAnsi="Arial" w:cs="Arial"/>
          <w:i/>
          <w:sz w:val="18"/>
          <w:szCs w:val="22"/>
          <w:lang w:eastAsia="zh-CN"/>
        </w:rPr>
        <w:t>(W</w:t>
      </w:r>
      <w:r w:rsidRPr="0091577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91577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21 dni</w:t>
      </w:r>
      <w:r w:rsidRPr="00915775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E236B" w:rsidRPr="00915775" w:rsidRDefault="002E236B" w:rsidP="002E236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915775">
        <w:rPr>
          <w:rFonts w:ascii="Arial" w:hAnsi="Arial" w:cs="Arial"/>
          <w:i/>
          <w:iCs/>
          <w:sz w:val="22"/>
          <w:szCs w:val="20"/>
        </w:rPr>
        <w:t xml:space="preserve"> </w:t>
      </w:r>
      <w:r w:rsidRPr="00915775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  <w:bookmarkStart w:id="0" w:name="_GoBack"/>
      <w:bookmarkEnd w:id="0"/>
    </w:p>
    <w:p w:rsidR="002E236B" w:rsidRPr="00DD6DE0" w:rsidRDefault="002E236B" w:rsidP="002E236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D6DE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2E236B" w:rsidRPr="001417BF" w:rsidRDefault="002E236B" w:rsidP="002E236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417BF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2E236B" w:rsidRPr="00DD6DE0" w:rsidRDefault="002E236B" w:rsidP="002E236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DD6DE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2E236B" w:rsidRPr="00DD6DE0" w:rsidRDefault="002E236B" w:rsidP="002E236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E236B" w:rsidRPr="001417BF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D6DE0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DD6DE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D6DE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</w:t>
      </w:r>
      <w:r w:rsidRPr="001417BF">
        <w:rPr>
          <w:rFonts w:ascii="Arial" w:eastAsia="MS Mincho" w:hAnsi="Arial" w:cs="Arial"/>
          <w:i/>
          <w:sz w:val="18"/>
          <w:szCs w:val="22"/>
          <w:lang w:eastAsia="ar-SA"/>
        </w:rPr>
        <w:t>termin do 14 dni)</w:t>
      </w:r>
      <w:r w:rsidRPr="001417BF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2E236B" w:rsidRPr="00DD6DE0" w:rsidRDefault="002E236B" w:rsidP="002E236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D6DE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2E236B" w:rsidRPr="00DD6DE0" w:rsidRDefault="002E236B" w:rsidP="002E236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2E236B" w:rsidRPr="00DD6DE0" w:rsidRDefault="002E236B" w:rsidP="002E236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D6DE0">
        <w:rPr>
          <w:rFonts w:ascii="Arial" w:hAnsi="Arial" w:cs="Arial"/>
          <w:b/>
          <w:sz w:val="22"/>
          <w:szCs w:val="22"/>
        </w:rPr>
        <w:t>- Okres gwarancji*:</w:t>
      </w:r>
      <w:r w:rsidRPr="00DD6DE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E236B" w:rsidRPr="00DD6DE0" w:rsidRDefault="002E236B" w:rsidP="002E236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DD6DE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516969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F906F7" w:rsidRPr="00E802E1" w:rsidRDefault="00F906F7" w:rsidP="00F906F7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802E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802E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F906F7" w:rsidRPr="00E802E1" w:rsidRDefault="00F906F7" w:rsidP="00F906F7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F906F7" w:rsidRPr="00E802E1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802E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F906F7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E802E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F906F7" w:rsidRPr="00E802E1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F906F7" w:rsidRPr="00E802E1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906F7" w:rsidRPr="00E802E1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906F7" w:rsidRPr="00E802E1" w:rsidTr="00F906F7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6F7" w:rsidRPr="00E802E1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F906F7" w:rsidRPr="00E802E1" w:rsidRDefault="00F906F7" w:rsidP="00F906F7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E802E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516969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E236B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E236B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E236B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E236B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E236B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E236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E236B">
        <w:rPr>
          <w:rFonts w:ascii="Arial" w:hAnsi="Arial" w:cs="Arial"/>
          <w:sz w:val="22"/>
          <w:szCs w:val="22"/>
        </w:rPr>
        <w:t>4</w:t>
      </w:r>
      <w:r w:rsidR="001E6CE8" w:rsidRPr="002E236B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E236B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E236B">
        <w:rPr>
          <w:rFonts w:ascii="Arial" w:hAnsi="Arial" w:cs="Arial"/>
          <w:sz w:val="22"/>
          <w:szCs w:val="22"/>
        </w:rPr>
        <w:t>5</w:t>
      </w:r>
      <w:r w:rsidR="001E6CE8" w:rsidRPr="002E236B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E236B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2E236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E236B">
        <w:rPr>
          <w:rFonts w:ascii="Arial" w:hAnsi="Arial" w:cs="Arial"/>
          <w:sz w:val="22"/>
          <w:szCs w:val="22"/>
        </w:rPr>
        <w:t>6</w:t>
      </w:r>
      <w:r w:rsidR="001E6CE8" w:rsidRPr="002E236B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2E236B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E236B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2E236B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2E236B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>8</w:t>
      </w:r>
      <w:r w:rsidR="00791C92" w:rsidRPr="002E236B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2E236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2E236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2E236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2E236B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2E236B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2E236B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2E236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2E236B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2E236B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236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2E236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2E236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2E236B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2E236B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2E236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2E236B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2E236B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2E236B">
        <w:rPr>
          <w:rFonts w:ascii="Arial" w:hAnsi="Arial" w:cs="Arial"/>
          <w:sz w:val="22"/>
        </w:rPr>
        <w:t xml:space="preserve">9. </w:t>
      </w:r>
      <w:r w:rsidR="00791C92" w:rsidRPr="002E236B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2E236B">
        <w:rPr>
          <w:rFonts w:ascii="Arial" w:hAnsi="Arial" w:cs="Arial"/>
          <w:sz w:val="22"/>
          <w:vertAlign w:val="superscript"/>
        </w:rPr>
        <w:t>1)</w:t>
      </w:r>
      <w:r w:rsidR="00791C92" w:rsidRPr="002E236B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2E236B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E236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E236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EB4849" w:rsidRDefault="00EB4849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EB4849" w:rsidRDefault="00EB4849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EB4849" w:rsidRPr="002E236B" w:rsidRDefault="00EB4849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2E236B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E236B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2E236B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2E236B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>1</w:t>
      </w:r>
      <w:r w:rsidR="009403A8" w:rsidRPr="002E236B">
        <w:rPr>
          <w:rFonts w:ascii="Arial" w:hAnsi="Arial" w:cs="Arial"/>
          <w:sz w:val="22"/>
          <w:szCs w:val="22"/>
          <w:lang w:eastAsia="ar-SA"/>
        </w:rPr>
        <w:t>0</w:t>
      </w:r>
      <w:r w:rsidRPr="002E236B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2E236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E236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2E236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E236B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E236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E236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E236B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2E236B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906F7" w:rsidRPr="002E236B">
        <w:rPr>
          <w:rFonts w:ascii="Arial" w:hAnsi="Arial" w:cs="Arial"/>
          <w:sz w:val="20"/>
          <w:szCs w:val="18"/>
        </w:rPr>
        <w:t>3</w:t>
      </w:r>
      <w:r w:rsidRPr="002E236B">
        <w:rPr>
          <w:rFonts w:ascii="Arial" w:hAnsi="Arial" w:cs="Arial"/>
          <w:sz w:val="20"/>
          <w:szCs w:val="18"/>
        </w:rPr>
        <w:t xml:space="preserve"> r.</w:t>
      </w:r>
    </w:p>
    <w:p w:rsidR="00791C92" w:rsidRPr="00F906F7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F906F7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F906F7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Pr="00F906F7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F906F7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B4849" w:rsidRPr="00F906F7" w:rsidRDefault="00EB4849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F906F7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F906F7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906F7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F906F7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906F7">
        <w:rPr>
          <w:rFonts w:ascii="Arial" w:hAnsi="Arial" w:cs="Arial"/>
          <w:sz w:val="18"/>
          <w:szCs w:val="18"/>
        </w:rPr>
        <w:t>* niewłaściwe skreślić</w:t>
      </w:r>
    </w:p>
    <w:p w:rsidR="00791C92" w:rsidRPr="00F906F7" w:rsidRDefault="00791C92" w:rsidP="00791C92">
      <w:pPr>
        <w:rPr>
          <w:rFonts w:ascii="Arial" w:hAnsi="Arial" w:cs="Arial"/>
          <w:sz w:val="18"/>
          <w:szCs w:val="18"/>
        </w:rPr>
      </w:pPr>
      <w:r w:rsidRPr="00F906F7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906F7">
        <w:rPr>
          <w:rFonts w:ascii="Arial" w:hAnsi="Arial" w:cs="Arial"/>
          <w:sz w:val="18"/>
          <w:szCs w:val="18"/>
        </w:rPr>
        <w:t>wypełnić jeżeli dotyczy</w:t>
      </w:r>
    </w:p>
    <w:p w:rsidR="00791C92" w:rsidRPr="00F906F7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906F7">
        <w:rPr>
          <w:rFonts w:ascii="Arial" w:hAnsi="Arial" w:cs="Arial"/>
          <w:sz w:val="18"/>
          <w:szCs w:val="18"/>
        </w:rPr>
        <w:t xml:space="preserve">*** 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F906F7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F906F7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F906F7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06F7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06F7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06F7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F906F7">
        <w:rPr>
          <w:rFonts w:ascii="Arial" w:hAnsi="Arial" w:cs="Arial"/>
          <w:sz w:val="22"/>
          <w:szCs w:val="22"/>
        </w:rPr>
        <w:t xml:space="preserve">  </w:t>
      </w:r>
    </w:p>
    <w:p w:rsidR="00791C92" w:rsidRPr="00F906F7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F906F7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F906F7" w:rsidSect="00EB4849">
      <w:headerReference w:type="default" r:id="rId9"/>
      <w:footerReference w:type="even" r:id="rId10"/>
      <w:footerReference w:type="default" r:id="rId11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906F7">
      <w:rPr>
        <w:rFonts w:ascii="Arial" w:hAnsi="Arial" w:cs="Arial"/>
        <w:i/>
        <w:sz w:val="20"/>
      </w:rPr>
      <w:t>2409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F906F7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1E0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17BF"/>
    <w:rsid w:val="001431F4"/>
    <w:rsid w:val="0014679B"/>
    <w:rsid w:val="00146C0A"/>
    <w:rsid w:val="00146E5F"/>
    <w:rsid w:val="00147A2F"/>
    <w:rsid w:val="001501C9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1E96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36B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567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6640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B3E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69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7A3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3D0D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59A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577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10C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D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849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52D4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6F7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4F68-FEB4-4E1A-862C-10B79887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1757</Words>
  <Characters>10548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120</cp:revision>
  <cp:lastPrinted>2019-01-21T07:30:00Z</cp:lastPrinted>
  <dcterms:created xsi:type="dcterms:W3CDTF">2020-05-11T08:30:00Z</dcterms:created>
  <dcterms:modified xsi:type="dcterms:W3CDTF">2023-06-22T10:48:00Z</dcterms:modified>
</cp:coreProperties>
</file>