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00EE82B0" w:rsidR="00565516" w:rsidRDefault="00B51536" w:rsidP="008F344E">
      <w:pPr>
        <w:pStyle w:val="Tekstpodstawowy3"/>
        <w:rPr>
          <w:rFonts w:cs="Arial"/>
          <w:sz w:val="22"/>
          <w:szCs w:val="22"/>
        </w:rPr>
      </w:pPr>
      <w:r w:rsidRPr="00C930A7">
        <w:rPr>
          <w:noProof/>
        </w:rPr>
        <w:drawing>
          <wp:inline distT="0" distB="0" distL="0" distR="0" wp14:anchorId="59185401" wp14:editId="155BA1CE">
            <wp:extent cx="5686425" cy="7334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77643" w14:textId="5BA833CC" w:rsidR="00940EC0" w:rsidRPr="00AB2D4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nr </w:t>
      </w:r>
      <w:r w:rsidR="005C7748" w:rsidRPr="00AB2D4E">
        <w:rPr>
          <w:rFonts w:cs="Arial"/>
          <w:sz w:val="22"/>
          <w:szCs w:val="22"/>
        </w:rPr>
        <w:t>4</w:t>
      </w:r>
      <w:r w:rsidRPr="00AB2D4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15ED32E0" w:rsidR="00AB2D4E" w:rsidRPr="008F34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ZP/</w:t>
      </w:r>
      <w:r w:rsidR="00817B71" w:rsidRPr="008F344E">
        <w:rPr>
          <w:rFonts w:ascii="Arial" w:hAnsi="Arial" w:cs="Arial"/>
          <w:b/>
          <w:i/>
          <w:sz w:val="22"/>
          <w:szCs w:val="22"/>
        </w:rPr>
        <w:t>2409</w:t>
      </w:r>
      <w:r w:rsidRPr="008F344E">
        <w:rPr>
          <w:rFonts w:ascii="Arial" w:hAnsi="Arial" w:cs="Arial"/>
          <w:b/>
          <w:i/>
          <w:sz w:val="22"/>
          <w:szCs w:val="22"/>
        </w:rPr>
        <w:t>/D/…/23</w:t>
      </w:r>
      <w:r w:rsidR="00FF6661" w:rsidRPr="008F344E">
        <w:rPr>
          <w:rFonts w:ascii="Arial" w:hAnsi="Arial" w:cs="Arial"/>
          <w:b/>
          <w:i/>
          <w:sz w:val="22"/>
          <w:szCs w:val="22"/>
        </w:rPr>
        <w:t xml:space="preserve"> – Część 1,2,3,4 i 5</w:t>
      </w:r>
    </w:p>
    <w:p w14:paraId="22B1317E" w14:textId="77777777" w:rsidR="00AB2D4E" w:rsidRPr="008F344E" w:rsidRDefault="00AB2D4E" w:rsidP="00AB2D4E">
      <w:pPr>
        <w:jc w:val="center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2C46B52" w14:textId="7777777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14FB78CC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(Dz. U.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z </w:t>
      </w:r>
      <w:r w:rsidRPr="008F344E">
        <w:rPr>
          <w:rFonts w:ascii="Arial" w:hAnsi="Arial" w:cs="Arial"/>
          <w:bCs/>
          <w:sz w:val="20"/>
          <w:szCs w:val="22"/>
        </w:rPr>
        <w:t xml:space="preserve">2022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r. </w:t>
      </w:r>
      <w:r w:rsidRPr="008F344E">
        <w:rPr>
          <w:rFonts w:ascii="Arial" w:hAnsi="Arial" w:cs="Arial"/>
          <w:bCs/>
          <w:sz w:val="20"/>
          <w:szCs w:val="22"/>
        </w:rPr>
        <w:t>poz. 1710</w:t>
      </w:r>
      <w:r w:rsidR="00BE0666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BE0666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BE0666">
        <w:rPr>
          <w:rFonts w:ascii="Arial" w:hAnsi="Arial" w:cs="Arial"/>
          <w:bCs/>
          <w:sz w:val="20"/>
          <w:szCs w:val="22"/>
        </w:rPr>
        <w:t>. zm.</w:t>
      </w:r>
      <w:r w:rsidRPr="008F344E">
        <w:rPr>
          <w:rFonts w:ascii="Arial" w:hAnsi="Arial" w:cs="Arial"/>
          <w:bCs/>
          <w:sz w:val="20"/>
          <w:szCs w:val="22"/>
        </w:rPr>
        <w:t xml:space="preserve">) </w:t>
      </w:r>
    </w:p>
    <w:p w14:paraId="2B96FDE6" w14:textId="77777777" w:rsidR="00AB2D4E" w:rsidRPr="008F344E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73A888E4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 2023 r.  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</w:t>
      </w:r>
    </w:p>
    <w:p w14:paraId="79CA3C44" w14:textId="77777777" w:rsidR="00AB2D4E" w:rsidRPr="008F344E" w:rsidRDefault="00AB2D4E" w:rsidP="00AB2D4E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5E77035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reprezentowaną  przez: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02FE89E3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2022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1710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</w:t>
      </w:r>
      <w:proofErr w:type="spellStart"/>
      <w:r w:rsidR="00702949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="00702949">
        <w:rPr>
          <w:rStyle w:val="labeldekratacja"/>
          <w:rFonts w:ascii="Arial" w:hAnsi="Arial" w:cs="Arial"/>
          <w:sz w:val="22"/>
          <w:szCs w:val="22"/>
        </w:rPr>
        <w:t>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Pr="008F344E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Pr="008F344E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1B2F9609" w14:textId="7AA98230" w:rsidR="00AB2D4E" w:rsidRPr="008F344E" w:rsidRDefault="00AB2D4E" w:rsidP="00AB2D4E">
      <w:pPr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Część …………… - sprzedaż </w:t>
      </w:r>
      <w:r w:rsidR="00817B71" w:rsidRPr="008F344E">
        <w:rPr>
          <w:rFonts w:ascii="Arial" w:hAnsi="Arial" w:cs="Arial"/>
          <w:b/>
          <w:sz w:val="22"/>
          <w:szCs w:val="22"/>
        </w:rPr>
        <w:t>z dostawą sprzętu komputerowego</w:t>
      </w:r>
      <w:r w:rsidRPr="008F344E">
        <w:rPr>
          <w:rFonts w:ascii="Arial" w:hAnsi="Arial" w:cs="Arial"/>
          <w:b/>
          <w:sz w:val="22"/>
          <w:szCs w:val="22"/>
        </w:rPr>
        <w:t>.</w:t>
      </w:r>
    </w:p>
    <w:p w14:paraId="0B9B9A55" w14:textId="77777777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56C1EF18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4762A8" w:rsidRPr="008F344E">
        <w:rPr>
          <w:rFonts w:ascii="Arial" w:hAnsi="Arial" w:cs="Arial"/>
          <w:sz w:val="22"/>
          <w:szCs w:val="22"/>
        </w:rPr>
        <w:t>2023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ZP/</w:t>
      </w:r>
      <w:r w:rsidR="004762A8" w:rsidRPr="008F344E">
        <w:rPr>
          <w:rFonts w:ascii="Arial" w:hAnsi="Arial" w:cs="Arial"/>
          <w:sz w:val="22"/>
          <w:szCs w:val="22"/>
        </w:rPr>
        <w:t>2409</w:t>
      </w:r>
      <w:r w:rsidRPr="008F344E">
        <w:rPr>
          <w:rFonts w:ascii="Arial" w:hAnsi="Arial" w:cs="Arial"/>
          <w:sz w:val="22"/>
          <w:szCs w:val="22"/>
        </w:rPr>
        <w:t>/D/23, stanowiącą załącznik nr 1 do niniejszej umowy, wymogami i warunkami określonymi w SWZ nr ZP/</w:t>
      </w:r>
      <w:r w:rsidR="004762A8" w:rsidRPr="008F344E">
        <w:rPr>
          <w:rFonts w:ascii="Arial" w:hAnsi="Arial" w:cs="Arial"/>
          <w:sz w:val="22"/>
          <w:szCs w:val="22"/>
        </w:rPr>
        <w:t>2409</w:t>
      </w:r>
      <w:r w:rsidRPr="008F344E">
        <w:rPr>
          <w:rFonts w:ascii="Arial" w:hAnsi="Arial" w:cs="Arial"/>
          <w:sz w:val="22"/>
          <w:szCs w:val="22"/>
        </w:rPr>
        <w:t>/D/23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3CA5EE06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  <w:sz w:val="22"/>
          <w:szCs w:val="22"/>
        </w:rPr>
        <w:t>Części nr …… :</w:t>
      </w:r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D9D596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7E229C69" w14:textId="1F79E4B3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itd. </w:t>
      </w: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Całkowita wartość umowy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w zakresie danej Części</w:t>
      </w:r>
      <w:r w:rsidRPr="008F344E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E786ACD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lastRenderedPageBreak/>
        <w:t>Łączną wartością umowy (wynagrodzenia Wykonawcy)</w:t>
      </w:r>
      <w:r w:rsidRPr="008F344E">
        <w:rPr>
          <w:rFonts w:ascii="Arial" w:hAnsi="Arial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0C39E007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8F344E">
        <w:rPr>
          <w:rFonts w:ascii="Arial" w:hAnsi="Arial" w:cs="Arial"/>
          <w:sz w:val="22"/>
          <w:szCs w:val="22"/>
        </w:rPr>
        <w:t>lit.a</w:t>
      </w:r>
      <w:proofErr w:type="spellEnd"/>
      <w:r w:rsidRPr="008F344E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2022 r , poz. 931 z </w:t>
      </w:r>
      <w:proofErr w:type="spellStart"/>
      <w:r w:rsidRPr="007C4457">
        <w:rPr>
          <w:rFonts w:ascii="Arial" w:hAnsi="Arial" w:cs="Arial"/>
          <w:sz w:val="22"/>
          <w:szCs w:val="22"/>
        </w:rPr>
        <w:t>późn</w:t>
      </w:r>
      <w:proofErr w:type="spellEnd"/>
      <w:r w:rsidRPr="007C4457">
        <w:rPr>
          <w:rFonts w:ascii="Arial" w:hAnsi="Arial" w:cs="Arial"/>
          <w:sz w:val="22"/>
          <w:szCs w:val="22"/>
        </w:rPr>
        <w:t xml:space="preserve">. zm.) – </w:t>
      </w:r>
      <w:r w:rsidRPr="007C4457">
        <w:rPr>
          <w:rFonts w:ascii="Arial" w:hAnsi="Arial" w:cs="Arial"/>
          <w:b/>
          <w:sz w:val="22"/>
          <w:szCs w:val="22"/>
        </w:rPr>
        <w:t xml:space="preserve">dotyczy: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7C4457" w:rsidRPr="007C4457">
        <w:rPr>
          <w:rFonts w:ascii="Arial" w:hAnsi="Arial" w:cs="Arial"/>
          <w:b/>
          <w:sz w:val="22"/>
          <w:szCs w:val="22"/>
        </w:rPr>
        <w:t>1,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7C4457" w:rsidRPr="007C4457">
        <w:rPr>
          <w:rFonts w:ascii="Arial" w:hAnsi="Arial" w:cs="Arial"/>
          <w:b/>
          <w:sz w:val="22"/>
          <w:szCs w:val="22"/>
        </w:rPr>
        <w:t>2 i Części 4.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77777777" w:rsidR="00AB2D4E" w:rsidRPr="007C4457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Przedmiot zamówienia będzie dostarczony do miejsc dostawy (wskazanych w ust. 7) 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3BE09EFE" w14:textId="78FE6D4D" w:rsidR="00AB2D4E" w:rsidRPr="007C4457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3 </w:t>
      </w:r>
      <w:r w:rsidR="007C4457" w:rsidRPr="007C4457">
        <w:rPr>
          <w:rFonts w:ascii="Arial" w:hAnsi="Arial" w:cs="Arial"/>
          <w:lang w:eastAsia="pl-PL"/>
        </w:rPr>
        <w:t xml:space="preserve">i 5 </w:t>
      </w:r>
      <w:r w:rsidRPr="007C4457">
        <w:rPr>
          <w:rFonts w:ascii="Arial" w:hAnsi="Arial" w:cs="Arial"/>
          <w:lang w:eastAsia="pl-PL"/>
        </w:rPr>
        <w:t>- ………  dni od daty zawarcia umowy (zgodnie z ofertą Wykonawcy oraz SWZ).</w:t>
      </w:r>
    </w:p>
    <w:p w14:paraId="33404D44" w14:textId="4C503587" w:rsidR="00AB2D4E" w:rsidRPr="007C4457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 w:rsidR="007C4457" w:rsidRPr="007C4457">
        <w:rPr>
          <w:rFonts w:ascii="Arial" w:hAnsi="Arial" w:cs="Arial"/>
          <w:lang w:eastAsia="pl-PL"/>
        </w:rPr>
        <w:t xml:space="preserve">1, </w:t>
      </w:r>
      <w:r w:rsidRPr="007C4457">
        <w:rPr>
          <w:rFonts w:ascii="Arial" w:hAnsi="Arial" w:cs="Arial"/>
          <w:lang w:eastAsia="pl-PL"/>
        </w:rPr>
        <w:t xml:space="preserve">2 i 4 -  ……… dni od dnia zawarcia umowy (zgodnie z ofertą Wykonawcy oraz SWZ)  i otrzymania przez Wykonawcę potwierdzenia właściwego organu nadzorującego Zamawiającego zgodnie z art. 83 ust. 14 pkt 1 w związku z art. 83 ust.1 pkt 26 </w:t>
      </w:r>
      <w:proofErr w:type="spellStart"/>
      <w:r w:rsidRPr="007C4457">
        <w:rPr>
          <w:rFonts w:ascii="Arial" w:hAnsi="Arial" w:cs="Arial"/>
          <w:lang w:eastAsia="pl-PL"/>
        </w:rPr>
        <w:t>lit.a</w:t>
      </w:r>
      <w:proofErr w:type="spellEnd"/>
      <w:r w:rsidRPr="007C4457">
        <w:rPr>
          <w:rFonts w:ascii="Arial" w:hAnsi="Arial" w:cs="Arial"/>
          <w:lang w:eastAsia="pl-PL"/>
        </w:rPr>
        <w:t xml:space="preserve">) ustawy z dnia 11 marca 2004 r. o podatku od towarów i usług (Dz. U. z 2022 r poz. 931 z </w:t>
      </w:r>
      <w:proofErr w:type="spellStart"/>
      <w:r w:rsidRPr="007C4457">
        <w:rPr>
          <w:rFonts w:ascii="Arial" w:hAnsi="Arial" w:cs="Arial"/>
          <w:lang w:eastAsia="pl-PL"/>
        </w:rPr>
        <w:t>późn</w:t>
      </w:r>
      <w:proofErr w:type="spellEnd"/>
      <w:r w:rsidRPr="007C4457">
        <w:rPr>
          <w:rFonts w:ascii="Arial" w:hAnsi="Arial" w:cs="Arial"/>
          <w:lang w:eastAsia="pl-PL"/>
        </w:rPr>
        <w:t xml:space="preserve">. zm.) lub otrzymania przez Wykonawcę informacji, że nie ma możliwości wydania takiego potwierdzenia przez właściwy organ nadzorujący Zamawiającego. </w:t>
      </w:r>
    </w:p>
    <w:p w14:paraId="44E0FF1F" w14:textId="36383812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 przypadku zgłoszenia przez Zamawiającego zastrzeżeń odnośnie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>Za dni robocze uważa się dni pracy Zamawiającego tj. dni od pn.-pt. godz. 8.00 -15.00, za wyjątkiem dni ustawowo wolnych od pracy.</w:t>
      </w:r>
    </w:p>
    <w:p w14:paraId="7B988C75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ust. 8.</w:t>
      </w:r>
    </w:p>
    <w:p w14:paraId="2651695B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1C437D7C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431C514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8F344E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4162824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77777777" w:rsidR="00AB2D4E" w:rsidRPr="008F344E" w:rsidRDefault="00AB2D4E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F344E">
        <w:rPr>
          <w:rFonts w:ascii="Arial" w:hAnsi="Arial" w:cs="Arial"/>
          <w:bCs/>
          <w:lang w:eastAsia="pl-PL"/>
        </w:rPr>
        <w:t>Oryginał faktury VAT, protokół odbioru, dokument gwarancyjny, licencja (jeśli dotyczy).</w:t>
      </w:r>
    </w:p>
    <w:p w14:paraId="27C76454" w14:textId="77777777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 xml:space="preserve">Faktura zostanie wystawiona na: </w:t>
      </w:r>
      <w:r w:rsidRPr="008F344E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F344E">
        <w:rPr>
          <w:rFonts w:ascii="Arial" w:hAnsi="Arial" w:cs="Arial"/>
          <w:b/>
        </w:rPr>
        <w:t>.</w:t>
      </w:r>
    </w:p>
    <w:p w14:paraId="2760C2EF" w14:textId="07A8C9BB" w:rsidR="00AB2D4E" w:rsidRPr="008F344E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F344E">
        <w:rPr>
          <w:rFonts w:ascii="Arial" w:hAnsi="Arial" w:cs="Arial"/>
        </w:rPr>
        <w:t xml:space="preserve">Faktura musi być opatrzona numerem umowy </w:t>
      </w:r>
      <w:r w:rsidRPr="008F344E">
        <w:rPr>
          <w:rFonts w:ascii="Arial" w:hAnsi="Arial" w:cs="Arial"/>
          <w:b/>
        </w:rPr>
        <w:t>ZP/</w:t>
      </w:r>
      <w:r w:rsidR="003538A0" w:rsidRPr="008F344E">
        <w:rPr>
          <w:rFonts w:ascii="Arial" w:hAnsi="Arial" w:cs="Arial"/>
          <w:b/>
        </w:rPr>
        <w:t>2409</w:t>
      </w:r>
      <w:r w:rsidRPr="008F344E">
        <w:rPr>
          <w:rFonts w:ascii="Arial" w:hAnsi="Arial" w:cs="Arial"/>
          <w:b/>
        </w:rPr>
        <w:t>/D/…/23</w:t>
      </w:r>
      <w:r w:rsidRPr="008F344E">
        <w:rPr>
          <w:rFonts w:ascii="Arial" w:hAnsi="Arial" w:cs="Arial"/>
        </w:rPr>
        <w:t>, oraz nazwą jednostki, dla której dostarczony został przedmiot umowy</w:t>
      </w:r>
    </w:p>
    <w:p w14:paraId="46230B30" w14:textId="77777777" w:rsidR="00AB2D4E" w:rsidRPr="008F344E" w:rsidRDefault="00AB2D4E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color w:val="00B050"/>
          <w:sz w:val="22"/>
          <w:szCs w:val="22"/>
        </w:rPr>
      </w:pPr>
    </w:p>
    <w:p w14:paraId="78453DFA" w14:textId="77777777" w:rsidR="00AB2D4E" w:rsidRPr="008F344E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wynosi …… miesiące (zgodnie z ofertą Wykonawcy oraz SWZ)  od daty podpisania danego protokołu odbioru bez zastrzeżeń. </w:t>
      </w:r>
      <w:r w:rsidRPr="008F344E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Czas reakcji serwisu od chwili zgłoszenia awarii – do ...…(zgodnie z opisem w zał. nr A i ofertą Wykonawcy).</w:t>
      </w:r>
    </w:p>
    <w:p w14:paraId="3F976563" w14:textId="7451F3FF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8F344E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– do..(zgodnie z opisem w zał. nr A i ofertą Wykonawcy).</w:t>
      </w:r>
    </w:p>
    <w:p w14:paraId="2E196048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E8F716A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8F344E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8F344E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EB2E50B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 (faktur częściowych), przelewem na właściwy rachunek Wykonawcy, w terminie  ….. dni (zgodnie z ofertą Wykonawcy i warunkami SWZ)</w:t>
      </w:r>
      <w:r w:rsidRPr="008F344E">
        <w:rPr>
          <w:rFonts w:ascii="Arial" w:hAnsi="Arial" w:cs="Arial"/>
          <w:lang w:eastAsia="ar-SA"/>
        </w:rPr>
        <w:t xml:space="preserve"> </w:t>
      </w:r>
      <w:r w:rsidRPr="008F344E">
        <w:rPr>
          <w:rFonts w:ascii="Arial" w:hAnsi="Arial" w:cs="Arial"/>
          <w:sz w:val="22"/>
          <w:szCs w:val="22"/>
          <w:lang w:eastAsia="ar-SA"/>
        </w:rPr>
        <w:t>od daty dostarczenia danego protokołu odbioru (podpisanego bez zastrzeżeń przez Zamawiającego) do Sekcji Zakupów UAM i otrzymania przez Zamawiającego oryginału odpowiednio wystawionej danej faktury VAT 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4009AFF0" w14:textId="77777777" w:rsidR="00AB2D4E" w:rsidRPr="008F344E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F344E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375B6C36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9531D59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(tj. Dz. U. 2020, poz. 1666 z </w:t>
      </w:r>
      <w:proofErr w:type="spellStart"/>
      <w:r w:rsidRPr="008F344E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zm.) Wykonawca może złożyć ustrukturyzowaną fakturę elektroniczną za pośrednictwem platformy </w:t>
      </w:r>
      <w:hyperlink r:id="rId9" w:history="1">
        <w:r w:rsidRPr="008F344E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F344E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F344E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F344E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8, bez zastrzeżeń.</w:t>
      </w:r>
    </w:p>
    <w:p w14:paraId="1499AEFC" w14:textId="77777777" w:rsidR="00AB2D4E" w:rsidRPr="008F344E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F344E">
        <w:rPr>
          <w:rFonts w:ascii="Arial" w:hAnsi="Arial" w:cs="Arial"/>
          <w:sz w:val="22"/>
          <w:szCs w:val="22"/>
        </w:rPr>
        <w:t>t.j</w:t>
      </w:r>
      <w:proofErr w:type="spellEnd"/>
      <w:r w:rsidRPr="008F344E">
        <w:rPr>
          <w:rFonts w:ascii="Arial" w:hAnsi="Arial" w:cs="Arial"/>
          <w:sz w:val="22"/>
          <w:szCs w:val="22"/>
        </w:rPr>
        <w:t>.: Dz.U.</w:t>
      </w:r>
      <w:r w:rsidRPr="008F344E">
        <w:rPr>
          <w:rFonts w:ascii="Arial" w:hAnsi="Arial" w:cs="Arial"/>
          <w:bCs/>
          <w:sz w:val="20"/>
          <w:szCs w:val="20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 xml:space="preserve">2023, poz. 711 z </w:t>
      </w:r>
      <w:proofErr w:type="spellStart"/>
      <w:r w:rsidRPr="008F344E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8F344E">
        <w:rPr>
          <w:rFonts w:ascii="Arial" w:hAnsi="Arial" w:cs="Arial"/>
          <w:bCs/>
          <w:sz w:val="22"/>
          <w:szCs w:val="22"/>
        </w:rPr>
        <w:t>. zm</w:t>
      </w:r>
      <w:r w:rsidRPr="008F344E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8F344E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8F344E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Wykonawca zapłaci Zamawiającemu kary umowne:</w:t>
      </w:r>
    </w:p>
    <w:p w14:paraId="761FC88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odstąpienie od umowy albo jej części, przez którąkolwiek ze stron, z przyczyn za które odpowiada Wykonawca– w wysokości odpowiednio 10 % łącznej wartości umowy brutto, określonej w § 2 umowy, albo w przypadku odstąpienia od części umowy - 10% całkowitej wartości brutto tej części umowy, której dotyczy odstąpienie, wyliczonej zgodnie z cenami brutto zawartymi w formularzu cenowym oferty Wykonawcy,</w:t>
      </w:r>
    </w:p>
    <w:p w14:paraId="3C5D1479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F344E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59E74497" w14:textId="77777777" w:rsidR="00AB2D4E" w:rsidRPr="008F344E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5.</w:t>
      </w:r>
    </w:p>
    <w:p w14:paraId="183F3E82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4D4DB90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39C0E790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Wysokość kary umownej naliczonej za zwłokę dla danej Części na podstawie ust. 1 pkt b) nie może przekroczyć 50% całkowitej wartości brutto umowy dla tej Części określonej w § 2, której dotyczy zwłoka.</w:t>
      </w:r>
    </w:p>
    <w:p w14:paraId="38804FDC" w14:textId="77777777" w:rsidR="00AB2D4E" w:rsidRPr="008F344E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Wysokość kary umownej naliczonej na podstawie ust. 1 pkt c) nie może przekroczyć 50% całkowitej wartości brutto umowy dla tej Części której dotyczy zwłoka z ust. 1 pkt c)</w:t>
      </w:r>
    </w:p>
    <w:p w14:paraId="2D848EE1" w14:textId="77777777" w:rsidR="00AB2D4E" w:rsidRPr="008F344E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>Łączna maksymalna suma wszystkich kar umownych, których może dochodzić Zamawiający od Wykonawcy na podstawie niniejszej umowy nie może przekroczyć 60% łącznej wartości umowy (łącznego wynagrodzenia wykonawcy z tytułu wszystkich Części) brutto, określonej w § 2 niniejszej umowy.</w:t>
      </w:r>
    </w:p>
    <w:p w14:paraId="516A0D0D" w14:textId="77777777" w:rsidR="00AB2D4E" w:rsidRPr="008F344E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8F344E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8F344E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8F344E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lastRenderedPageBreak/>
        <w:t xml:space="preserve">przedłoży Zamawiającemu wniosek o zmianę umowy ze wskazaniem zakresu wnioskowanej zmiany; </w:t>
      </w:r>
    </w:p>
    <w:p w14:paraId="309DB38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8F344E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8F344E">
        <w:rPr>
          <w:rFonts w:ascii="Arial" w:eastAsia="Calibri" w:hAnsi="Arial" w:cs="Arial"/>
          <w:bCs/>
        </w:rPr>
        <w:t xml:space="preserve">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8F344E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8F344E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8F344E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8F344E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8F344E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E7630E7" w14:textId="77777777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8F344E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w innych przypadka</w:t>
      </w:r>
      <w:r w:rsidR="006C4BD7" w:rsidRPr="008F344E">
        <w:rPr>
          <w:rFonts w:ascii="Arial" w:hAnsi="Arial" w:cs="Arial"/>
          <w:sz w:val="22"/>
          <w:szCs w:val="22"/>
        </w:rPr>
        <w:t xml:space="preserve">ch wskazanych w art. 455 </w:t>
      </w:r>
      <w:proofErr w:type="spellStart"/>
      <w:r w:rsidR="006C4BD7" w:rsidRPr="008F344E">
        <w:rPr>
          <w:rFonts w:ascii="Arial" w:hAnsi="Arial" w:cs="Arial"/>
          <w:sz w:val="22"/>
          <w:szCs w:val="22"/>
        </w:rPr>
        <w:t>p.z.p</w:t>
      </w:r>
      <w:proofErr w:type="spellEnd"/>
      <w:r w:rsidR="006C4BD7" w:rsidRPr="008F344E">
        <w:rPr>
          <w:rFonts w:ascii="Arial" w:hAnsi="Arial" w:cs="Arial"/>
          <w:sz w:val="22"/>
          <w:szCs w:val="22"/>
        </w:rPr>
        <w:t>.</w:t>
      </w:r>
    </w:p>
    <w:p w14:paraId="13F1A7C8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38BE51F6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8F344E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</w:t>
      </w:r>
      <w:r w:rsidRPr="008F344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od umowy w terminie 30 dni od powzięcia wiadomości o tych okolicznościach. W takim wypadku Wykonawca może żądać jedynie wynagrodzenia należnego mu z tytułu wykonania części umowy. </w:t>
      </w:r>
    </w:p>
    <w:p w14:paraId="2B6BE146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8F344E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8F344E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8F344E">
        <w:rPr>
          <w:rFonts w:ascii="Arial" w:hAnsi="Arial" w:cs="Arial"/>
          <w:bCs/>
          <w:sz w:val="22"/>
          <w:szCs w:val="22"/>
          <w:lang w:eastAsia="ar-SA"/>
        </w:rPr>
        <w:t xml:space="preserve">., Zamawiający może odstąpić od tej części umowy, której zmiana dotyczyła na podstawie art. 456 ust. 1 pkt 2 a) </w:t>
      </w:r>
      <w:proofErr w:type="spellStart"/>
      <w:r w:rsidRPr="008F344E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8F344E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051B8EF1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14:paraId="0D475FE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77777777" w:rsidR="00AB2D4E" w:rsidRPr="00AB2D4E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6682F379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77777777" w:rsidR="00AB2D4E" w:rsidRPr="00AB2D4E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7EEA661" w14:textId="77777777" w:rsidR="00AB2D4E" w:rsidRPr="00AB2D4E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B2D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B2D4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AB2D4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AB2D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W sprawach nie uregulowanych niniej</w:t>
      </w:r>
      <w:bookmarkStart w:id="0" w:name="_GoBack"/>
      <w:bookmarkEnd w:id="0"/>
      <w:r w:rsidRPr="00AB2D4E">
        <w:rPr>
          <w:rFonts w:ascii="Arial" w:hAnsi="Arial" w:cs="Arial"/>
          <w:sz w:val="22"/>
          <w:szCs w:val="22"/>
          <w:lang w:eastAsia="ar-SA"/>
        </w:rPr>
        <w:t xml:space="preserve">szą umową stosuje się przepisy ustawy z dnia 23 kwietnia 1964 r. - Kodeks Cywilny, jeżeli przepisy </w:t>
      </w:r>
      <w:proofErr w:type="spellStart"/>
      <w:r w:rsidRPr="00AB2D4E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Pr="00AB2D4E">
        <w:rPr>
          <w:rFonts w:ascii="Arial" w:hAnsi="Arial" w:cs="Arial"/>
          <w:sz w:val="22"/>
          <w:szCs w:val="22"/>
          <w:lang w:eastAsia="ar-SA"/>
        </w:rPr>
        <w:t xml:space="preserve">. nie stanowią inaczej. </w:t>
      </w:r>
    </w:p>
    <w:p w14:paraId="66BD1CA1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AB2D4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247FCB83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AB2D4E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AB2D4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11C5ED40" w14:textId="3F42D455" w:rsidR="00AB2D4E" w:rsidRPr="008F344E" w:rsidRDefault="00AB2D4E" w:rsidP="00AB2D4E">
      <w:pPr>
        <w:jc w:val="both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2"/>
          <w:szCs w:val="20"/>
        </w:rPr>
        <w:t xml:space="preserve">                WYKONAWCA                                                                 ZAMAWIAJĄCY</w:t>
      </w:r>
    </w:p>
    <w:p w14:paraId="712B7BC6" w14:textId="77777777" w:rsidR="00AB2D4E" w:rsidRPr="00FE66F4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C385EBB" w14:textId="77777777" w:rsidR="00AB2D4E" w:rsidRPr="00292F5A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p w14:paraId="60FCB14B" w14:textId="77777777" w:rsidR="005C6660" w:rsidRPr="008F344E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7CEDD3FF" w14:textId="122D39F6" w:rsidR="003714FB" w:rsidRPr="008F344E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8F344E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9E35B1" w16cid:durableId="24DB508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03C1462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042B5D">
      <w:rPr>
        <w:rFonts w:ascii="Arial" w:hAnsi="Arial" w:cs="Arial"/>
        <w:i/>
        <w:sz w:val="20"/>
      </w:rPr>
      <w:t>2409</w:t>
    </w:r>
    <w:r w:rsidRPr="00810EC3">
      <w:rPr>
        <w:rFonts w:ascii="Arial" w:hAnsi="Arial" w:cs="Arial"/>
        <w:i/>
        <w:sz w:val="20"/>
      </w:rPr>
      <w:t>/D/2</w:t>
    </w:r>
    <w:r w:rsidR="00042B5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2B5D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949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BF796-B1DD-4719-A2F7-A206E6D21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2742</Words>
  <Characters>16774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</cp:revision>
  <cp:lastPrinted>2021-09-16T12:14:00Z</cp:lastPrinted>
  <dcterms:created xsi:type="dcterms:W3CDTF">2023-06-23T05:33:00Z</dcterms:created>
  <dcterms:modified xsi:type="dcterms:W3CDTF">2023-06-23T05:37:00Z</dcterms:modified>
</cp:coreProperties>
</file>