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62E2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9D62E2">
        <w:rPr>
          <w:rFonts w:ascii="Arial" w:hAnsi="Arial" w:cs="Arial"/>
          <w:b/>
          <w:sz w:val="22"/>
        </w:rPr>
        <w:t>Załącznik nr 1 do S</w:t>
      </w:r>
      <w:r w:rsidRPr="009D62E2">
        <w:rPr>
          <w:rFonts w:ascii="Arial" w:hAnsi="Arial" w:cs="Arial"/>
          <w:b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</w:t>
      </w:r>
      <w:r w:rsidR="00B832AF">
        <w:rPr>
          <w:rFonts w:ascii="Arial" w:hAnsi="Arial" w:cs="Arial"/>
          <w:b/>
          <w:sz w:val="22"/>
          <w:szCs w:val="22"/>
        </w:rPr>
        <w:t xml:space="preserve"> </w:t>
      </w:r>
      <w:r w:rsidR="00B832AF" w:rsidRPr="00CD5B29">
        <w:rPr>
          <w:rFonts w:ascii="Arial" w:hAnsi="Arial" w:cs="Arial"/>
          <w:sz w:val="22"/>
          <w:szCs w:val="22"/>
        </w:rPr>
        <w:t>prowadzi</w:t>
      </w:r>
      <w:r w:rsidR="00B832AF" w:rsidRPr="00CD5B29">
        <w:rPr>
          <w:rFonts w:ascii="Arial" w:hAnsi="Arial" w:cs="Arial"/>
          <w:b/>
          <w:sz w:val="22"/>
          <w:szCs w:val="22"/>
        </w:rPr>
        <w:t xml:space="preserve"> jednoo</w:t>
      </w:r>
      <w:r w:rsidR="00B832AF">
        <w:rPr>
          <w:rFonts w:ascii="Arial" w:hAnsi="Arial" w:cs="Arial"/>
          <w:b/>
          <w:sz w:val="22"/>
          <w:szCs w:val="22"/>
        </w:rPr>
        <w:t xml:space="preserve">sobową działalność gospodarczą / </w:t>
      </w:r>
      <w:r w:rsidR="00B832AF" w:rsidRPr="00CD5B29">
        <w:rPr>
          <w:rFonts w:ascii="Arial" w:hAnsi="Arial" w:cs="Arial"/>
          <w:b/>
          <w:sz w:val="22"/>
          <w:szCs w:val="22"/>
        </w:rPr>
        <w:t>osobą fizyczną nieprowad</w:t>
      </w:r>
      <w:r w:rsidR="00B832AF">
        <w:rPr>
          <w:rFonts w:ascii="Arial" w:hAnsi="Arial" w:cs="Arial"/>
          <w:b/>
          <w:sz w:val="22"/>
          <w:szCs w:val="22"/>
        </w:rPr>
        <w:t xml:space="preserve">zącą działalności gospodarczej / </w:t>
      </w:r>
      <w:r w:rsidR="00B832AF" w:rsidRPr="00CD5B29">
        <w:rPr>
          <w:rFonts w:ascii="Arial" w:hAnsi="Arial" w:cs="Arial"/>
          <w:b/>
          <w:sz w:val="22"/>
          <w:szCs w:val="22"/>
        </w:rPr>
        <w:t>inny rodzaj</w:t>
      </w:r>
      <w:r w:rsidRPr="0049123E">
        <w:rPr>
          <w:rFonts w:ascii="Arial" w:hAnsi="Arial" w:cs="Arial"/>
          <w:b/>
          <w:sz w:val="22"/>
          <w:szCs w:val="22"/>
        </w:rPr>
        <w:t>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342B38" w:rsidRDefault="00342B38" w:rsidP="00342B3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342B38" w:rsidRPr="00993467" w:rsidRDefault="00342B38" w:rsidP="00342B3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342B38" w:rsidRDefault="00342B38" w:rsidP="00342B3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Default="00791C92" w:rsidP="00617AE3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6E6991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>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617AE3">
        <w:rPr>
          <w:rFonts w:cs="Arial"/>
          <w:bCs/>
          <w:sz w:val="22"/>
          <w:szCs w:val="22"/>
        </w:rPr>
        <w:t xml:space="preserve">wraz z montażem </w:t>
      </w:r>
      <w:r w:rsidR="00617AE3" w:rsidRPr="00617AE3">
        <w:rPr>
          <w:rFonts w:cs="Arial"/>
          <w:bCs/>
          <w:sz w:val="22"/>
          <w:szCs w:val="22"/>
        </w:rPr>
        <w:t xml:space="preserve">żaluzji do DS. </w:t>
      </w:r>
      <w:proofErr w:type="spellStart"/>
      <w:r w:rsidR="00617AE3" w:rsidRPr="00617AE3">
        <w:rPr>
          <w:rFonts w:cs="Arial"/>
          <w:bCs/>
          <w:sz w:val="22"/>
          <w:szCs w:val="22"/>
        </w:rPr>
        <w:t>Morasko</w:t>
      </w:r>
      <w:proofErr w:type="spellEnd"/>
      <w:r w:rsidR="00617AE3" w:rsidRPr="00617AE3">
        <w:rPr>
          <w:rFonts w:cs="Arial"/>
          <w:bCs/>
          <w:sz w:val="22"/>
          <w:szCs w:val="22"/>
        </w:rPr>
        <w:t xml:space="preserve"> Uniwersytetu im. Adama Mickiewicza w Poznaniu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>postępowania</w:t>
      </w:r>
      <w:r w:rsidR="002F3618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B5917">
        <w:rPr>
          <w:rFonts w:cs="Arial"/>
          <w:sz w:val="22"/>
          <w:szCs w:val="22"/>
        </w:rPr>
        <w:t>2666</w:t>
      </w:r>
      <w:r w:rsidRPr="00216996">
        <w:rPr>
          <w:rFonts w:cs="Arial"/>
          <w:sz w:val="22"/>
          <w:szCs w:val="22"/>
        </w:rPr>
        <w:t>/D/2</w:t>
      </w:r>
      <w:r w:rsidR="002F3618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 xml:space="preserve">e </w:t>
      </w:r>
      <w:r w:rsidR="006E6991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>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6E6991" w:rsidRPr="00617AE3" w:rsidRDefault="006E6991" w:rsidP="006E6991">
      <w:pPr>
        <w:jc w:val="center"/>
        <w:rPr>
          <w:rFonts w:ascii="Arial" w:hAnsi="Arial" w:cs="Arial"/>
        </w:rPr>
      </w:pPr>
    </w:p>
    <w:p w:rsidR="006E6991" w:rsidRPr="00216996" w:rsidRDefault="006E6991" w:rsidP="006E6991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F0510C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="00791C92"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="00791C92"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CE69CE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E69CE"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B5917">
        <w:rPr>
          <w:rFonts w:ascii="Arial" w:hAnsi="Arial" w:cs="Arial"/>
          <w:b/>
          <w:sz w:val="22"/>
          <w:szCs w:val="22"/>
          <w:lang w:eastAsia="ar-SA"/>
        </w:rPr>
        <w:t>6 tygodni / do 7</w:t>
      </w:r>
      <w:r w:rsidR="00617AE3">
        <w:rPr>
          <w:rFonts w:ascii="Arial" w:hAnsi="Arial" w:cs="Arial"/>
          <w:b/>
          <w:sz w:val="22"/>
          <w:szCs w:val="22"/>
          <w:lang w:eastAsia="ar-SA"/>
        </w:rPr>
        <w:t xml:space="preserve"> tygo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6D0B3F">
        <w:rPr>
          <w:rFonts w:ascii="Arial" w:hAnsi="Arial" w:cs="Arial"/>
          <w:b/>
          <w:i/>
          <w:sz w:val="20"/>
          <w:szCs w:val="22"/>
          <w:lang w:eastAsia="ar-SA"/>
        </w:rPr>
        <w:t xml:space="preserve">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79199E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 w:rsidR="00617AE3">
        <w:rPr>
          <w:rFonts w:ascii="Arial" w:eastAsia="MS Mincho" w:hAnsi="Arial" w:cs="Arial"/>
          <w:i/>
          <w:sz w:val="18"/>
          <w:szCs w:val="22"/>
          <w:lang w:eastAsia="ar-SA"/>
        </w:rPr>
        <w:t xml:space="preserve"> tygodni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26B3F" w:rsidRDefault="00926B3F" w:rsidP="00926B3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Okres gwarancji: </w:t>
      </w:r>
      <w:r>
        <w:rPr>
          <w:rFonts w:ascii="Arial" w:hAnsi="Arial" w:cs="Arial"/>
          <w:sz w:val="22"/>
          <w:szCs w:val="22"/>
        </w:rPr>
        <w:t xml:space="preserve">…………………………….. </w:t>
      </w:r>
      <w:r>
        <w:rPr>
          <w:rFonts w:ascii="Arial" w:hAnsi="Arial" w:cs="Arial"/>
          <w:i/>
          <w:sz w:val="20"/>
          <w:szCs w:val="20"/>
        </w:rPr>
        <w:t>(min 24 miesiące)</w:t>
      </w:r>
      <w:r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D00219" w:rsidRDefault="00F0510C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D00219">
        <w:rPr>
          <w:rFonts w:ascii="Arial" w:hAnsi="Arial" w:cs="Arial"/>
          <w:b/>
          <w:sz w:val="22"/>
          <w:szCs w:val="22"/>
        </w:rPr>
        <w:t>Termin płatności faktury: 30 dni</w:t>
      </w:r>
    </w:p>
    <w:p w:rsidR="00926B3F" w:rsidRPr="001A7118" w:rsidRDefault="00926B3F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E6991" w:rsidRDefault="006E6991" w:rsidP="00F0510C">
      <w:pPr>
        <w:pBdr>
          <w:bottom w:val="single" w:sz="4" w:space="1" w:color="auto"/>
        </w:pBdr>
        <w:spacing w:line="276" w:lineRule="auto"/>
        <w:rPr>
          <w:rFonts w:ascii="Arial" w:hAnsi="Arial" w:cs="Arial"/>
          <w:i/>
          <w:sz w:val="20"/>
          <w:szCs w:val="22"/>
        </w:rPr>
      </w:pPr>
    </w:p>
    <w:p w:rsidR="0079199E" w:rsidRDefault="0079199E" w:rsidP="00F0510C">
      <w:pPr>
        <w:pBdr>
          <w:bottom w:val="single" w:sz="4" w:space="1" w:color="auto"/>
        </w:pBdr>
        <w:spacing w:line="276" w:lineRule="auto"/>
        <w:rPr>
          <w:rFonts w:ascii="Arial" w:hAnsi="Arial" w:cs="Arial"/>
          <w:i/>
          <w:sz w:val="20"/>
          <w:szCs w:val="22"/>
        </w:rPr>
      </w:pPr>
    </w:p>
    <w:p w:rsidR="0079199E" w:rsidRPr="006E6991" w:rsidRDefault="0079199E" w:rsidP="00F0510C">
      <w:pPr>
        <w:pBdr>
          <w:bottom w:val="single" w:sz="4" w:space="1" w:color="auto"/>
        </w:pBdr>
        <w:spacing w:line="276" w:lineRule="auto"/>
        <w:rPr>
          <w:rFonts w:ascii="Arial" w:hAnsi="Arial" w:cs="Arial"/>
          <w:i/>
          <w:sz w:val="20"/>
          <w:szCs w:val="22"/>
        </w:rPr>
      </w:pPr>
    </w:p>
    <w:p w:rsidR="00342B38" w:rsidRPr="003A31B0" w:rsidRDefault="00342B38" w:rsidP="00342B3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42B38" w:rsidRPr="003A31B0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42B38" w:rsidRPr="003A429A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42B38" w:rsidRPr="00985D97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F06207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42B38" w:rsidRPr="00613256" w:rsidTr="008C0D1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42B38" w:rsidRPr="00613256" w:rsidRDefault="00342B38" w:rsidP="00342B3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42B38" w:rsidRDefault="00342B38" w:rsidP="00342B38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F0510C" w:rsidRPr="0098656F" w:rsidRDefault="001E6CE8" w:rsidP="001E6CE8">
      <w:pPr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4. </w:t>
      </w:r>
      <w:r w:rsidR="00F0510C" w:rsidRPr="0098656F">
        <w:rPr>
          <w:rFonts w:ascii="Arial" w:hAnsi="Arial" w:cs="Arial"/>
          <w:b/>
          <w:sz w:val="22"/>
          <w:szCs w:val="22"/>
        </w:rPr>
        <w:t xml:space="preserve">Oświadczamy, iż zaoferowane przez nas żaluzje wykonane są zgodnie z normą PN-EN </w:t>
      </w:r>
      <w:r w:rsidR="00F0510C" w:rsidRPr="0098656F">
        <w:rPr>
          <w:rFonts w:ascii="Arial" w:hAnsi="Arial" w:cs="Arial"/>
          <w:b/>
          <w:sz w:val="22"/>
          <w:szCs w:val="22"/>
        </w:rPr>
        <w:br/>
        <w:t xml:space="preserve">     13120+A1 </w:t>
      </w:r>
    </w:p>
    <w:p w:rsidR="001E6CE8" w:rsidRPr="001E6CE8" w:rsidRDefault="00F0510C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F0510C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</w:t>
      </w:r>
      <w:bookmarkStart w:id="0" w:name="_GoBack"/>
      <w:r w:rsidR="0098656F" w:rsidRPr="00324DB2">
        <w:rPr>
          <w:rFonts w:ascii="Arial" w:hAnsi="Arial" w:cs="Arial"/>
          <w:sz w:val="22"/>
          <w:szCs w:val="22"/>
        </w:rPr>
        <w:t>załączniku nr 5</w:t>
      </w:r>
      <w:r w:rsidR="001E6CE8" w:rsidRPr="00324DB2">
        <w:rPr>
          <w:rFonts w:ascii="Arial" w:hAnsi="Arial" w:cs="Arial"/>
          <w:sz w:val="22"/>
          <w:szCs w:val="22"/>
        </w:rPr>
        <w:t xml:space="preserve"> do SWZ i </w:t>
      </w:r>
      <w:bookmarkEnd w:id="0"/>
      <w:r w:rsidR="001E6CE8" w:rsidRPr="001E6CE8">
        <w:rPr>
          <w:rFonts w:ascii="Arial" w:hAnsi="Arial" w:cs="Arial"/>
          <w:sz w:val="22"/>
          <w:szCs w:val="22"/>
        </w:rPr>
        <w:t>zobowiązujemy się, w przypadku wyboru naszej oferty, do zawarcia umowy zgodnej z niniejszą ofertą, na warunkach w nich określonych.</w:t>
      </w:r>
    </w:p>
    <w:p w:rsidR="00791C92" w:rsidRPr="004146B2" w:rsidRDefault="00F0510C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F0510C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F0510C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6496E" w:rsidRDefault="0066496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99E" w:rsidRDefault="0079199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99E" w:rsidRDefault="0079199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99E" w:rsidRDefault="0079199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99E" w:rsidRDefault="0079199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99E" w:rsidRPr="002F3618" w:rsidRDefault="0079199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1E6CE8" w:rsidRDefault="00F0510C" w:rsidP="006D0B3F">
      <w:pPr>
        <w:suppressAutoHyphens/>
        <w:ind w:left="142"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791C92" w:rsidRPr="006D0B3F">
        <w:rPr>
          <w:rFonts w:ascii="Arial" w:hAnsi="Arial" w:cs="Arial"/>
          <w:sz w:val="22"/>
        </w:rPr>
        <w:t>I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B3A41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Pr="001E0225" w:rsidRDefault="001E0225" w:rsidP="001E6CE8">
      <w:pPr>
        <w:suppressAutoHyphens/>
        <w:ind w:right="-1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…………………………………………………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1E0225">
        <w:rPr>
          <w:rFonts w:cs="Arial"/>
          <w:sz w:val="16"/>
          <w:szCs w:val="16"/>
        </w:rPr>
        <w:t>Podpis osoby(</w:t>
      </w:r>
      <w:proofErr w:type="spellStart"/>
      <w:r w:rsidRPr="001E0225">
        <w:rPr>
          <w:rFonts w:cs="Arial"/>
          <w:sz w:val="16"/>
          <w:szCs w:val="16"/>
        </w:rPr>
        <w:t>ób</w:t>
      </w:r>
      <w:proofErr w:type="spellEnd"/>
      <w:r w:rsidRPr="001E0225">
        <w:rPr>
          <w:rFonts w:cs="Arial"/>
          <w:sz w:val="16"/>
          <w:szCs w:val="16"/>
        </w:rPr>
        <w:t>) uprawnionej(</w:t>
      </w:r>
      <w:proofErr w:type="spellStart"/>
      <w:r w:rsidRPr="001E0225">
        <w:rPr>
          <w:rFonts w:cs="Arial"/>
          <w:sz w:val="16"/>
          <w:szCs w:val="16"/>
        </w:rPr>
        <w:t>ych</w:t>
      </w:r>
      <w:proofErr w:type="spellEnd"/>
      <w:r w:rsidRPr="001E0225">
        <w:rPr>
          <w:rFonts w:cs="Arial"/>
          <w:sz w:val="16"/>
          <w:szCs w:val="16"/>
        </w:rPr>
        <w:t>)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/>
        <w:rPr>
          <w:rFonts w:cs="Arial"/>
          <w:sz w:val="16"/>
          <w:szCs w:val="16"/>
        </w:rPr>
      </w:pP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  <w:t xml:space="preserve">             do reprezentowania Wykonawcy</w:t>
      </w: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0225" w:rsidRDefault="001E0225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r w:rsidRPr="001E0225">
        <w:rPr>
          <w:rFonts w:ascii="Arial" w:hAnsi="Arial" w:cs="Arial"/>
          <w:i/>
          <w:sz w:val="16"/>
          <w:szCs w:val="16"/>
          <w:u w:val="single"/>
        </w:rPr>
        <w:t>Informacja dla Wykonawcy:</w:t>
      </w: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</w:rPr>
      </w:pPr>
      <w:r w:rsidRPr="001E0225">
        <w:rPr>
          <w:rFonts w:ascii="Arial" w:hAnsi="Arial" w:cs="Arial"/>
          <w:i/>
          <w:sz w:val="16"/>
          <w:szCs w:val="16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0225">
        <w:rPr>
          <w:rFonts w:ascii="Arial" w:hAnsi="Arial" w:cs="Arial"/>
          <w:i/>
          <w:sz w:val="16"/>
          <w:szCs w:val="16"/>
        </w:rPr>
        <w:t>ami</w:t>
      </w:r>
      <w:proofErr w:type="spellEnd"/>
      <w:r w:rsidRPr="001E0225">
        <w:rPr>
          <w:rFonts w:ascii="Arial" w:hAnsi="Arial" w:cs="Arial"/>
          <w:i/>
          <w:sz w:val="16"/>
          <w:szCs w:val="16"/>
        </w:rPr>
        <w:t>) potwierdzającymi prawo do reprezentacji Wykonawcy przez osobę podpisującą ofertę.</w:t>
      </w: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6"/>
          <w:szCs w:val="16"/>
          <w:u w:val="single"/>
        </w:rPr>
      </w:pP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r w:rsidRPr="001E0225">
        <w:rPr>
          <w:rFonts w:ascii="Arial" w:hAnsi="Arial" w:cs="Arial"/>
          <w:i/>
          <w:sz w:val="16"/>
          <w:szCs w:val="16"/>
          <w:u w:val="single"/>
        </w:rPr>
        <w:t>Uwaga:</w:t>
      </w:r>
    </w:p>
    <w:p w:rsidR="00791C92" w:rsidRPr="001E02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</w:rPr>
        <w:t>* niewłaściwe skreślić</w:t>
      </w:r>
    </w:p>
    <w:p w:rsidR="00791C92" w:rsidRPr="001E0225" w:rsidRDefault="00791C92" w:rsidP="00791C92">
      <w:pPr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  <w:vertAlign w:val="superscript"/>
        </w:rPr>
        <w:t xml:space="preserve">** </w:t>
      </w:r>
      <w:r w:rsidRPr="001E0225">
        <w:rPr>
          <w:rFonts w:ascii="Arial" w:hAnsi="Arial" w:cs="Arial"/>
          <w:sz w:val="16"/>
          <w:szCs w:val="16"/>
        </w:rPr>
        <w:t>wypełnić jeżeli dotyczy</w:t>
      </w:r>
    </w:p>
    <w:p w:rsidR="00791C92" w:rsidRPr="001E0225" w:rsidRDefault="00791C92" w:rsidP="00791C92">
      <w:pPr>
        <w:ind w:left="284" w:hanging="284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hAnsi="Arial" w:cs="Arial"/>
          <w:sz w:val="16"/>
          <w:szCs w:val="16"/>
        </w:rPr>
        <w:t xml:space="preserve">*** 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Mikroprzedsiębiorstwo: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10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2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Małe 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10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Średnie przedsiębiorstwa: przedsiębiorstwa, które nie są mikroprzedsiębiorstwami ani małymi przedsiębiorstwami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zatrudniają mniej niż 250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których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roczny obrót nie przekracza 50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i/>
          <w:sz w:val="16"/>
          <w:szCs w:val="16"/>
          <w:lang w:eastAsia="en-GB"/>
        </w:rPr>
        <w:t>lub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roczna suma bilansowa nie przekracza 43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  <w:r w:rsidRPr="001E0225">
        <w:rPr>
          <w:rFonts w:ascii="Arial" w:hAnsi="Arial" w:cs="Arial"/>
          <w:sz w:val="16"/>
          <w:szCs w:val="16"/>
        </w:rPr>
        <w:t xml:space="preserve">  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color w:val="FF0000"/>
          <w:sz w:val="16"/>
          <w:szCs w:val="16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0F5F6A">
    <w:pPr>
      <w:pStyle w:val="Nagwek"/>
      <w:pBdr>
        <w:bottom w:val="single" w:sz="4" w:space="1" w:color="auto"/>
      </w:pBdr>
      <w:jc w:val="center"/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F5F6A">
      <w:rPr>
        <w:rFonts w:ascii="Arial" w:hAnsi="Arial" w:cs="Arial"/>
        <w:i/>
        <w:sz w:val="20"/>
      </w:rPr>
      <w:t>2666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9D62E2">
      <w:rPr>
        <w:rFonts w:ascii="Arial" w:hAnsi="Arial" w:cs="Arial"/>
        <w:i/>
        <w:sz w:val="20"/>
      </w:rPr>
      <w:t>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5917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6A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3A41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25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B80"/>
    <w:rsid w:val="002E7E7C"/>
    <w:rsid w:val="002F0529"/>
    <w:rsid w:val="002F10DE"/>
    <w:rsid w:val="002F1667"/>
    <w:rsid w:val="002F1E96"/>
    <w:rsid w:val="002F229C"/>
    <w:rsid w:val="002F2E23"/>
    <w:rsid w:val="002F3618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DB2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B38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AE3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0B3F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991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3953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99E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26B3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A46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656F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2E2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4E48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37BF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2AF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E69CE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21FA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78D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10C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1435D4E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2C07A-F456-4542-BAA9-B28B9B4D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6983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3</cp:revision>
  <cp:lastPrinted>2021-04-14T07:30:00Z</cp:lastPrinted>
  <dcterms:created xsi:type="dcterms:W3CDTF">2023-07-11T07:07:00Z</dcterms:created>
  <dcterms:modified xsi:type="dcterms:W3CDTF">2023-07-11T07:07:00Z</dcterms:modified>
</cp:coreProperties>
</file>