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9EB" w:rsidRPr="00497E66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Załącznik nr </w:t>
      </w:r>
      <w:r w:rsidR="00363DD3">
        <w:rPr>
          <w:rFonts w:ascii="Arial" w:hAnsi="Arial" w:cs="Arial"/>
          <w:sz w:val="22"/>
          <w:szCs w:val="22"/>
        </w:rPr>
        <w:t>3</w:t>
      </w:r>
      <w:r w:rsidR="00D723AF" w:rsidRPr="00497E66">
        <w:rPr>
          <w:rFonts w:ascii="Arial" w:hAnsi="Arial" w:cs="Arial"/>
          <w:sz w:val="22"/>
          <w:szCs w:val="22"/>
        </w:rPr>
        <w:t xml:space="preserve"> do S</w:t>
      </w:r>
      <w:r w:rsidRPr="00497E66">
        <w:rPr>
          <w:rFonts w:ascii="Arial" w:hAnsi="Arial" w:cs="Arial"/>
          <w:sz w:val="22"/>
          <w:szCs w:val="22"/>
        </w:rPr>
        <w:t>WZ</w:t>
      </w:r>
    </w:p>
    <w:p w:rsidR="00667294" w:rsidRPr="00497E66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Wykonawca: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497E66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(pełna nazwa/firma, adres,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w zależności od podmiotu: NIP/PESEL,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Cs w:val="22"/>
        </w:rPr>
        <w:t>KRS/</w:t>
      </w:r>
      <w:proofErr w:type="spellStart"/>
      <w:r w:rsidRPr="00497E66">
        <w:rPr>
          <w:rFonts w:ascii="Arial" w:hAnsi="Arial" w:cs="Arial"/>
          <w:szCs w:val="22"/>
        </w:rPr>
        <w:t>CEiDG</w:t>
      </w:r>
      <w:proofErr w:type="spellEnd"/>
      <w:r w:rsidRPr="00497E66">
        <w:rPr>
          <w:rFonts w:ascii="Arial" w:hAnsi="Arial" w:cs="Arial"/>
          <w:szCs w:val="22"/>
        </w:rPr>
        <w:t>)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reprezentowany przez: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497E66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(imię, nazwisko, stanowisko/podstawa do reprezentacji)</w:t>
      </w:r>
    </w:p>
    <w:p w:rsidR="0067739F" w:rsidRPr="00F93A04" w:rsidRDefault="0067739F" w:rsidP="004D09EB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F93A04" w:rsidTr="005E145F">
        <w:tc>
          <w:tcPr>
            <w:tcW w:w="9513" w:type="dxa"/>
            <w:shd w:val="clear" w:color="auto" w:fill="F2F2F2"/>
          </w:tcPr>
          <w:p w:rsidR="00D723AF" w:rsidRPr="00F93A04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D723AF" w:rsidRPr="00497E66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97E66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497E6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97E66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074905" w:rsidRPr="00497E66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7E66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497E6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723AF" w:rsidRPr="00497E66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7E66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:rsidR="00D723AF" w:rsidRPr="00F93A04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667294" w:rsidRPr="00F93A04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:rsidR="001910EE" w:rsidRPr="00497E66" w:rsidRDefault="00667294" w:rsidP="001910E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497E66">
        <w:rPr>
          <w:rFonts w:ascii="Arial" w:hAnsi="Arial" w:cs="Arial"/>
          <w:sz w:val="22"/>
          <w:szCs w:val="22"/>
        </w:rPr>
        <w:t>o</w:t>
      </w:r>
      <w:r w:rsidRPr="00497E66">
        <w:rPr>
          <w:rFonts w:ascii="Arial" w:hAnsi="Arial" w:cs="Arial"/>
          <w:sz w:val="22"/>
          <w:szCs w:val="22"/>
        </w:rPr>
        <w:t xml:space="preserve"> udzi</w:t>
      </w:r>
      <w:r w:rsidR="00F87FAF" w:rsidRPr="00497E66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497E66">
        <w:rPr>
          <w:rFonts w:ascii="Arial" w:hAnsi="Arial" w:cs="Arial"/>
          <w:sz w:val="22"/>
          <w:szCs w:val="22"/>
        </w:rPr>
        <w:t>na</w:t>
      </w:r>
      <w:r w:rsidR="00837D3B" w:rsidRPr="00497E66">
        <w:rPr>
          <w:rFonts w:ascii="Arial" w:hAnsi="Arial" w:cs="Arial"/>
          <w:sz w:val="22"/>
          <w:szCs w:val="22"/>
        </w:rPr>
        <w:t xml:space="preserve"> </w:t>
      </w:r>
      <w:r w:rsidR="00497E66" w:rsidRPr="00497E66">
        <w:rPr>
          <w:rFonts w:ascii="Arial" w:hAnsi="Arial" w:cs="Arial"/>
          <w:b/>
          <w:sz w:val="22"/>
        </w:rPr>
        <w:t>sukcesywną dostawę wyrobów z tworzyw sztucznych gospodarstwa domowego do jednostek organizacyjnych Uniwersytetu im. Adama Mickiewicza w Poznaniu</w:t>
      </w:r>
      <w:r w:rsidR="00046A3F" w:rsidRPr="00497E66">
        <w:rPr>
          <w:rFonts w:ascii="Arial" w:hAnsi="Arial" w:cs="Arial"/>
          <w:b/>
          <w:sz w:val="22"/>
          <w:szCs w:val="22"/>
        </w:rPr>
        <w:t>:</w:t>
      </w:r>
    </w:p>
    <w:p w:rsidR="00D723AF" w:rsidRPr="00497E66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O</w:t>
      </w:r>
      <w:r w:rsidR="00667294" w:rsidRPr="00497E66">
        <w:rPr>
          <w:rFonts w:ascii="Arial" w:hAnsi="Arial" w:cs="Arial"/>
          <w:sz w:val="22"/>
          <w:szCs w:val="22"/>
        </w:rPr>
        <w:t>świadczam, że</w:t>
      </w:r>
      <w:r w:rsidR="00D723AF" w:rsidRPr="00497E66">
        <w:rPr>
          <w:rFonts w:ascii="Arial" w:hAnsi="Arial" w:cs="Arial"/>
          <w:sz w:val="22"/>
          <w:szCs w:val="22"/>
        </w:rPr>
        <w:t xml:space="preserve"> n</w:t>
      </w:r>
      <w:r w:rsidR="00667294" w:rsidRPr="00497E66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497E66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497E66">
        <w:rPr>
          <w:rFonts w:ascii="Arial" w:hAnsi="Arial" w:cs="Arial"/>
          <w:sz w:val="22"/>
          <w:szCs w:val="22"/>
        </w:rPr>
        <w:t>Pzp</w:t>
      </w:r>
      <w:proofErr w:type="spellEnd"/>
      <w:r w:rsidR="00D723AF" w:rsidRPr="00497E66">
        <w:rPr>
          <w:rFonts w:ascii="Arial" w:hAnsi="Arial" w:cs="Arial"/>
          <w:sz w:val="22"/>
          <w:szCs w:val="22"/>
        </w:rPr>
        <w:t>.</w:t>
      </w:r>
    </w:p>
    <w:p w:rsidR="00FE1823" w:rsidRPr="00497E66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74905" w:rsidRPr="00497E66" w:rsidRDefault="008B2DE2" w:rsidP="00074905">
      <w:pPr>
        <w:ind w:left="284" w:hanging="284"/>
        <w:jc w:val="both"/>
        <w:rPr>
          <w:b/>
        </w:rPr>
      </w:pPr>
      <w:r w:rsidRPr="00497E66">
        <w:rPr>
          <w:rFonts w:ascii="Arial" w:hAnsi="Arial" w:cs="Arial"/>
          <w:sz w:val="21"/>
          <w:szCs w:val="21"/>
        </w:rPr>
        <w:t>2</w:t>
      </w:r>
      <w:r w:rsidR="00074905" w:rsidRPr="00497E66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497E66">
        <w:rPr>
          <w:rFonts w:ascii="Arial" w:hAnsi="Arial" w:cs="Arial"/>
          <w:sz w:val="21"/>
          <w:szCs w:val="21"/>
        </w:rPr>
        <w:t xml:space="preserve"> </w:t>
      </w:r>
      <w:r w:rsidR="00074905" w:rsidRPr="00497E66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497E66">
        <w:rPr>
          <w:rFonts w:ascii="Arial" w:hAnsi="Arial" w:cs="Arial"/>
          <w:b/>
          <w:sz w:val="21"/>
          <w:szCs w:val="21"/>
        </w:rPr>
        <w:t xml:space="preserve">    </w:t>
      </w:r>
    </w:p>
    <w:p w:rsidR="00074905" w:rsidRPr="00497E66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:rsidR="00667294" w:rsidRPr="00497E66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________________________________________</w:t>
      </w:r>
      <w:r w:rsidR="001910EE" w:rsidRPr="00497E66">
        <w:rPr>
          <w:rFonts w:ascii="Arial" w:hAnsi="Arial" w:cs="Arial"/>
          <w:sz w:val="22"/>
          <w:szCs w:val="22"/>
        </w:rPr>
        <w:t>______</w:t>
      </w:r>
      <w:r w:rsidRPr="00497E66">
        <w:rPr>
          <w:rFonts w:ascii="Arial" w:hAnsi="Arial" w:cs="Arial"/>
          <w:sz w:val="22"/>
          <w:szCs w:val="22"/>
        </w:rPr>
        <w:t>_____________________________</w:t>
      </w:r>
    </w:p>
    <w:p w:rsidR="00667294" w:rsidRPr="00497E66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497E66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497E66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497E66">
        <w:rPr>
          <w:rFonts w:ascii="Arial" w:hAnsi="Arial" w:cs="Arial"/>
          <w:i/>
          <w:sz w:val="18"/>
          <w:szCs w:val="22"/>
        </w:rPr>
        <w:t>108</w:t>
      </w:r>
      <w:r w:rsidRPr="00497E66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497E66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497E66">
        <w:rPr>
          <w:rFonts w:ascii="Arial" w:hAnsi="Arial" w:cs="Arial"/>
          <w:i/>
          <w:sz w:val="18"/>
          <w:szCs w:val="22"/>
        </w:rPr>
        <w:t>P</w:t>
      </w:r>
      <w:r w:rsidRPr="00497E66">
        <w:rPr>
          <w:rFonts w:ascii="Arial" w:hAnsi="Arial" w:cs="Arial"/>
          <w:i/>
          <w:sz w:val="18"/>
          <w:szCs w:val="22"/>
        </w:rPr>
        <w:t>zp</w:t>
      </w:r>
      <w:proofErr w:type="spellEnd"/>
      <w:r w:rsidRPr="00497E66">
        <w:rPr>
          <w:rFonts w:ascii="Arial" w:hAnsi="Arial" w:cs="Arial"/>
          <w:i/>
          <w:sz w:val="18"/>
          <w:szCs w:val="22"/>
        </w:rPr>
        <w:t xml:space="preserve">). </w:t>
      </w:r>
      <w:r w:rsidRPr="00497E66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497E66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497E66">
        <w:rPr>
          <w:rFonts w:ascii="Arial" w:hAnsi="Arial" w:cs="Arial"/>
          <w:sz w:val="18"/>
          <w:szCs w:val="22"/>
        </w:rPr>
        <w:t>P</w:t>
      </w:r>
      <w:r w:rsidRPr="00497E66">
        <w:rPr>
          <w:rFonts w:ascii="Arial" w:hAnsi="Arial" w:cs="Arial"/>
          <w:sz w:val="18"/>
          <w:szCs w:val="22"/>
        </w:rPr>
        <w:t>zp</w:t>
      </w:r>
      <w:proofErr w:type="spellEnd"/>
      <w:r w:rsidRPr="00497E66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:rsidR="00667294" w:rsidRPr="00497E66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497E66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497E66">
        <w:rPr>
          <w:rFonts w:ascii="Arial" w:hAnsi="Arial" w:cs="Arial"/>
          <w:sz w:val="18"/>
          <w:szCs w:val="22"/>
        </w:rPr>
        <w:t>……………………………</w:t>
      </w:r>
    </w:p>
    <w:p w:rsidR="00074905" w:rsidRPr="00497E66" w:rsidRDefault="00074905" w:rsidP="00074905">
      <w:pPr>
        <w:shd w:val="clear" w:color="auto" w:fill="BFBFBF"/>
        <w:spacing w:line="360" w:lineRule="auto"/>
        <w:jc w:val="both"/>
      </w:pPr>
      <w:r w:rsidRPr="00497E6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67294" w:rsidRPr="00497E66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0929CC" w:rsidRPr="00497E66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62FDE" w:rsidRPr="00497E66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929CC" w:rsidRPr="00497E66" w:rsidRDefault="004D09EB" w:rsidP="004D09EB">
      <w:pPr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>..........................</w:t>
      </w:r>
      <w:r w:rsidR="00837D3B" w:rsidRPr="00497E66">
        <w:rPr>
          <w:rFonts w:ascii="Arial" w:hAnsi="Arial" w:cs="Arial"/>
          <w:sz w:val="22"/>
          <w:szCs w:val="22"/>
        </w:rPr>
        <w:t xml:space="preserve"> </w:t>
      </w:r>
      <w:r w:rsidR="00837D3B" w:rsidRPr="00497E66">
        <w:rPr>
          <w:rFonts w:ascii="Arial" w:hAnsi="Arial" w:cs="Arial"/>
          <w:i/>
        </w:rPr>
        <w:t>(miejscowość</w:t>
      </w:r>
      <w:r w:rsidR="00837D3B" w:rsidRPr="00497E66">
        <w:rPr>
          <w:rFonts w:ascii="Arial" w:hAnsi="Arial" w:cs="Arial"/>
        </w:rPr>
        <w:t>),</w:t>
      </w:r>
      <w:r w:rsidR="00837D3B" w:rsidRPr="00497E66">
        <w:rPr>
          <w:rFonts w:ascii="Arial" w:hAnsi="Arial" w:cs="Arial"/>
          <w:sz w:val="22"/>
          <w:szCs w:val="22"/>
        </w:rPr>
        <w:t xml:space="preserve"> dnia ……..</w:t>
      </w:r>
      <w:r w:rsidRPr="00497E66">
        <w:rPr>
          <w:rFonts w:ascii="Arial" w:hAnsi="Arial" w:cs="Arial"/>
          <w:sz w:val="22"/>
          <w:szCs w:val="22"/>
        </w:rPr>
        <w:t>.............</w:t>
      </w:r>
      <w:r w:rsidRPr="00497E66">
        <w:rPr>
          <w:rFonts w:ascii="Arial" w:hAnsi="Arial" w:cs="Arial"/>
          <w:sz w:val="22"/>
          <w:szCs w:val="22"/>
        </w:rPr>
        <w:tab/>
      </w:r>
      <w:r w:rsidR="00837D3B" w:rsidRPr="00497E66">
        <w:rPr>
          <w:rFonts w:ascii="Arial" w:hAnsi="Arial" w:cs="Arial"/>
          <w:sz w:val="22"/>
          <w:szCs w:val="22"/>
        </w:rPr>
        <w:t>20</w:t>
      </w:r>
      <w:r w:rsidR="009A3DE4" w:rsidRPr="00497E66">
        <w:rPr>
          <w:rFonts w:ascii="Arial" w:hAnsi="Arial" w:cs="Arial"/>
          <w:sz w:val="22"/>
          <w:szCs w:val="22"/>
        </w:rPr>
        <w:t>2</w:t>
      </w:r>
      <w:r w:rsidR="00083A82">
        <w:rPr>
          <w:rFonts w:ascii="Arial" w:hAnsi="Arial" w:cs="Arial"/>
          <w:sz w:val="22"/>
          <w:szCs w:val="22"/>
        </w:rPr>
        <w:t>3</w:t>
      </w:r>
      <w:bookmarkStart w:id="0" w:name="_GoBack"/>
      <w:bookmarkEnd w:id="0"/>
      <w:r w:rsidR="00837D3B" w:rsidRPr="00497E66">
        <w:rPr>
          <w:rFonts w:ascii="Arial" w:hAnsi="Arial" w:cs="Arial"/>
          <w:sz w:val="22"/>
          <w:szCs w:val="22"/>
        </w:rPr>
        <w:t xml:space="preserve"> r.</w:t>
      </w:r>
      <w:r w:rsidRPr="00497E66">
        <w:rPr>
          <w:rFonts w:ascii="Arial" w:hAnsi="Arial" w:cs="Arial"/>
          <w:sz w:val="22"/>
          <w:szCs w:val="22"/>
        </w:rPr>
        <w:tab/>
      </w:r>
    </w:p>
    <w:p w:rsidR="004D09EB" w:rsidRPr="00497E66" w:rsidRDefault="004D09EB" w:rsidP="004D09EB">
      <w:pPr>
        <w:rPr>
          <w:rFonts w:ascii="Arial" w:hAnsi="Arial" w:cs="Arial"/>
          <w:sz w:val="22"/>
          <w:szCs w:val="22"/>
        </w:rPr>
      </w:pPr>
      <w:r w:rsidRPr="00497E66">
        <w:rPr>
          <w:rFonts w:ascii="Arial" w:hAnsi="Arial" w:cs="Arial"/>
          <w:sz w:val="22"/>
          <w:szCs w:val="22"/>
        </w:rPr>
        <w:t xml:space="preserve">     </w:t>
      </w:r>
    </w:p>
    <w:p w:rsidR="00074905" w:rsidRPr="00497E66" w:rsidRDefault="000929CC" w:rsidP="00162FDE">
      <w:pPr>
        <w:rPr>
          <w:rFonts w:ascii="Arial" w:hAnsi="Arial" w:cs="Arial"/>
          <w:i/>
          <w:szCs w:val="22"/>
        </w:rPr>
      </w:pPr>
      <w:r w:rsidRPr="00497E66">
        <w:rPr>
          <w:rFonts w:ascii="Arial" w:hAnsi="Arial" w:cs="Arial"/>
          <w:i/>
          <w:szCs w:val="22"/>
        </w:rPr>
        <w:t>*) jeżeli dotyczy</w:t>
      </w:r>
    </w:p>
    <w:sectPr w:rsidR="00074905" w:rsidRPr="00497E66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778" w:rsidRDefault="004A5778">
      <w:r>
        <w:separator/>
      </w:r>
    </w:p>
  </w:endnote>
  <w:endnote w:type="continuationSeparator" w:id="0">
    <w:p w:rsidR="004A5778" w:rsidRDefault="004A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778" w:rsidRDefault="004A5778">
      <w:r>
        <w:separator/>
      </w:r>
    </w:p>
  </w:footnote>
  <w:footnote w:type="continuationSeparator" w:id="0">
    <w:p w:rsidR="004A5778" w:rsidRDefault="004A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8B2DE2">
      <w:rPr>
        <w:rFonts w:ascii="Arial" w:hAnsi="Arial" w:cs="Arial"/>
        <w:i/>
      </w:rPr>
      <w:t>/</w:t>
    </w:r>
    <w:r w:rsidR="00083A82">
      <w:rPr>
        <w:rFonts w:ascii="Arial" w:hAnsi="Arial" w:cs="Arial"/>
        <w:i/>
      </w:rPr>
      <w:t>3080</w:t>
    </w:r>
    <w:r w:rsidRPr="00837D3B">
      <w:rPr>
        <w:rFonts w:ascii="Arial" w:hAnsi="Arial" w:cs="Arial"/>
        <w:i/>
      </w:rPr>
      <w:t>/</w:t>
    </w:r>
    <w:r w:rsidR="00497E66">
      <w:rPr>
        <w:rFonts w:ascii="Arial" w:hAnsi="Arial" w:cs="Arial"/>
        <w:i/>
      </w:rPr>
      <w:t>D</w:t>
    </w:r>
    <w:r w:rsidRPr="00837D3B">
      <w:rPr>
        <w:rFonts w:ascii="Arial" w:hAnsi="Arial" w:cs="Arial"/>
        <w:i/>
      </w:rPr>
      <w:t>/2</w:t>
    </w:r>
    <w:r w:rsidR="00083A82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3A82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97E64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DD3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97E66"/>
    <w:rsid w:val="004A28B1"/>
    <w:rsid w:val="004A367F"/>
    <w:rsid w:val="004A478D"/>
    <w:rsid w:val="004A5778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6ADA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3FE8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3A04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CC3BA88"/>
  <w15:chartTrackingRefBased/>
  <w15:docId w15:val="{4F7A223A-CFCC-4CE1-9E8C-E22C3F41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072B7-0B42-4E54-B034-A0505B590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3</cp:revision>
  <cp:lastPrinted>2023-07-12T07:43:00Z</cp:lastPrinted>
  <dcterms:created xsi:type="dcterms:W3CDTF">2023-07-12T07:43:00Z</dcterms:created>
  <dcterms:modified xsi:type="dcterms:W3CDTF">2023-07-12T07:44:00Z</dcterms:modified>
</cp:coreProperties>
</file>