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DB01DC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DB01DC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DB01DC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DB01DC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Default="00114A64" w:rsidP="00E046AF">
            <w:pPr>
              <w:jc w:val="center"/>
              <w:rPr>
                <w:rFonts w:ascii="Arial Narrow" w:hAnsi="Arial Narrow" w:cs="Arial"/>
                <w:bCs/>
              </w:rPr>
            </w:pPr>
            <w:r w:rsidRPr="00DB01DC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:rsidR="00D45137" w:rsidRPr="00DB01DC" w:rsidRDefault="00D45137" w:rsidP="0041051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DB01DC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DB01DC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DB01DC">
              <w:rPr>
                <w:rFonts w:ascii="Arial Narrow" w:hAnsi="Arial Narrow" w:cs="Arial"/>
              </w:rPr>
              <w:t>PR25_P01_F18_W7</w:t>
            </w:r>
          </w:p>
        </w:tc>
      </w:tr>
    </w:tbl>
    <w:p w:rsidR="00E63864" w:rsidRPr="00DB01DC" w:rsidRDefault="00BA5E76">
      <w:pPr>
        <w:pStyle w:val="Tytu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>
        <w:rPr>
          <w:rFonts w:ascii="Arial" w:hAnsi="Arial"/>
          <w:b w:val="0"/>
          <w:i/>
          <w:sz w:val="22"/>
        </w:rPr>
        <w:tab/>
      </w:r>
      <w:r w:rsidR="005F39EE">
        <w:rPr>
          <w:rFonts w:ascii="Arial" w:hAnsi="Arial"/>
          <w:b w:val="0"/>
          <w:i/>
          <w:sz w:val="20"/>
        </w:rPr>
        <w:t>Załącznik nr 1</w:t>
      </w:r>
      <w:r w:rsidR="00303C6D">
        <w:rPr>
          <w:rFonts w:ascii="Arial" w:hAnsi="Arial"/>
          <w:b w:val="0"/>
          <w:i/>
          <w:sz w:val="20"/>
        </w:rPr>
        <w:t>4</w:t>
      </w:r>
      <w:bookmarkStart w:id="0" w:name="_GoBack"/>
      <w:bookmarkEnd w:id="0"/>
      <w:r w:rsidRPr="00A75FCF">
        <w:rPr>
          <w:rFonts w:ascii="Arial" w:hAnsi="Arial"/>
          <w:b w:val="0"/>
          <w:i/>
          <w:sz w:val="20"/>
        </w:rPr>
        <w:t xml:space="preserve"> do SWZ </w:t>
      </w:r>
    </w:p>
    <w:p w:rsidR="00193502" w:rsidRDefault="00193502">
      <w:pPr>
        <w:pStyle w:val="Tytu"/>
        <w:rPr>
          <w:rFonts w:ascii="Arial Narrow" w:hAnsi="Arial Narrow"/>
          <w:sz w:val="32"/>
          <w:szCs w:val="32"/>
        </w:rPr>
      </w:pPr>
    </w:p>
    <w:p w:rsidR="00114A64" w:rsidRPr="00DB01DC" w:rsidRDefault="00114A64">
      <w:pPr>
        <w:pStyle w:val="Tytu"/>
        <w:rPr>
          <w:rFonts w:ascii="Arial Narrow" w:hAnsi="Arial Narrow"/>
          <w:sz w:val="22"/>
        </w:rPr>
      </w:pPr>
      <w:r w:rsidRPr="00DB01DC">
        <w:rPr>
          <w:rFonts w:ascii="Arial Narrow" w:hAnsi="Arial Narrow"/>
          <w:sz w:val="32"/>
          <w:szCs w:val="32"/>
        </w:rPr>
        <w:t>UMOWA NA ROBOTY BUDOWLANE  Nr ....-.../ P /202</w:t>
      </w:r>
      <w:r w:rsidR="00E63864" w:rsidRPr="00DB01DC">
        <w:rPr>
          <w:rFonts w:ascii="Arial Narrow" w:hAnsi="Arial Narrow"/>
          <w:sz w:val="32"/>
          <w:szCs w:val="32"/>
        </w:rPr>
        <w:t>3</w:t>
      </w:r>
      <w:r w:rsidRPr="00DB01DC">
        <w:rPr>
          <w:rFonts w:ascii="Arial Narrow" w:hAnsi="Arial Narrow"/>
          <w:sz w:val="32"/>
          <w:szCs w:val="32"/>
        </w:rPr>
        <w:t>/ TU</w:t>
      </w:r>
    </w:p>
    <w:p w:rsidR="00114A64" w:rsidRPr="00DB01DC" w:rsidRDefault="00114A64">
      <w:pPr>
        <w:jc w:val="both"/>
        <w:rPr>
          <w:rFonts w:ascii="Arial Narrow" w:hAnsi="Arial Narrow"/>
          <w:sz w:val="22"/>
        </w:rPr>
      </w:pPr>
    </w:p>
    <w:p w:rsidR="00114A64" w:rsidRPr="00DB01DC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DB01DC">
        <w:rPr>
          <w:rFonts w:ascii="Arial Narrow" w:hAnsi="Arial Narrow"/>
          <w:sz w:val="22"/>
        </w:rPr>
        <w:t>zawarta w dniu ............ 202</w:t>
      </w:r>
      <w:r w:rsidR="00E63864" w:rsidRPr="00DB01DC">
        <w:rPr>
          <w:rFonts w:ascii="Arial Narrow" w:hAnsi="Arial Narrow"/>
          <w:sz w:val="22"/>
        </w:rPr>
        <w:t>3</w:t>
      </w:r>
      <w:r w:rsidRPr="00DB01DC">
        <w:rPr>
          <w:rFonts w:ascii="Arial Narrow" w:hAnsi="Arial Narrow"/>
          <w:sz w:val="22"/>
        </w:rPr>
        <w:t xml:space="preserve"> r. w Bydgoszczy pomiędzy:</w:t>
      </w:r>
    </w:p>
    <w:p w:rsidR="00114A64" w:rsidRPr="00DB01DC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B01DC">
        <w:rPr>
          <w:rFonts w:ascii="Arial Narrow" w:hAnsi="Arial Narrow"/>
          <w:b/>
          <w:sz w:val="22"/>
          <w:szCs w:val="22"/>
        </w:rPr>
        <w:t>10 Wojskowym Szpit</w:t>
      </w:r>
      <w:r w:rsidR="00FF1A6B" w:rsidRPr="00DB01DC">
        <w:rPr>
          <w:rFonts w:ascii="Arial Narrow" w:hAnsi="Arial Narrow"/>
          <w:b/>
          <w:sz w:val="22"/>
          <w:szCs w:val="22"/>
        </w:rPr>
        <w:t>alem Klinicznym z Polikliniką SPZOZ</w:t>
      </w:r>
      <w:r w:rsidRPr="00DB01DC">
        <w:rPr>
          <w:rFonts w:ascii="Arial Narrow" w:hAnsi="Arial Narrow"/>
          <w:b/>
          <w:sz w:val="22"/>
          <w:szCs w:val="22"/>
        </w:rPr>
        <w:t xml:space="preserve"> w Bydgoszczy</w:t>
      </w:r>
      <w:r w:rsidRPr="00DB01DC">
        <w:rPr>
          <w:rFonts w:ascii="Arial Narrow" w:hAnsi="Arial Narrow"/>
          <w:sz w:val="22"/>
          <w:szCs w:val="22"/>
        </w:rPr>
        <w:t xml:space="preserve">, ul. Powstańców Warszawy 5, </w:t>
      </w:r>
      <w:r w:rsidRPr="00DB01DC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>
        <w:rPr>
          <w:rFonts w:ascii="Arial Narrow" w:hAnsi="Arial Narrow"/>
          <w:sz w:val="22"/>
          <w:szCs w:val="22"/>
        </w:rPr>
        <w:t xml:space="preserve"> innych organizacji społecznych</w:t>
      </w:r>
      <w:r w:rsidRPr="00DB01DC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:rsidR="00114A64" w:rsidRPr="00DF2641" w:rsidRDefault="00260039">
      <w:pPr>
        <w:spacing w:before="120"/>
        <w:jc w:val="both"/>
        <w:rPr>
          <w:rFonts w:ascii="Arial Narrow" w:hAnsi="Arial Narrow"/>
          <w:b/>
          <w:sz w:val="22"/>
        </w:rPr>
      </w:pPr>
      <w:r w:rsidRPr="00DF2641">
        <w:rPr>
          <w:rFonts w:ascii="Arial Narrow" w:hAnsi="Arial Narrow"/>
          <w:b/>
          <w:sz w:val="22"/>
          <w:szCs w:val="22"/>
        </w:rPr>
        <w:t xml:space="preserve">płk dr n. med. Roberta </w:t>
      </w:r>
      <w:r w:rsidR="00114A64" w:rsidRPr="00DF2641">
        <w:rPr>
          <w:rFonts w:ascii="Arial Narrow" w:hAnsi="Arial Narrow"/>
          <w:b/>
          <w:sz w:val="22"/>
          <w:szCs w:val="22"/>
        </w:rPr>
        <w:t>SZYCĘ-</w:t>
      </w:r>
      <w:r w:rsidR="00114A64" w:rsidRPr="00DF2641">
        <w:rPr>
          <w:rFonts w:ascii="Arial Narrow" w:hAnsi="Arial Narrow"/>
          <w:b/>
          <w:sz w:val="22"/>
        </w:rPr>
        <w:t xml:space="preserve"> KOMENDANTA SZPITALA,</w:t>
      </w:r>
    </w:p>
    <w:p w:rsidR="00114A64" w:rsidRPr="00DB01DC" w:rsidRDefault="00114A64">
      <w:pPr>
        <w:spacing w:before="120"/>
        <w:jc w:val="both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sz w:val="22"/>
        </w:rPr>
        <w:t xml:space="preserve">zwanym dalej </w:t>
      </w:r>
      <w:r w:rsidRPr="00DB01DC">
        <w:rPr>
          <w:rFonts w:ascii="Arial Narrow" w:hAnsi="Arial Narrow"/>
          <w:b/>
          <w:sz w:val="22"/>
        </w:rPr>
        <w:t>Zamawiającym,</w:t>
      </w:r>
    </w:p>
    <w:p w:rsidR="00114A64" w:rsidRPr="00DB01DC" w:rsidRDefault="00114A64">
      <w:pPr>
        <w:jc w:val="both"/>
        <w:rPr>
          <w:rFonts w:ascii="Arial Narrow" w:hAnsi="Arial Narrow"/>
          <w:b/>
          <w:sz w:val="22"/>
        </w:rPr>
      </w:pPr>
    </w:p>
    <w:p w:rsidR="00114A64" w:rsidRPr="00DB01DC" w:rsidRDefault="00114A64">
      <w:pPr>
        <w:jc w:val="both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b/>
          <w:sz w:val="22"/>
        </w:rPr>
        <w:t>a</w:t>
      </w:r>
    </w:p>
    <w:p w:rsidR="00114A64" w:rsidRPr="00DB01DC" w:rsidRDefault="00114A64">
      <w:pPr>
        <w:ind w:right="-86"/>
        <w:jc w:val="both"/>
        <w:rPr>
          <w:rFonts w:ascii="Arial Narrow" w:hAnsi="Arial Narrow"/>
          <w:sz w:val="22"/>
        </w:rPr>
      </w:pPr>
      <w:r w:rsidRPr="00DB01DC">
        <w:rPr>
          <w:rFonts w:ascii="Arial Narrow" w:hAnsi="Arial Narrow"/>
          <w:b/>
          <w:sz w:val="22"/>
        </w:rPr>
        <w:t xml:space="preserve">................................. </w:t>
      </w:r>
      <w:r w:rsidRPr="00DB01DC"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:rsidR="00114A64" w:rsidRPr="00DB01DC" w:rsidRDefault="00114A64">
      <w:pPr>
        <w:ind w:right="-86"/>
        <w:jc w:val="both"/>
        <w:rPr>
          <w:rFonts w:ascii="Arial Narrow" w:hAnsi="Arial Narrow"/>
          <w:sz w:val="22"/>
        </w:rPr>
      </w:pPr>
    </w:p>
    <w:p w:rsidR="00114A64" w:rsidRPr="00DB01DC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DB01DC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:rsidR="00114A64" w:rsidRPr="00DB01DC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r w:rsidRPr="00DB01DC">
        <w:rPr>
          <w:rFonts w:ascii="Arial Narrow" w:hAnsi="Arial Narrow"/>
          <w:sz w:val="22"/>
        </w:rPr>
        <w:t xml:space="preserve">zwanym w dalszej treści umowy </w:t>
      </w:r>
      <w:r w:rsidRPr="00DB01DC">
        <w:rPr>
          <w:rFonts w:ascii="Arial Narrow" w:hAnsi="Arial Narrow"/>
          <w:b/>
          <w:sz w:val="22"/>
        </w:rPr>
        <w:t>„Wykonawcą”</w:t>
      </w:r>
      <w:r w:rsidRPr="00DB01DC">
        <w:rPr>
          <w:rFonts w:ascii="Arial Narrow" w:hAnsi="Arial Narrow"/>
          <w:sz w:val="22"/>
        </w:rPr>
        <w:t>,</w:t>
      </w:r>
    </w:p>
    <w:p w:rsidR="00114A64" w:rsidRPr="00DB01DC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sz w:val="22"/>
        </w:rPr>
        <w:t>o następującej treści:</w:t>
      </w:r>
    </w:p>
    <w:p w:rsidR="00114A64" w:rsidRPr="00F42EEC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</w:rPr>
        <w:t>§ 1</w:t>
      </w:r>
    </w:p>
    <w:p w:rsidR="00114A64" w:rsidRPr="002909D6" w:rsidRDefault="00114A64" w:rsidP="002909D6">
      <w:pPr>
        <w:pStyle w:val="Akapitzlist"/>
        <w:numPr>
          <w:ilvl w:val="0"/>
          <w:numId w:val="21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F42EEC">
        <w:rPr>
          <w:rFonts w:ascii="Arial Narrow" w:hAnsi="Arial Narrow"/>
          <w:sz w:val="22"/>
          <w:szCs w:val="22"/>
        </w:rPr>
        <w:t xml:space="preserve">r. </w:t>
      </w:r>
      <w:r w:rsidRPr="00F42EEC">
        <w:rPr>
          <w:rFonts w:ascii="Arial Narrow" w:hAnsi="Arial Narrow"/>
          <w:sz w:val="22"/>
          <w:szCs w:val="22"/>
        </w:rPr>
        <w:t>Prawo zamówień publ</w:t>
      </w:r>
      <w:r w:rsidR="00E01196" w:rsidRPr="00F42EEC">
        <w:rPr>
          <w:rFonts w:ascii="Arial Narrow" w:hAnsi="Arial Narrow"/>
          <w:sz w:val="22"/>
          <w:szCs w:val="22"/>
        </w:rPr>
        <w:t xml:space="preserve">icznych </w:t>
      </w:r>
      <w:r w:rsidR="00C63858">
        <w:rPr>
          <w:rFonts w:ascii="Arial Narrow" w:hAnsi="Arial Narrow"/>
          <w:sz w:val="22"/>
          <w:szCs w:val="22"/>
        </w:rPr>
        <w:t xml:space="preserve"> </w:t>
      </w:r>
      <w:r w:rsidR="00C63858" w:rsidRPr="00DB01DC">
        <w:rPr>
          <w:rFonts w:ascii="Arial Narrow" w:hAnsi="Arial Narrow"/>
          <w:sz w:val="22"/>
          <w:szCs w:val="22"/>
        </w:rPr>
        <w:t>(</w:t>
      </w:r>
      <w:proofErr w:type="spellStart"/>
      <w:r w:rsidR="00C63858" w:rsidRPr="00DB01DC">
        <w:rPr>
          <w:rFonts w:ascii="Arial Narrow" w:hAnsi="Arial Narrow"/>
          <w:sz w:val="22"/>
          <w:szCs w:val="22"/>
        </w:rPr>
        <w:t>t.j</w:t>
      </w:r>
      <w:proofErr w:type="spellEnd"/>
      <w:r w:rsidR="00C63858" w:rsidRPr="00DB01DC">
        <w:rPr>
          <w:rFonts w:ascii="Arial Narrow" w:hAnsi="Arial Narrow"/>
          <w:sz w:val="22"/>
          <w:szCs w:val="22"/>
        </w:rPr>
        <w:t xml:space="preserve">. Dz. U. z 2022 r., poz.1710 ze zm.)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="006C51F1" w:rsidRPr="00F42EEC">
        <w:rPr>
          <w:rFonts w:ascii="Arial Narrow" w:hAnsi="Arial Narrow"/>
          <w:sz w:val="22"/>
          <w:szCs w:val="22"/>
        </w:rPr>
        <w:t xml:space="preserve"> w trybie podstawowym bez negocjacji </w:t>
      </w:r>
      <w:r w:rsidRPr="00F42EEC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F42EEC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="007258AC">
        <w:rPr>
          <w:rFonts w:ascii="Arial Narrow" w:hAnsi="Arial Narrow"/>
          <w:b/>
          <w:bCs/>
          <w:sz w:val="22"/>
          <w:szCs w:val="22"/>
        </w:rPr>
        <w:br/>
      </w:r>
      <w:r w:rsidRPr="00F42EEC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F42EEC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F42EEC">
        <w:rPr>
          <w:rFonts w:ascii="Arial Narrow" w:hAnsi="Arial Narrow"/>
          <w:b/>
          <w:bCs/>
          <w:sz w:val="22"/>
          <w:szCs w:val="22"/>
        </w:rPr>
        <w:t>.202</w:t>
      </w:r>
      <w:r w:rsidR="008A43A8" w:rsidRPr="00F42EEC">
        <w:rPr>
          <w:rFonts w:ascii="Arial Narrow" w:hAnsi="Arial Narrow"/>
          <w:b/>
          <w:bCs/>
          <w:sz w:val="22"/>
          <w:szCs w:val="22"/>
        </w:rPr>
        <w:t>3</w:t>
      </w:r>
      <w:r w:rsidR="002D3D57" w:rsidRPr="00F42EEC">
        <w:rPr>
          <w:rFonts w:ascii="Arial Narrow" w:hAnsi="Arial Narrow"/>
          <w:b/>
          <w:bCs/>
          <w:sz w:val="22"/>
          <w:szCs w:val="22"/>
        </w:rPr>
        <w:t>r</w:t>
      </w:r>
      <w:r w:rsidR="008A43A8" w:rsidRPr="00F42EEC">
        <w:rPr>
          <w:rFonts w:ascii="Arial Narrow" w:hAnsi="Arial Narrow"/>
          <w:b/>
          <w:bCs/>
          <w:sz w:val="22"/>
          <w:szCs w:val="22"/>
        </w:rPr>
        <w:t>.</w:t>
      </w:r>
      <w:r w:rsidR="009C2DF7" w:rsidRPr="00F42EE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oraz na</w:t>
      </w:r>
      <w:r w:rsidR="00E03745" w:rsidRPr="00F42EEC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F42EEC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F42EEC">
        <w:rPr>
          <w:rFonts w:ascii="Arial Narrow" w:hAnsi="Arial Narrow"/>
          <w:sz w:val="22"/>
          <w:szCs w:val="22"/>
        </w:rPr>
        <w:t xml:space="preserve">, </w:t>
      </w:r>
      <w:r w:rsidRPr="00F42EEC">
        <w:rPr>
          <w:rFonts w:ascii="Arial Narrow" w:hAnsi="Arial Narrow"/>
          <w:sz w:val="22"/>
          <w:szCs w:val="22"/>
        </w:rPr>
        <w:t xml:space="preserve">stronach internetowych i w siedzibie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="006C51F1" w:rsidRPr="00F42EEC">
        <w:rPr>
          <w:rFonts w:ascii="Arial Narrow" w:hAnsi="Arial Narrow"/>
          <w:b/>
          <w:bCs/>
          <w:sz w:val="22"/>
          <w:szCs w:val="22"/>
        </w:rPr>
        <w:t>-</w:t>
      </w:r>
      <w:r w:rsidRPr="00F42EEC">
        <w:rPr>
          <w:rFonts w:ascii="Arial Narrow" w:hAnsi="Arial Narrow"/>
          <w:bCs/>
          <w:sz w:val="22"/>
          <w:szCs w:val="22"/>
        </w:rPr>
        <w:t xml:space="preserve">sprawa </w:t>
      </w:r>
      <w:r w:rsidRPr="00F42EEC">
        <w:rPr>
          <w:rFonts w:ascii="Arial Narrow" w:hAnsi="Arial Narrow"/>
          <w:b/>
          <w:bCs/>
          <w:sz w:val="22"/>
          <w:szCs w:val="22"/>
        </w:rPr>
        <w:t>nr</w:t>
      </w:r>
      <w:r w:rsidR="00260039" w:rsidRPr="00F42EEC">
        <w:rPr>
          <w:rFonts w:ascii="Arial Narrow" w:hAnsi="Arial Narrow"/>
          <w:b/>
          <w:bCs/>
          <w:sz w:val="22"/>
          <w:szCs w:val="22"/>
        </w:rPr>
        <w:t> </w:t>
      </w:r>
      <w:r w:rsidR="005F39EE">
        <w:rPr>
          <w:rFonts w:ascii="Arial Narrow" w:hAnsi="Arial Narrow"/>
          <w:b/>
          <w:bCs/>
          <w:sz w:val="22"/>
          <w:szCs w:val="22"/>
        </w:rPr>
        <w:t>89</w:t>
      </w:r>
      <w:r w:rsidR="00C61F25" w:rsidRPr="00F42EEC">
        <w:rPr>
          <w:rFonts w:ascii="Arial Narrow" w:hAnsi="Arial Narrow"/>
          <w:b/>
          <w:bCs/>
          <w:sz w:val="22"/>
          <w:szCs w:val="22"/>
        </w:rPr>
        <w:t>/202</w:t>
      </w:r>
      <w:r w:rsidR="00E63864" w:rsidRPr="00F42EEC">
        <w:rPr>
          <w:rFonts w:ascii="Arial Narrow" w:hAnsi="Arial Narrow"/>
          <w:b/>
          <w:bCs/>
          <w:sz w:val="22"/>
          <w:szCs w:val="22"/>
        </w:rPr>
        <w:t xml:space="preserve">3 </w:t>
      </w:r>
      <w:r w:rsidRPr="00F42EEC">
        <w:rPr>
          <w:rFonts w:ascii="Arial Narrow" w:hAnsi="Arial Narrow"/>
          <w:sz w:val="22"/>
          <w:szCs w:val="22"/>
        </w:rPr>
        <w:t xml:space="preserve">w rezultacie wyboru oferty </w:t>
      </w:r>
      <w:r w:rsidRPr="00F42EEC">
        <w:rPr>
          <w:rFonts w:ascii="Arial Narrow" w:hAnsi="Arial Narrow"/>
          <w:b/>
          <w:sz w:val="22"/>
          <w:szCs w:val="22"/>
        </w:rPr>
        <w:t>Wykonawcy zleca</w:t>
      </w:r>
      <w:r w:rsidR="003565E6" w:rsidRPr="00F42EEC">
        <w:rPr>
          <w:rFonts w:ascii="Arial Narrow" w:hAnsi="Arial Narrow"/>
          <w:sz w:val="22"/>
          <w:szCs w:val="22"/>
        </w:rPr>
        <w:t xml:space="preserve"> wykonanie zadania </w:t>
      </w:r>
      <w:r w:rsidR="002F49D0">
        <w:rPr>
          <w:rFonts w:ascii="Arial Narrow" w:hAnsi="Arial Narrow"/>
          <w:sz w:val="22"/>
          <w:szCs w:val="22"/>
        </w:rPr>
        <w:br/>
      </w:r>
      <w:r w:rsidR="003565E6" w:rsidRPr="00F42EEC">
        <w:rPr>
          <w:rFonts w:ascii="Arial Narrow" w:hAnsi="Arial Narrow"/>
          <w:sz w:val="22"/>
          <w:szCs w:val="22"/>
        </w:rPr>
        <w:t>p.n.</w:t>
      </w:r>
      <w:r w:rsidRPr="00F42EEC">
        <w:rPr>
          <w:rFonts w:ascii="Arial Narrow" w:hAnsi="Arial Narrow"/>
          <w:sz w:val="22"/>
          <w:szCs w:val="22"/>
        </w:rPr>
        <w:t>:</w:t>
      </w:r>
      <w:r w:rsidR="002909D6">
        <w:rPr>
          <w:rFonts w:ascii="Arial Narrow" w:hAnsi="Arial Narrow"/>
          <w:sz w:val="22"/>
          <w:szCs w:val="22"/>
        </w:rPr>
        <w:t xml:space="preserve"> </w:t>
      </w:r>
      <w:r w:rsidR="00B77F81" w:rsidRPr="002909D6">
        <w:rPr>
          <w:rFonts w:ascii="Arial Narrow" w:hAnsi="Arial Narrow"/>
          <w:b/>
          <w:sz w:val="22"/>
          <w:szCs w:val="22"/>
        </w:rPr>
        <w:t>„</w:t>
      </w:r>
      <w:r w:rsidR="00753E1F">
        <w:rPr>
          <w:rFonts w:ascii="Arial Narrow" w:hAnsi="Arial Narrow"/>
          <w:b/>
          <w:sz w:val="22"/>
          <w:szCs w:val="22"/>
        </w:rPr>
        <w:t>Remont dachu</w:t>
      </w:r>
      <w:r w:rsidR="002909D6">
        <w:rPr>
          <w:rFonts w:ascii="Arial Narrow" w:hAnsi="Arial Narrow"/>
          <w:b/>
          <w:sz w:val="22"/>
          <w:szCs w:val="22"/>
        </w:rPr>
        <w:t xml:space="preserve"> budynku nr 1</w:t>
      </w:r>
      <w:r w:rsidR="009C2DF7" w:rsidRPr="002909D6">
        <w:rPr>
          <w:rFonts w:ascii="Arial Narrow" w:hAnsi="Arial Narrow"/>
          <w:b/>
          <w:sz w:val="22"/>
          <w:szCs w:val="22"/>
        </w:rPr>
        <w:t>”</w:t>
      </w:r>
      <w:r w:rsidR="003565E6" w:rsidRPr="002909D6">
        <w:rPr>
          <w:rFonts w:ascii="Arial Narrow" w:hAnsi="Arial Narrow"/>
          <w:b/>
          <w:sz w:val="22"/>
          <w:szCs w:val="22"/>
        </w:rPr>
        <w:t xml:space="preserve"> </w:t>
      </w:r>
      <w:r w:rsidRPr="002909D6">
        <w:rPr>
          <w:rFonts w:ascii="Arial Narrow" w:hAnsi="Arial Narrow"/>
          <w:sz w:val="22"/>
          <w:szCs w:val="22"/>
        </w:rPr>
        <w:t>na warunkach określonych w</w:t>
      </w:r>
      <w:r w:rsidRPr="002909D6">
        <w:rPr>
          <w:rFonts w:ascii="Arial Narrow" w:hAnsi="Arial Narrow"/>
          <w:i/>
          <w:sz w:val="22"/>
          <w:szCs w:val="22"/>
        </w:rPr>
        <w:t>:</w:t>
      </w:r>
    </w:p>
    <w:p w:rsidR="00CC32D1" w:rsidRPr="00F42EEC" w:rsidRDefault="00114A64" w:rsidP="00D81977">
      <w:pPr>
        <w:numPr>
          <w:ilvl w:val="1"/>
          <w:numId w:val="9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</w:p>
    <w:p w:rsidR="00D02BF0" w:rsidRPr="00F42EEC" w:rsidRDefault="009D73B2" w:rsidP="00D81977">
      <w:pPr>
        <w:numPr>
          <w:ilvl w:val="1"/>
          <w:numId w:val="9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i/>
          <w:sz w:val="22"/>
          <w:szCs w:val="22"/>
        </w:rPr>
        <w:t>Opisu przedmiotu zamówienia</w:t>
      </w:r>
      <w:r w:rsidR="00CC32D1" w:rsidRPr="00F42EEC">
        <w:rPr>
          <w:rFonts w:ascii="Arial Narrow" w:hAnsi="Arial Narrow"/>
          <w:i/>
          <w:sz w:val="22"/>
          <w:szCs w:val="22"/>
        </w:rPr>
        <w:t>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F42EEC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  <w:szCs w:val="22"/>
        </w:rPr>
        <w:t xml:space="preserve">Na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sz w:val="22"/>
        </w:rPr>
        <w:t xml:space="preserve">Na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F42EEC">
        <w:rPr>
          <w:rFonts w:ascii="Arial Narrow" w:hAnsi="Arial Narrow"/>
          <w:sz w:val="22"/>
        </w:rPr>
        <w:t xml:space="preserve">owiązującymi przepisami prawa, </w:t>
      </w:r>
      <w:r w:rsidRPr="00F42EEC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F42EEC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F42EEC">
        <w:rPr>
          <w:rFonts w:ascii="Arial Narrow" w:hAnsi="Arial Narrow"/>
          <w:sz w:val="22"/>
          <w:szCs w:val="22"/>
        </w:rPr>
        <w:br/>
      </w:r>
      <w:r w:rsidRPr="00F42EEC">
        <w:rPr>
          <w:rFonts w:ascii="Arial Narrow" w:hAnsi="Arial Narrow"/>
          <w:sz w:val="22"/>
          <w:szCs w:val="22"/>
        </w:rPr>
        <w:t xml:space="preserve"> i przepisami</w:t>
      </w:r>
      <w:r w:rsidRPr="00F42EEC">
        <w:rPr>
          <w:rFonts w:ascii="Arial Narrow" w:hAnsi="Arial Narrow"/>
          <w:sz w:val="22"/>
        </w:rPr>
        <w:t xml:space="preserve"> BHP. 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42EE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42EEC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42EEC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F42EEC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F42EEC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F42EEC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F42EEC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42EEC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F42EEC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F42EE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F42EEC">
        <w:rPr>
          <w:rFonts w:ascii="Arial Narrow" w:hAnsi="Arial Narrow" w:cs="Arial Narrow"/>
          <w:bCs/>
          <w:sz w:val="22"/>
          <w:szCs w:val="22"/>
        </w:rPr>
        <w:t>o odpadach</w:t>
      </w:r>
      <w:r w:rsidR="008045CF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045CF" w:rsidRPr="00AF5DF1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 xml:space="preserve">. Dz.U.2022.699 z 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>. zm.)</w:t>
      </w:r>
      <w:r w:rsidRPr="00F42EEC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F42EEC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Pr="00F42EE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8045CF">
        <w:rPr>
          <w:rFonts w:ascii="Arial Narrow" w:hAnsi="Arial Narrow" w:cs="Arial Narrow"/>
          <w:bCs/>
          <w:sz w:val="22"/>
          <w:szCs w:val="22"/>
        </w:rPr>
        <w:br/>
      </w:r>
      <w:r w:rsidR="008045CF" w:rsidRPr="00AF5DF1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 xml:space="preserve">. Dz.U.2022.2556 z 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 xml:space="preserve">. zm.) </w:t>
      </w:r>
      <w:r w:rsidR="007A43E0" w:rsidRPr="00F42EEC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F42EEC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F42EEC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F42EEC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F42EEC">
        <w:rPr>
          <w:rFonts w:ascii="Arial Narrow" w:hAnsi="Arial Narrow" w:cs="Arial Narrow"/>
          <w:bCs/>
          <w:sz w:val="22"/>
          <w:szCs w:val="22"/>
        </w:rPr>
        <w:t> </w:t>
      </w:r>
      <w:r w:rsidRPr="00F42EEC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D45137" w:rsidRPr="00D45137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D45137">
        <w:rPr>
          <w:rFonts w:ascii="Arial Narrow" w:hAnsi="Arial Narrow" w:cs="Arial Narrow"/>
          <w:bCs/>
          <w:sz w:val="22"/>
          <w:szCs w:val="22"/>
        </w:rPr>
        <w:lastRenderedPageBreak/>
        <w:t>Zagospodarowanie / zutylizowanie wytworzonych odpadów odbywać się będzie zgodnie z  obowiązującą ustawą o odpa</w:t>
      </w:r>
      <w:r w:rsidR="002909D6">
        <w:rPr>
          <w:rFonts w:ascii="Arial Narrow" w:hAnsi="Arial Narrow" w:cs="Arial Narrow"/>
          <w:bCs/>
          <w:sz w:val="22"/>
          <w:szCs w:val="22"/>
        </w:rPr>
        <w:t>dach z dni</w:t>
      </w:r>
      <w:r w:rsidR="008045CF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>
        <w:rPr>
          <w:rFonts w:ascii="Arial Narrow" w:hAnsi="Arial Narrow" w:cs="Arial Narrow"/>
          <w:bCs/>
          <w:sz w:val="22"/>
          <w:szCs w:val="22"/>
        </w:rPr>
        <w:t xml:space="preserve">r. </w:t>
      </w:r>
      <w:r w:rsidR="008045CF" w:rsidRPr="00AF5DF1">
        <w:rPr>
          <w:rFonts w:ascii="Arial Narrow" w:hAnsi="Arial Narrow" w:cs="Arial Narrow"/>
          <w:bCs/>
          <w:sz w:val="22"/>
          <w:szCs w:val="22"/>
        </w:rPr>
        <w:t>(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 xml:space="preserve">. Dz.U.2022.699 z </w:t>
      </w:r>
      <w:proofErr w:type="spellStart"/>
      <w:r w:rsidR="008045CF" w:rsidRPr="00AF5DF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="008045CF" w:rsidRPr="00AF5DF1">
        <w:rPr>
          <w:rFonts w:ascii="Arial Narrow" w:hAnsi="Arial Narrow" w:cs="Arial Narrow"/>
          <w:bCs/>
          <w:sz w:val="22"/>
          <w:szCs w:val="22"/>
        </w:rPr>
        <w:t>. zm.)</w:t>
      </w:r>
      <w:r w:rsidRPr="00D45137">
        <w:rPr>
          <w:rFonts w:ascii="Arial Narrow" w:hAnsi="Arial Narrow" w:cs="Arial Narrow"/>
          <w:bCs/>
          <w:sz w:val="22"/>
          <w:szCs w:val="22"/>
        </w:rPr>
        <w:t xml:space="preserve">, przy czym </w:t>
      </w:r>
      <w:r w:rsidRPr="00D4513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45137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odpadów, zgodnie z art. 3 ust. 1 pkt. 32 - na własny koszt.</w:t>
      </w:r>
      <w:r w:rsidR="009C2DF7" w:rsidRPr="00D45137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45137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45137">
        <w:rPr>
          <w:rFonts w:ascii="Arial Narrow" w:hAnsi="Arial Narrow"/>
          <w:b/>
          <w:sz w:val="22"/>
          <w:szCs w:val="22"/>
        </w:rPr>
        <w:t>Zamawiającego</w:t>
      </w:r>
      <w:r w:rsidR="007251E7" w:rsidRPr="00D45137">
        <w:rPr>
          <w:rFonts w:ascii="Arial Narrow" w:hAnsi="Arial Narrow"/>
          <w:sz w:val="22"/>
          <w:szCs w:val="22"/>
        </w:rPr>
        <w:t xml:space="preserve">. </w:t>
      </w:r>
    </w:p>
    <w:p w:rsidR="00114A64" w:rsidRPr="00D45137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D45137">
        <w:rPr>
          <w:rFonts w:ascii="Arial Narrow" w:hAnsi="Arial Narrow"/>
          <w:b/>
          <w:sz w:val="22"/>
          <w:szCs w:val="22"/>
        </w:rPr>
        <w:t>Wykonawca</w:t>
      </w:r>
      <w:r w:rsidRPr="00D45137">
        <w:rPr>
          <w:rFonts w:ascii="Arial Narrow" w:hAnsi="Arial Narrow"/>
          <w:sz w:val="22"/>
          <w:szCs w:val="22"/>
        </w:rPr>
        <w:t xml:space="preserve"> zobowiązuje się do</w:t>
      </w:r>
      <w:r w:rsidRPr="00D45137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45137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45137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F42EEC" w:rsidRDefault="00114A64" w:rsidP="00D81977">
      <w:pPr>
        <w:pStyle w:val="Tekstpodstawowywcity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bCs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F42EEC">
        <w:rPr>
          <w:rFonts w:ascii="Arial Narrow" w:hAnsi="Arial Narrow"/>
          <w:sz w:val="22"/>
          <w:szCs w:val="22"/>
        </w:rPr>
        <w:t>WSzKzP</w:t>
      </w:r>
      <w:proofErr w:type="spellEnd"/>
      <w:r w:rsidRPr="00F42EEC">
        <w:rPr>
          <w:rFonts w:ascii="Arial Narrow" w:hAnsi="Arial Narrow"/>
          <w:sz w:val="22"/>
          <w:szCs w:val="22"/>
        </w:rPr>
        <w:t xml:space="preserve"> SPZOZ w </w:t>
      </w:r>
      <w:r w:rsidRPr="00F42EEC">
        <w:rPr>
          <w:rFonts w:ascii="Arial Narrow" w:hAnsi="Arial Narrow"/>
          <w:b/>
          <w:sz w:val="22"/>
          <w:szCs w:val="22"/>
        </w:rPr>
        <w:t>Bydgoszczy</w:t>
      </w:r>
      <w:r w:rsidRPr="00F42EEC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Pr="00DB01DC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:rsidR="00114A64" w:rsidRPr="00F42EEC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 w:rsidRPr="00DB01DC">
        <w:rPr>
          <w:rFonts w:ascii="Arial Narrow" w:hAnsi="Arial Narrow"/>
          <w:b/>
          <w:sz w:val="22"/>
        </w:rPr>
        <w:tab/>
      </w:r>
      <w:r w:rsidRPr="00DB01DC">
        <w:rPr>
          <w:rFonts w:ascii="Arial Narrow" w:hAnsi="Arial Narrow"/>
          <w:b/>
          <w:sz w:val="22"/>
        </w:rPr>
        <w:tab/>
      </w:r>
      <w:r w:rsidR="00114A64" w:rsidRPr="00F42EEC">
        <w:rPr>
          <w:rFonts w:ascii="Arial Narrow" w:hAnsi="Arial Narrow"/>
          <w:b/>
          <w:sz w:val="22"/>
        </w:rPr>
        <w:t>§ 2</w:t>
      </w:r>
    </w:p>
    <w:p w:rsidR="007A43E0" w:rsidRPr="00F42EEC" w:rsidRDefault="007A43E0" w:rsidP="007A355F">
      <w:pPr>
        <w:spacing w:before="40" w:after="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9C2DF7" w:rsidRPr="00F42EEC">
        <w:rPr>
          <w:rFonts w:ascii="Arial Narrow" w:hAnsi="Arial Narrow" w:cs="Arial"/>
          <w:sz w:val="22"/>
          <w:szCs w:val="22"/>
        </w:rPr>
        <w:t xml:space="preserve"> </w:t>
      </w:r>
      <w:r w:rsidR="00260039" w:rsidRPr="00F42EEC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7B688F" w:rsidRPr="00F42EEC">
        <w:rPr>
          <w:rFonts w:ascii="Arial Narrow" w:hAnsi="Arial Narrow" w:cs="Arial"/>
          <w:sz w:val="22"/>
          <w:szCs w:val="22"/>
        </w:rPr>
        <w:t>postępowania przetargowego</w:t>
      </w:r>
      <w:r w:rsidRPr="00F42EEC">
        <w:rPr>
          <w:rFonts w:ascii="Arial Narrow" w:hAnsi="Arial Narrow" w:cs="Arial"/>
          <w:sz w:val="22"/>
          <w:szCs w:val="22"/>
        </w:rPr>
        <w:t>:</w:t>
      </w:r>
    </w:p>
    <w:p w:rsidR="007A43E0" w:rsidRPr="00F42EEC" w:rsidRDefault="007A43E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Przedmiar robót</w:t>
      </w:r>
      <w:r w:rsidR="00F80359" w:rsidRPr="00F42EEC">
        <w:rPr>
          <w:rFonts w:ascii="Arial Narrow" w:hAnsi="Arial Narrow"/>
          <w:sz w:val="22"/>
          <w:szCs w:val="22"/>
        </w:rPr>
        <w:t>,</w:t>
      </w:r>
    </w:p>
    <w:p w:rsidR="00F80359" w:rsidRPr="00F42EEC" w:rsidRDefault="007A43E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Specyfikacja techn</w:t>
      </w:r>
      <w:r w:rsidR="00F00FE1" w:rsidRPr="00F42EEC">
        <w:rPr>
          <w:rFonts w:ascii="Arial Narrow" w:hAnsi="Arial Narrow"/>
          <w:sz w:val="22"/>
          <w:szCs w:val="22"/>
        </w:rPr>
        <w:t xml:space="preserve">iczna wykonania i odbioru robót, </w:t>
      </w:r>
    </w:p>
    <w:p w:rsidR="009D73B2" w:rsidRPr="00F42EEC" w:rsidRDefault="00F03340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Opis przedmiotu zamówienia,</w:t>
      </w:r>
    </w:p>
    <w:p w:rsidR="007A355F" w:rsidRPr="00D45137" w:rsidRDefault="007A355F" w:rsidP="00D81977">
      <w:pPr>
        <w:pStyle w:val="Akapitzlist"/>
        <w:numPr>
          <w:ilvl w:val="0"/>
          <w:numId w:val="24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45137">
        <w:rPr>
          <w:rFonts w:ascii="Arial Narrow" w:hAnsi="Arial Narrow"/>
          <w:sz w:val="22"/>
          <w:szCs w:val="22"/>
        </w:rPr>
        <w:t xml:space="preserve">Oferta </w:t>
      </w:r>
      <w:r w:rsidRPr="00D45137">
        <w:rPr>
          <w:rFonts w:ascii="Arial Narrow" w:hAnsi="Arial Narrow"/>
          <w:b/>
          <w:sz w:val="22"/>
          <w:szCs w:val="22"/>
        </w:rPr>
        <w:t>Wykonawcy</w:t>
      </w:r>
      <w:r w:rsidR="007B688F" w:rsidRPr="00D45137">
        <w:rPr>
          <w:rFonts w:ascii="Arial Narrow" w:hAnsi="Arial Narrow"/>
          <w:sz w:val="22"/>
          <w:szCs w:val="22"/>
        </w:rPr>
        <w:t xml:space="preserve"> zawarta w zał. nr 3 do Umowy.</w:t>
      </w:r>
    </w:p>
    <w:p w:rsidR="00650950" w:rsidRPr="00DB01DC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3</w:t>
      </w:r>
    </w:p>
    <w:p w:rsidR="00491077" w:rsidRPr="00F42EEC" w:rsidRDefault="00491077" w:rsidP="00D81977">
      <w:pPr>
        <w:numPr>
          <w:ilvl w:val="0"/>
          <w:numId w:val="27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:rsidR="004259F1" w:rsidRPr="00F42EEC" w:rsidRDefault="004259F1" w:rsidP="00D81977">
      <w:pPr>
        <w:pStyle w:val="Akapitzlist1"/>
        <w:numPr>
          <w:ilvl w:val="0"/>
          <w:numId w:val="27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F42EEC">
        <w:rPr>
          <w:rFonts w:ascii="Arial Narrow" w:hAnsi="Arial Narrow" w:cs="Arial"/>
          <w:b/>
        </w:rPr>
        <w:t>Zamawiający</w:t>
      </w:r>
      <w:proofErr w:type="spellEnd"/>
      <w:r w:rsidR="009C2DF7" w:rsidRPr="00F42EEC">
        <w:rPr>
          <w:rFonts w:ascii="Arial Narrow" w:hAnsi="Arial Narrow" w:cs="Arial"/>
          <w:b/>
        </w:rPr>
        <w:t xml:space="preserve"> </w:t>
      </w:r>
      <w:proofErr w:type="spellStart"/>
      <w:r w:rsidRPr="00F42EEC">
        <w:rPr>
          <w:rFonts w:ascii="Arial Narrow" w:hAnsi="Arial Narrow" w:cs="Arial"/>
        </w:rPr>
        <w:t>przekaże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protokolarnie</w:t>
      </w:r>
      <w:proofErr w:type="spellEnd"/>
      <w:r w:rsidRPr="00F42EEC">
        <w:rPr>
          <w:rFonts w:ascii="Arial Narrow" w:hAnsi="Arial Narrow" w:cs="Arial"/>
        </w:rPr>
        <w:t xml:space="preserve">, a </w:t>
      </w:r>
      <w:proofErr w:type="spellStart"/>
      <w:r w:rsidRPr="00F42EEC">
        <w:rPr>
          <w:rFonts w:ascii="Arial Narrow" w:hAnsi="Arial Narrow" w:cs="Arial"/>
          <w:b/>
        </w:rPr>
        <w:t>Wykonawca</w:t>
      </w:r>
      <w:proofErr w:type="spellEnd"/>
      <w:r w:rsidR="009C2DF7" w:rsidRPr="00F42EEC">
        <w:rPr>
          <w:rFonts w:ascii="Arial Narrow" w:hAnsi="Arial Narrow" w:cs="Arial"/>
          <w:b/>
        </w:rPr>
        <w:t xml:space="preserve"> </w:t>
      </w:r>
      <w:proofErr w:type="spellStart"/>
      <w:r w:rsidRPr="00F42EEC">
        <w:rPr>
          <w:rFonts w:ascii="Arial Narrow" w:hAnsi="Arial Narrow" w:cs="Arial"/>
        </w:rPr>
        <w:t>przyjmie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teren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budowy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określony</w:t>
      </w:r>
      <w:proofErr w:type="spellEnd"/>
      <w:r w:rsidRPr="00F42EEC">
        <w:rPr>
          <w:rFonts w:ascii="Arial Narrow" w:hAnsi="Arial Narrow" w:cs="Arial"/>
        </w:rPr>
        <w:t xml:space="preserve"> w </w:t>
      </w:r>
      <w:proofErr w:type="spellStart"/>
      <w:r w:rsidRPr="00F42EEC">
        <w:rPr>
          <w:rFonts w:ascii="Arial Narrow" w:hAnsi="Arial Narrow" w:cs="Arial"/>
        </w:rPr>
        <w:t>dokumentacji</w:t>
      </w:r>
      <w:proofErr w:type="spellEnd"/>
      <w:r w:rsidRPr="00F42EEC">
        <w:rPr>
          <w:rFonts w:ascii="Arial Narrow" w:hAnsi="Arial Narrow" w:cs="Arial"/>
        </w:rPr>
        <w:br/>
        <w:t xml:space="preserve">i </w:t>
      </w:r>
      <w:proofErr w:type="spellStart"/>
      <w:r w:rsidRPr="00F42EEC">
        <w:rPr>
          <w:rFonts w:ascii="Arial Narrow" w:hAnsi="Arial Narrow" w:cs="Arial"/>
        </w:rPr>
        <w:t>specyfikacji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technicznej</w:t>
      </w:r>
      <w:proofErr w:type="spellEnd"/>
      <w:r w:rsidRPr="00F42EEC">
        <w:rPr>
          <w:rFonts w:ascii="Arial Narrow" w:hAnsi="Arial Narrow" w:cs="Arial"/>
        </w:rPr>
        <w:t xml:space="preserve"> w </w:t>
      </w:r>
      <w:proofErr w:type="spellStart"/>
      <w:r w:rsidRPr="00F42EEC">
        <w:rPr>
          <w:rFonts w:ascii="Arial Narrow" w:hAnsi="Arial Narrow" w:cs="Arial"/>
        </w:rPr>
        <w:t>terminie</w:t>
      </w:r>
      <w:proofErr w:type="spellEnd"/>
      <w:r w:rsidRPr="00F42EEC">
        <w:rPr>
          <w:rFonts w:ascii="Arial Narrow" w:hAnsi="Arial Narrow" w:cs="Arial"/>
          <w:b/>
        </w:rPr>
        <w:t xml:space="preserve"> do 5 </w:t>
      </w:r>
      <w:proofErr w:type="spellStart"/>
      <w:r w:rsidRPr="00F42EEC">
        <w:rPr>
          <w:rFonts w:ascii="Arial Narrow" w:hAnsi="Arial Narrow" w:cs="Arial"/>
          <w:b/>
        </w:rPr>
        <w:t>dni</w:t>
      </w:r>
      <w:proofErr w:type="spellEnd"/>
      <w:r w:rsidR="009C2DF7" w:rsidRPr="00F42EEC">
        <w:rPr>
          <w:rFonts w:ascii="Arial Narrow" w:hAnsi="Arial Narrow" w:cs="Arial"/>
          <w:b/>
        </w:rPr>
        <w:t xml:space="preserve"> </w:t>
      </w:r>
      <w:proofErr w:type="spellStart"/>
      <w:r w:rsidRPr="00F42EEC">
        <w:rPr>
          <w:rFonts w:ascii="Arial Narrow" w:hAnsi="Arial Narrow" w:cs="Arial"/>
          <w:b/>
        </w:rPr>
        <w:t>roboczych</w:t>
      </w:r>
      <w:proofErr w:type="spellEnd"/>
      <w:r w:rsidR="009C2DF7" w:rsidRPr="00F42EEC">
        <w:rPr>
          <w:rFonts w:ascii="Arial Narrow" w:hAnsi="Arial Narrow" w:cs="Arial"/>
          <w:b/>
        </w:rPr>
        <w:t xml:space="preserve"> </w:t>
      </w:r>
      <w:proofErr w:type="spellStart"/>
      <w:r w:rsidRPr="00F42EEC">
        <w:rPr>
          <w:rFonts w:ascii="Arial Narrow" w:hAnsi="Arial Narrow" w:cs="Arial"/>
        </w:rPr>
        <w:t>od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daty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zawarcia</w:t>
      </w:r>
      <w:proofErr w:type="spellEnd"/>
      <w:r w:rsidR="009C2DF7" w:rsidRPr="00F42EEC">
        <w:rPr>
          <w:rFonts w:ascii="Arial Narrow" w:hAnsi="Arial Narrow" w:cs="Arial"/>
        </w:rPr>
        <w:t xml:space="preserve"> </w:t>
      </w:r>
      <w:proofErr w:type="spellStart"/>
      <w:r w:rsidRPr="00F42EEC">
        <w:rPr>
          <w:rFonts w:ascii="Arial Narrow" w:hAnsi="Arial Narrow" w:cs="Arial"/>
        </w:rPr>
        <w:t>umowy</w:t>
      </w:r>
      <w:proofErr w:type="spellEnd"/>
      <w:r w:rsidRPr="00F42EEC">
        <w:rPr>
          <w:rFonts w:ascii="Arial Narrow" w:hAnsi="Arial Narrow" w:cs="Arial"/>
        </w:rPr>
        <w:t xml:space="preserve">. </w:t>
      </w:r>
    </w:p>
    <w:p w:rsidR="00491077" w:rsidRPr="00F42EEC" w:rsidRDefault="00491077" w:rsidP="00D81977">
      <w:pPr>
        <w:pStyle w:val="Akapitzlist1"/>
        <w:numPr>
          <w:ilvl w:val="0"/>
          <w:numId w:val="27"/>
        </w:numPr>
        <w:spacing w:before="40" w:after="40" w:line="100" w:lineRule="atLeast"/>
        <w:rPr>
          <w:rFonts w:ascii="Arial Narrow" w:hAnsi="Arial Narrow"/>
        </w:rPr>
      </w:pPr>
      <w:r w:rsidRPr="00F42EEC">
        <w:rPr>
          <w:rFonts w:ascii="Arial Narrow" w:hAnsi="Arial Narrow"/>
        </w:rPr>
        <w:t xml:space="preserve">Termin </w:t>
      </w:r>
      <w:proofErr w:type="spellStart"/>
      <w:r w:rsidRPr="00F42EEC">
        <w:rPr>
          <w:rFonts w:ascii="Arial Narrow" w:hAnsi="Arial Narrow"/>
        </w:rPr>
        <w:t>zakończenia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realizacji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robót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ustala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się</w:t>
      </w:r>
      <w:proofErr w:type="spellEnd"/>
      <w:r w:rsidR="009C2DF7" w:rsidRPr="00F42EEC">
        <w:rPr>
          <w:rFonts w:ascii="Arial Narrow" w:hAnsi="Arial Narrow"/>
        </w:rPr>
        <w:t xml:space="preserve"> </w:t>
      </w:r>
      <w:r w:rsidRPr="00F42EEC">
        <w:rPr>
          <w:rFonts w:ascii="Arial Narrow" w:hAnsi="Arial Narrow"/>
          <w:b/>
        </w:rPr>
        <w:t>na ………..</w:t>
      </w:r>
      <w:r w:rsidR="009C2DF7" w:rsidRPr="00F42EEC">
        <w:rPr>
          <w:rFonts w:ascii="Arial Narrow" w:hAnsi="Arial Narrow"/>
          <w:b/>
        </w:rPr>
        <w:t xml:space="preserve"> </w:t>
      </w:r>
      <w:proofErr w:type="spellStart"/>
      <w:r w:rsidRPr="00F42EEC">
        <w:rPr>
          <w:rFonts w:ascii="Arial Narrow" w:hAnsi="Arial Narrow"/>
          <w:b/>
        </w:rPr>
        <w:t>dni</w:t>
      </w:r>
      <w:proofErr w:type="spellEnd"/>
      <w:r w:rsidR="009C2DF7" w:rsidRPr="00F42EEC">
        <w:rPr>
          <w:rFonts w:ascii="Arial Narrow" w:hAnsi="Arial Narrow"/>
          <w:b/>
        </w:rPr>
        <w:t xml:space="preserve"> </w:t>
      </w:r>
      <w:proofErr w:type="spellStart"/>
      <w:r w:rsidRPr="00F42EEC">
        <w:rPr>
          <w:rFonts w:ascii="Arial Narrow" w:hAnsi="Arial Narrow"/>
          <w:b/>
        </w:rPr>
        <w:t>liczony</w:t>
      </w:r>
      <w:proofErr w:type="spellEnd"/>
      <w:r w:rsidR="009C2DF7" w:rsidRPr="00F42EEC">
        <w:rPr>
          <w:rFonts w:ascii="Arial Narrow" w:hAnsi="Arial Narrow"/>
          <w:b/>
        </w:rPr>
        <w:t xml:space="preserve"> </w:t>
      </w:r>
      <w:proofErr w:type="spellStart"/>
      <w:r w:rsidRPr="00F42EEC">
        <w:rPr>
          <w:rFonts w:ascii="Arial Narrow" w:hAnsi="Arial Narrow"/>
        </w:rPr>
        <w:t>od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dnia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protokolarnego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przekazania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placu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budowy</w:t>
      </w:r>
      <w:proofErr w:type="spellEnd"/>
      <w:r w:rsidRPr="00F42EEC">
        <w:rPr>
          <w:rFonts w:ascii="Arial Narrow" w:hAnsi="Arial Narrow"/>
        </w:rPr>
        <w:t xml:space="preserve">. </w:t>
      </w:r>
      <w:proofErr w:type="spellStart"/>
      <w:r w:rsidRPr="00F42EEC">
        <w:rPr>
          <w:rFonts w:ascii="Arial Narrow" w:hAnsi="Arial Narrow"/>
        </w:rPr>
        <w:t>Przez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zakończenie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robót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rozumie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się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Pr="00F42EEC">
        <w:rPr>
          <w:rFonts w:ascii="Arial Narrow" w:hAnsi="Arial Narrow"/>
        </w:rPr>
        <w:t>dzień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podpisania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przez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obie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strony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Protokołu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odbioru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końcowego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wykonanych</w:t>
      </w:r>
      <w:proofErr w:type="spellEnd"/>
      <w:r w:rsidR="009C2DF7" w:rsidRPr="00F42EEC">
        <w:rPr>
          <w:rFonts w:ascii="Arial Narrow" w:hAnsi="Arial Narrow"/>
        </w:rPr>
        <w:t xml:space="preserve"> </w:t>
      </w:r>
      <w:proofErr w:type="spellStart"/>
      <w:r w:rsidR="00411A3B" w:rsidRPr="00F42EEC">
        <w:rPr>
          <w:rFonts w:ascii="Arial Narrow" w:hAnsi="Arial Narrow"/>
        </w:rPr>
        <w:t>robót</w:t>
      </w:r>
      <w:proofErr w:type="spellEnd"/>
      <w:r w:rsidR="00411A3B" w:rsidRPr="00F42EEC">
        <w:rPr>
          <w:rFonts w:ascii="Arial Narrow" w:hAnsi="Arial Narrow"/>
        </w:rPr>
        <w:t>.</w:t>
      </w:r>
    </w:p>
    <w:p w:rsidR="00114A64" w:rsidRPr="00F42EEC" w:rsidRDefault="00114A64" w:rsidP="00D81977">
      <w:pPr>
        <w:pStyle w:val="Akapitzlist"/>
        <w:numPr>
          <w:ilvl w:val="0"/>
          <w:numId w:val="27"/>
        </w:numPr>
        <w:ind w:right="-158"/>
        <w:jc w:val="both"/>
        <w:rPr>
          <w:rFonts w:ascii="Arial Narrow" w:hAnsi="Arial Narrow"/>
        </w:rPr>
      </w:pPr>
      <w:r w:rsidRPr="00F42EEC">
        <w:rPr>
          <w:rFonts w:ascii="Arial Narrow" w:hAnsi="Arial Narrow"/>
          <w:sz w:val="22"/>
          <w:szCs w:val="22"/>
        </w:rPr>
        <w:t xml:space="preserve">Jeżeli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uchyla się od </w:t>
      </w:r>
      <w:r w:rsidR="00D64FDA" w:rsidRPr="00F42EEC">
        <w:rPr>
          <w:rFonts w:ascii="Arial Narrow" w:hAnsi="Arial Narrow"/>
          <w:sz w:val="22"/>
          <w:szCs w:val="22"/>
        </w:rPr>
        <w:t>przejęcia terenu budowy,</w:t>
      </w:r>
      <w:r w:rsidRPr="00F42EEC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ma prawo</w:t>
      </w:r>
      <w:r w:rsidR="009C2DF7" w:rsidRPr="00F42EEC">
        <w:rPr>
          <w:rFonts w:ascii="Arial Narrow" w:hAnsi="Arial Narrow"/>
          <w:sz w:val="22"/>
          <w:szCs w:val="22"/>
        </w:rPr>
        <w:t xml:space="preserve"> </w:t>
      </w:r>
      <w:r w:rsidR="00D64FDA" w:rsidRPr="00F42EEC">
        <w:rPr>
          <w:rFonts w:ascii="Arial Narrow" w:hAnsi="Arial Narrow"/>
          <w:sz w:val="22"/>
          <w:szCs w:val="22"/>
        </w:rPr>
        <w:t>odstąpić od umow</w:t>
      </w:r>
      <w:r w:rsidR="009C2DF7" w:rsidRPr="00F42EEC">
        <w:rPr>
          <w:rFonts w:ascii="Arial Narrow" w:hAnsi="Arial Narrow"/>
          <w:sz w:val="22"/>
          <w:szCs w:val="22"/>
        </w:rPr>
        <w:t>y</w:t>
      </w:r>
      <w:r w:rsidRPr="00F42EEC">
        <w:rPr>
          <w:rFonts w:ascii="Arial Narrow" w:hAnsi="Arial Narrow"/>
          <w:sz w:val="22"/>
          <w:szCs w:val="22"/>
        </w:rPr>
        <w:t>.</w:t>
      </w:r>
      <w:r w:rsidR="00D64FDA" w:rsidRPr="00F42EEC">
        <w:rPr>
          <w:rFonts w:ascii="Arial Narrow" w:hAnsi="Arial Narrow"/>
          <w:sz w:val="22"/>
          <w:szCs w:val="22"/>
        </w:rPr>
        <w:t xml:space="preserve"> Oświadczenie o odstąpieniu powinno mieć pisemną formę.</w:t>
      </w:r>
    </w:p>
    <w:p w:rsidR="00650950" w:rsidRPr="00DB01DC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F42EEC">
        <w:rPr>
          <w:rFonts w:ascii="Arial Narrow" w:hAnsi="Arial Narrow"/>
          <w:b/>
          <w:sz w:val="22"/>
          <w:szCs w:val="22"/>
        </w:rPr>
        <w:t>§ 4</w:t>
      </w:r>
    </w:p>
    <w:p w:rsidR="00114A64" w:rsidRPr="00F42EEC" w:rsidRDefault="00114A64" w:rsidP="00D81977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F42EEC">
        <w:rPr>
          <w:rFonts w:ascii="Arial Narrow" w:hAnsi="Arial Narrow"/>
          <w:sz w:val="22"/>
          <w:szCs w:val="22"/>
        </w:rPr>
        <w:t>wykonanie Umowy</w:t>
      </w:r>
      <w:r w:rsidRPr="00F42EEC">
        <w:rPr>
          <w:rFonts w:ascii="Arial Narrow" w:hAnsi="Arial Narrow"/>
          <w:sz w:val="22"/>
          <w:szCs w:val="22"/>
        </w:rPr>
        <w:t>:</w:t>
      </w:r>
      <w:r w:rsidRPr="00F42EEC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F42EEC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F42EEC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F42EEC">
        <w:rPr>
          <w:rFonts w:ascii="Arial Narrow" w:hAnsi="Arial Narrow"/>
          <w:sz w:val="22"/>
          <w:szCs w:val="22"/>
        </w:rPr>
        <w:t>e-mail  ....................................,</w:t>
      </w:r>
    </w:p>
    <w:p w:rsidR="00B06EEF" w:rsidRPr="00F42EEC" w:rsidRDefault="00B06EEF" w:rsidP="00D81977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będzie p. ……………. uprawniony do wykonywania samodzielnych funkcji technicznych w budownictwie na podstawie uprawnień budowlanych nr ……….., w specjalności konstrukcyjno-budowlanej.</w:t>
      </w:r>
    </w:p>
    <w:p w:rsidR="00B06EEF" w:rsidRPr="00F42EEC" w:rsidRDefault="00B06EEF" w:rsidP="00D81977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114A64" w:rsidRPr="00F42EEC" w:rsidRDefault="00114A64" w:rsidP="00D81977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ustanawia</w:t>
      </w:r>
      <w:r w:rsidR="002B5D6F" w:rsidRPr="00F42EEC">
        <w:rPr>
          <w:rFonts w:ascii="Arial Narrow" w:hAnsi="Arial Narrow"/>
          <w:sz w:val="22"/>
          <w:szCs w:val="22"/>
        </w:rPr>
        <w:t xml:space="preserve"> osobę nadzorującą U</w:t>
      </w:r>
      <w:r w:rsidRPr="00F42EEC">
        <w:rPr>
          <w:rFonts w:ascii="Arial Narrow" w:hAnsi="Arial Narrow"/>
          <w:sz w:val="22"/>
          <w:szCs w:val="22"/>
        </w:rPr>
        <w:t xml:space="preserve">mowę ze strony </w:t>
      </w:r>
      <w:r w:rsidRPr="00F42EEC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F42EEC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F42EEC">
        <w:rPr>
          <w:rFonts w:ascii="Arial Narrow" w:hAnsi="Arial Narrow"/>
          <w:sz w:val="22"/>
          <w:szCs w:val="22"/>
        </w:rPr>
        <w:br/>
      </w:r>
      <w:r w:rsidRPr="00F42EEC">
        <w:rPr>
          <w:rFonts w:ascii="Arial Narrow" w:hAnsi="Arial Narrow"/>
          <w:sz w:val="22"/>
          <w:szCs w:val="22"/>
        </w:rPr>
        <w:t xml:space="preserve">e-mail .....................  a osobą funkcyjną będzie: </w:t>
      </w:r>
    </w:p>
    <w:p w:rsidR="00114A64" w:rsidRPr="00F42EEC" w:rsidRDefault="00114A64" w:rsidP="00D81977">
      <w:pPr>
        <w:numPr>
          <w:ilvl w:val="1"/>
          <w:numId w:val="20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kierownik budowy w osobie p. </w:t>
      </w:r>
      <w:r w:rsidRPr="00F42EEC">
        <w:rPr>
          <w:rFonts w:ascii="Arial Narrow" w:hAnsi="Arial Narrow"/>
          <w:b/>
          <w:sz w:val="22"/>
          <w:szCs w:val="22"/>
        </w:rPr>
        <w:t>.......................</w:t>
      </w:r>
      <w:r w:rsidRPr="00F42EEC">
        <w:rPr>
          <w:rFonts w:ascii="Arial Narrow" w:hAnsi="Arial Narrow"/>
          <w:sz w:val="22"/>
          <w:szCs w:val="22"/>
        </w:rPr>
        <w:t xml:space="preserve"> uprawnion</w:t>
      </w:r>
      <w:r w:rsidR="00AC7D86" w:rsidRPr="00F42EEC">
        <w:rPr>
          <w:rFonts w:ascii="Arial Narrow" w:hAnsi="Arial Narrow"/>
          <w:sz w:val="22"/>
          <w:szCs w:val="22"/>
        </w:rPr>
        <w:t>y</w:t>
      </w:r>
      <w:r w:rsidRPr="00F42EEC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.................  w specjalności konstrukcyjno-budowlanej</w:t>
      </w:r>
      <w:r w:rsidR="00CA2163" w:rsidRPr="00F42EEC">
        <w:rPr>
          <w:rFonts w:ascii="Arial Narrow" w:hAnsi="Arial Narrow"/>
          <w:sz w:val="22"/>
          <w:szCs w:val="22"/>
        </w:rPr>
        <w:t>.</w:t>
      </w:r>
    </w:p>
    <w:p w:rsidR="00114A64" w:rsidRPr="00D45137" w:rsidRDefault="00114A64" w:rsidP="00E443BF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F1789A" w:rsidRPr="00F42EEC">
        <w:rPr>
          <w:rFonts w:ascii="Arial Narrow" w:hAnsi="Arial Narrow"/>
          <w:sz w:val="22"/>
          <w:szCs w:val="22"/>
        </w:rPr>
        <w:t>4</w:t>
      </w:r>
      <w:r w:rsidRPr="00F42EEC">
        <w:rPr>
          <w:rFonts w:ascii="Arial Narrow" w:hAnsi="Arial Narrow"/>
          <w:sz w:val="22"/>
          <w:szCs w:val="22"/>
        </w:rPr>
        <w:t xml:space="preserve"> niniejszego</w:t>
      </w:r>
      <w:r w:rsidR="00E443BF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F42EEC">
        <w:rPr>
          <w:rFonts w:ascii="Arial Narrow" w:hAnsi="Arial Narrow"/>
          <w:sz w:val="22"/>
          <w:szCs w:val="22"/>
        </w:rPr>
        <w:t xml:space="preserve"> </w:t>
      </w:r>
      <w:r w:rsidR="00DB01DC"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.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9C2DF7" w:rsidRPr="00F42EEC">
        <w:rPr>
          <w:rFonts w:ascii="Arial Narrow" w:hAnsi="Arial Narrow"/>
          <w:sz w:val="22"/>
          <w:szCs w:val="22"/>
        </w:rPr>
        <w:t xml:space="preserve"> </w:t>
      </w:r>
      <w:r w:rsidR="00B06EEF" w:rsidRPr="00F42EEC">
        <w:rPr>
          <w:rFonts w:ascii="Arial Narrow" w:hAnsi="Arial Narrow"/>
          <w:sz w:val="22"/>
          <w:szCs w:val="22"/>
        </w:rPr>
        <w:t>i ust. 2</w:t>
      </w:r>
      <w:r w:rsidRPr="00F42EEC">
        <w:rPr>
          <w:rFonts w:ascii="Arial Narrow" w:hAnsi="Arial Narrow"/>
          <w:sz w:val="22"/>
          <w:szCs w:val="22"/>
        </w:rPr>
        <w:t>.</w:t>
      </w:r>
      <w:r w:rsidR="009C2DF7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F42EEC">
        <w:rPr>
          <w:rFonts w:ascii="Arial Narrow" w:hAnsi="Arial Narrow"/>
          <w:sz w:val="22"/>
          <w:szCs w:val="22"/>
        </w:rPr>
        <w:t xml:space="preserve">nie </w:t>
      </w:r>
      <w:r w:rsidRPr="00F42EEC">
        <w:rPr>
          <w:rFonts w:ascii="Arial Narrow" w:hAnsi="Arial Narrow"/>
          <w:sz w:val="22"/>
          <w:szCs w:val="22"/>
        </w:rPr>
        <w:t>wymagają zawierania aneksu do umowy</w:t>
      </w:r>
      <w:r w:rsidR="00B06EEF" w:rsidRPr="00F42EEC">
        <w:rPr>
          <w:rFonts w:ascii="Arial Narrow" w:hAnsi="Arial Narrow"/>
          <w:sz w:val="22"/>
          <w:szCs w:val="22"/>
        </w:rPr>
        <w:t xml:space="preserve"> (nie są zmianą </w:t>
      </w:r>
      <w:r w:rsidR="00B06EEF" w:rsidRPr="00D45137">
        <w:rPr>
          <w:rFonts w:ascii="Arial Narrow" w:hAnsi="Arial Narrow"/>
          <w:sz w:val="22"/>
          <w:szCs w:val="22"/>
        </w:rPr>
        <w:t>umowy)</w:t>
      </w:r>
      <w:r w:rsidR="00E443BF" w:rsidRPr="00D45137">
        <w:rPr>
          <w:rFonts w:ascii="Arial Narrow" w:hAnsi="Arial Narrow"/>
          <w:sz w:val="22"/>
          <w:szCs w:val="22"/>
        </w:rPr>
        <w:t xml:space="preserve">, </w:t>
      </w:r>
      <w:r w:rsidR="00E443BF" w:rsidRPr="00D45137">
        <w:rPr>
          <w:rFonts w:ascii="Arial Narrow" w:hAnsi="Arial Narrow" w:cs="Arial"/>
          <w:sz w:val="22"/>
          <w:szCs w:val="22"/>
        </w:rPr>
        <w:t>pod warunkiem, że została wcześniej zgłoszona na piśmie.</w:t>
      </w:r>
    </w:p>
    <w:p w:rsidR="00114A64" w:rsidRPr="00F42EEC" w:rsidRDefault="00114A64" w:rsidP="00D81977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CC32D1" w:rsidRPr="00F42EEC">
        <w:rPr>
          <w:rFonts w:ascii="Arial Narrow" w:hAnsi="Arial Narrow"/>
          <w:sz w:val="22"/>
          <w:szCs w:val="22"/>
        </w:rPr>
        <w:t>4</w:t>
      </w:r>
      <w:r w:rsidRPr="00F42EEC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F42EEC" w:rsidRDefault="00114A64" w:rsidP="00D81977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:rsidR="00114A64" w:rsidRPr="00F42EEC" w:rsidRDefault="00114A64" w:rsidP="00D81977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:rsidR="00114A64" w:rsidRPr="00F42EEC" w:rsidRDefault="00114A64" w:rsidP="00D81977">
      <w:pPr>
        <w:numPr>
          <w:ilvl w:val="1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F42EEC">
        <w:rPr>
          <w:rFonts w:ascii="Arial Narrow" w:hAnsi="Arial Narrow"/>
          <w:sz w:val="22"/>
          <w:szCs w:val="22"/>
        </w:rPr>
        <w:t xml:space="preserve">k innych przyczyn niezależnych </w:t>
      </w:r>
      <w:r w:rsidRPr="00F42EEC">
        <w:rPr>
          <w:rFonts w:ascii="Arial Narrow" w:hAnsi="Arial Narrow"/>
          <w:sz w:val="22"/>
          <w:szCs w:val="22"/>
        </w:rPr>
        <w:t>od </w:t>
      </w:r>
      <w:r w:rsidRPr="00F42EEC">
        <w:rPr>
          <w:rFonts w:ascii="Arial Narrow" w:hAnsi="Arial Narrow"/>
          <w:b/>
          <w:sz w:val="22"/>
          <w:szCs w:val="22"/>
        </w:rPr>
        <w:t xml:space="preserve">Wykonawcy </w:t>
      </w:r>
      <w:r w:rsidRPr="00F42EEC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A05B50" w:rsidRPr="00BA5E76" w:rsidRDefault="00A05B50" w:rsidP="00A05B50">
      <w:pPr>
        <w:ind w:left="1440"/>
        <w:jc w:val="both"/>
        <w:rPr>
          <w:rFonts w:ascii="Arial Narrow" w:hAnsi="Arial Narrow"/>
          <w:sz w:val="22"/>
          <w:szCs w:val="22"/>
        </w:rPr>
      </w:pPr>
    </w:p>
    <w:p w:rsidR="00114A64" w:rsidRPr="00F42EEC" w:rsidRDefault="00114A64" w:rsidP="00D81977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lastRenderedPageBreak/>
        <w:t>W przypadku zmiany osób wyszczególnionych w ust. </w:t>
      </w:r>
      <w:r w:rsidR="00CC32D1" w:rsidRPr="00F42EEC">
        <w:rPr>
          <w:rFonts w:ascii="Arial Narrow" w:hAnsi="Arial Narrow"/>
          <w:sz w:val="22"/>
          <w:szCs w:val="22"/>
        </w:rPr>
        <w:t>4</w:t>
      </w:r>
      <w:r w:rsidRPr="00F42EEC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F42EEC">
        <w:rPr>
          <w:rFonts w:ascii="Arial Narrow" w:hAnsi="Arial Narrow"/>
          <w:sz w:val="22"/>
          <w:szCs w:val="22"/>
        </w:rPr>
        <w:t xml:space="preserve">e </w:t>
      </w:r>
      <w:r w:rsidRPr="00F42EEC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F42EEC" w:rsidRDefault="00114A64" w:rsidP="00D81977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może zażądać od 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zmiany osób wyszczególnionych w ust. </w:t>
      </w:r>
      <w:r w:rsidR="00CC32D1" w:rsidRPr="00F42EEC">
        <w:rPr>
          <w:rFonts w:ascii="Arial Narrow" w:hAnsi="Arial Narrow"/>
          <w:sz w:val="22"/>
          <w:szCs w:val="22"/>
        </w:rPr>
        <w:t>4</w:t>
      </w:r>
      <w:r w:rsidRPr="00F42EEC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. </w:t>
      </w:r>
    </w:p>
    <w:p w:rsidR="00114A64" w:rsidRPr="00F42EEC" w:rsidRDefault="00114A64" w:rsidP="00D81977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F42EEC">
        <w:rPr>
          <w:rFonts w:ascii="Arial Narrow" w:hAnsi="Arial Narrow"/>
          <w:i/>
          <w:sz w:val="22"/>
          <w:szCs w:val="22"/>
        </w:rPr>
        <w:t>(</w:t>
      </w:r>
      <w:r w:rsidRPr="00F42EEC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:rsidR="00AD6980" w:rsidRPr="00F42EEC" w:rsidRDefault="00AD6980" w:rsidP="00D81977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41051F">
        <w:rPr>
          <w:rFonts w:ascii="Arial Narrow" w:hAnsi="Arial Narrow" w:cs="Arial"/>
          <w:bCs/>
          <w:iCs/>
          <w:sz w:val="22"/>
          <w:szCs w:val="22"/>
        </w:rPr>
        <w:t>raw</w:t>
      </w:r>
      <w:r w:rsidR="00DE3E4E">
        <w:rPr>
          <w:rFonts w:ascii="Arial Narrow" w:hAnsi="Arial Narrow" w:cs="Arial"/>
          <w:bCs/>
          <w:iCs/>
          <w:sz w:val="22"/>
          <w:szCs w:val="22"/>
        </w:rPr>
        <w:t>o</w:t>
      </w:r>
      <w:r w:rsidR="0041051F">
        <w:rPr>
          <w:rFonts w:ascii="Arial Narrow" w:hAnsi="Arial Narrow" w:cs="Arial"/>
          <w:bCs/>
          <w:iCs/>
          <w:sz w:val="22"/>
          <w:szCs w:val="22"/>
        </w:rPr>
        <w:t xml:space="preserve"> Zamówień Publicznych</w:t>
      </w:r>
      <w:r w:rsidR="009C2DF7" w:rsidRPr="00F42EE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F42EEC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F42EEC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41051F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E36989" w:rsidRPr="00F42EEC">
        <w:rPr>
          <w:rFonts w:ascii="Arial Narrow" w:hAnsi="Arial Narrow" w:cs="Arial"/>
          <w:bCs/>
          <w:iCs/>
          <w:sz w:val="22"/>
          <w:szCs w:val="22"/>
        </w:rPr>
        <w:t>lub</w:t>
      </w:r>
      <w:r w:rsidR="009C2DF7" w:rsidRPr="00F42EE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z wykonywaniem robót, czyli tzw. pracowników fizycznych wykonujących roboty ogólnobudowlane 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br/>
      </w:r>
      <w:r w:rsidRPr="00F42EEC">
        <w:rPr>
          <w:rFonts w:ascii="Arial Narrow" w:hAnsi="Arial Narrow" w:cs="Arial"/>
          <w:bCs/>
          <w:iCs/>
          <w:sz w:val="22"/>
          <w:szCs w:val="22"/>
        </w:rPr>
        <w:t>i instalacyjne. Wymóg ten nie dotyczy między innymi, dostawców materiałów budowlanych itp.</w:t>
      </w:r>
    </w:p>
    <w:p w:rsidR="00F00FE1" w:rsidRPr="00F42EEC" w:rsidRDefault="00114A64" w:rsidP="00D81977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t>10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F42EEC">
        <w:rPr>
          <w:rFonts w:ascii="Arial Narrow" w:hAnsi="Arial Narrow" w:cs="Arial"/>
          <w:bCs/>
          <w:iCs/>
          <w:sz w:val="22"/>
          <w:szCs w:val="22"/>
        </w:rPr>
        <w:br/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0C0D39" w:rsidRPr="00F42EEC">
        <w:rPr>
          <w:rFonts w:ascii="Arial Narrow" w:hAnsi="Arial Narrow" w:cs="Arial"/>
          <w:bCs/>
          <w:iCs/>
          <w:sz w:val="22"/>
          <w:szCs w:val="22"/>
        </w:rPr>
        <w:t>(</w:t>
      </w:r>
      <w:proofErr w:type="spellStart"/>
      <w:r w:rsidR="00F00FE1" w:rsidRPr="00F42EEC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F42EEC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F42EEC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F00FE1" w:rsidRPr="00F42EEC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F42EEC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F42EEC">
        <w:rPr>
          <w:rFonts w:ascii="Arial Narrow" w:hAnsi="Arial Narrow" w:cs="Arial"/>
          <w:bCs/>
          <w:iCs/>
          <w:sz w:val="22"/>
          <w:szCs w:val="22"/>
        </w:rPr>
        <w:t>202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t>2</w:t>
      </w:r>
      <w:r w:rsidR="007A43E0" w:rsidRPr="00F42EEC">
        <w:rPr>
          <w:rFonts w:ascii="Arial Narrow" w:hAnsi="Arial Narrow" w:cs="Arial"/>
          <w:bCs/>
          <w:iCs/>
          <w:sz w:val="22"/>
          <w:szCs w:val="22"/>
        </w:rPr>
        <w:t>.1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t>510</w:t>
      </w:r>
      <w:r w:rsidR="009C2DF7" w:rsidRPr="00F42EE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0C0D39" w:rsidRPr="00F42EEC">
        <w:rPr>
          <w:rFonts w:ascii="Arial Narrow" w:hAnsi="Arial Narrow" w:cs="Arial"/>
          <w:bCs/>
          <w:iCs/>
          <w:sz w:val="22"/>
          <w:szCs w:val="22"/>
        </w:rPr>
        <w:t>z</w:t>
      </w:r>
      <w:r w:rsidR="009C2DF7" w:rsidRPr="00F42EE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="000C0D39" w:rsidRPr="00F42EE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="000C0D39" w:rsidRPr="00F42EEC">
        <w:rPr>
          <w:rFonts w:ascii="Arial Narrow" w:hAnsi="Arial Narrow" w:cs="Arial"/>
          <w:bCs/>
          <w:iCs/>
          <w:sz w:val="22"/>
          <w:szCs w:val="22"/>
        </w:rPr>
        <w:t>. zm.)</w:t>
      </w:r>
      <w:r w:rsidR="00D41C2F" w:rsidRPr="00F42EEC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CA3831" w:rsidRPr="00F42EEC" w:rsidRDefault="00CA3831" w:rsidP="00D81977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F42EEC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F42EEC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br/>
      </w:r>
      <w:r w:rsidR="002909D6">
        <w:rPr>
          <w:rFonts w:ascii="Arial Narrow" w:hAnsi="Arial Narrow" w:cs="Arial"/>
          <w:bCs/>
          <w:iCs/>
          <w:sz w:val="22"/>
          <w:szCs w:val="22"/>
        </w:rPr>
        <w:t>– Kodeks pracy</w:t>
      </w:r>
      <w:r w:rsidR="008045CF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8045CF" w:rsidRPr="00F42EEC">
        <w:rPr>
          <w:rFonts w:ascii="Arial Narrow" w:hAnsi="Arial Narrow" w:cs="Arial"/>
          <w:bCs/>
          <w:iCs/>
          <w:sz w:val="22"/>
          <w:szCs w:val="22"/>
        </w:rPr>
        <w:t>(</w:t>
      </w:r>
      <w:proofErr w:type="spellStart"/>
      <w:r w:rsidR="008045CF" w:rsidRPr="00F42EE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="008045CF" w:rsidRPr="00F42EEC">
        <w:rPr>
          <w:rFonts w:ascii="Arial Narrow" w:hAnsi="Arial Narrow" w:cs="Arial"/>
          <w:bCs/>
          <w:iCs/>
          <w:sz w:val="22"/>
          <w:szCs w:val="22"/>
        </w:rPr>
        <w:t xml:space="preserve">. Dz.U.2022.1510 z </w:t>
      </w:r>
      <w:proofErr w:type="spellStart"/>
      <w:r w:rsidR="008045CF" w:rsidRPr="00F42EE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="008045CF" w:rsidRPr="00F42EEC">
        <w:rPr>
          <w:rFonts w:ascii="Arial Narrow" w:hAnsi="Arial Narrow" w:cs="Arial"/>
          <w:bCs/>
          <w:iCs/>
          <w:sz w:val="22"/>
          <w:szCs w:val="22"/>
        </w:rPr>
        <w:t>. zm.)</w:t>
      </w:r>
      <w:r w:rsidR="002909D6">
        <w:rPr>
          <w:rFonts w:ascii="Arial Narrow" w:hAnsi="Arial Narrow" w:cs="Arial"/>
          <w:bCs/>
          <w:iCs/>
          <w:sz w:val="22"/>
          <w:szCs w:val="22"/>
        </w:rPr>
        <w:t>.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W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CC32D1" w:rsidRPr="00F42EEC">
        <w:rPr>
          <w:rFonts w:ascii="Arial Narrow" w:hAnsi="Arial Narrow" w:cs="Arial"/>
          <w:bCs/>
          <w:iCs/>
          <w:sz w:val="22"/>
          <w:szCs w:val="22"/>
        </w:rPr>
        <w:br/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F42EEC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F42EEC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F42EEC">
        <w:rPr>
          <w:rFonts w:ascii="Arial Narrow" w:hAnsi="Arial Narrow" w:cs="Arial"/>
          <w:bCs/>
          <w:iCs/>
          <w:sz w:val="22"/>
          <w:szCs w:val="22"/>
        </w:rPr>
        <w:t>p</w:t>
      </w:r>
      <w:r w:rsidRPr="00F42EEC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AC7D86" w:rsidRPr="00F42EEC" w:rsidRDefault="00AC7D86" w:rsidP="00D81977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b/>
          <w:sz w:val="22"/>
          <w:szCs w:val="22"/>
        </w:rPr>
        <w:t>Zamawiający</w:t>
      </w:r>
      <w:r w:rsidRPr="00F42EEC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F42EEC">
        <w:rPr>
          <w:rFonts w:ascii="Arial Narrow" w:hAnsi="Arial Narrow" w:cs="Arial"/>
          <w:b/>
          <w:sz w:val="22"/>
          <w:szCs w:val="22"/>
        </w:rPr>
        <w:t>Wykonawcę</w:t>
      </w:r>
      <w:r w:rsidR="00CF3F1B" w:rsidRPr="00F42EEC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F42EEC">
        <w:rPr>
          <w:rFonts w:ascii="Arial Narrow" w:hAnsi="Arial Narrow" w:cs="Arial"/>
          <w:sz w:val="22"/>
          <w:szCs w:val="22"/>
        </w:rPr>
        <w:t xml:space="preserve">lub podwykonawcę </w:t>
      </w:r>
      <w:r w:rsidRPr="00F42EEC">
        <w:rPr>
          <w:rFonts w:ascii="Arial Narrow" w:hAnsi="Arial Narrow" w:cs="Arial"/>
          <w:sz w:val="22"/>
          <w:szCs w:val="22"/>
        </w:rPr>
        <w:t>faktu zatr</w:t>
      </w:r>
      <w:r w:rsidR="00E36989" w:rsidRPr="00F42EEC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F42EEC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F42EEC">
        <w:rPr>
          <w:rFonts w:ascii="Arial Narrow" w:hAnsi="Arial Narrow" w:cs="Arial"/>
          <w:sz w:val="22"/>
          <w:szCs w:val="22"/>
        </w:rPr>
        <w:t>umow</w:t>
      </w:r>
      <w:r w:rsidR="000C0D39" w:rsidRPr="00F42EEC">
        <w:rPr>
          <w:rFonts w:ascii="Arial Narrow" w:hAnsi="Arial Narrow" w:cs="Arial"/>
          <w:sz w:val="22"/>
          <w:szCs w:val="22"/>
        </w:rPr>
        <w:t>y</w:t>
      </w:r>
      <w:r w:rsidR="00E36989" w:rsidRPr="00F42EEC">
        <w:rPr>
          <w:rFonts w:ascii="Arial Narrow" w:hAnsi="Arial Narrow" w:cs="Arial"/>
          <w:sz w:val="22"/>
          <w:szCs w:val="22"/>
        </w:rPr>
        <w:t xml:space="preserve"> o pracę.</w:t>
      </w:r>
    </w:p>
    <w:p w:rsidR="00AC7D86" w:rsidRPr="00F42EEC" w:rsidRDefault="00AC7D86" w:rsidP="00D81977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b/>
          <w:sz w:val="22"/>
          <w:szCs w:val="22"/>
        </w:rPr>
        <w:t>Zamawiający</w:t>
      </w:r>
      <w:r w:rsidRPr="00F42EEC">
        <w:rPr>
          <w:rFonts w:ascii="Arial Narrow" w:hAnsi="Arial Narrow" w:cs="Arial"/>
          <w:sz w:val="22"/>
          <w:szCs w:val="22"/>
        </w:rPr>
        <w:t xml:space="preserve"> może zwrócić się o przeprowadzenie kontroli przez P</w:t>
      </w:r>
      <w:r w:rsidR="002909D6">
        <w:rPr>
          <w:rFonts w:ascii="Arial Narrow" w:hAnsi="Arial Narrow" w:cs="Arial"/>
          <w:sz w:val="22"/>
          <w:szCs w:val="22"/>
        </w:rPr>
        <w:t xml:space="preserve">aństwowa </w:t>
      </w:r>
      <w:r w:rsidRPr="00F42EEC">
        <w:rPr>
          <w:rFonts w:ascii="Arial Narrow" w:hAnsi="Arial Narrow" w:cs="Arial"/>
          <w:sz w:val="22"/>
          <w:szCs w:val="22"/>
        </w:rPr>
        <w:t>I</w:t>
      </w:r>
      <w:r w:rsidR="002909D6">
        <w:rPr>
          <w:rFonts w:ascii="Arial Narrow" w:hAnsi="Arial Narrow" w:cs="Arial"/>
          <w:sz w:val="22"/>
          <w:szCs w:val="22"/>
        </w:rPr>
        <w:t xml:space="preserve">nspekcję </w:t>
      </w:r>
      <w:r w:rsidRPr="00F42EEC">
        <w:rPr>
          <w:rFonts w:ascii="Arial Narrow" w:hAnsi="Arial Narrow" w:cs="Arial"/>
          <w:sz w:val="22"/>
          <w:szCs w:val="22"/>
        </w:rPr>
        <w:t>P</w:t>
      </w:r>
      <w:r w:rsidR="002909D6">
        <w:rPr>
          <w:rFonts w:ascii="Arial Narrow" w:hAnsi="Arial Narrow" w:cs="Arial"/>
          <w:sz w:val="22"/>
          <w:szCs w:val="22"/>
        </w:rPr>
        <w:t>racy</w:t>
      </w:r>
      <w:r w:rsidRPr="00F42EEC">
        <w:rPr>
          <w:rFonts w:ascii="Arial Narrow" w:hAnsi="Arial Narrow" w:cs="Arial"/>
          <w:sz w:val="22"/>
          <w:szCs w:val="22"/>
        </w:rPr>
        <w:t xml:space="preserve"> w sytuacji gdy</w:t>
      </w:r>
      <w:r w:rsidR="00396D8D" w:rsidRPr="00F42EEC">
        <w:rPr>
          <w:rFonts w:ascii="Arial Narrow" w:hAnsi="Arial Narrow" w:cs="Arial"/>
          <w:sz w:val="22"/>
          <w:szCs w:val="22"/>
        </w:rPr>
        <w:t xml:space="preserve"> </w:t>
      </w:r>
      <w:r w:rsidRPr="00F42EEC">
        <w:rPr>
          <w:rFonts w:ascii="Arial Narrow" w:hAnsi="Arial Narrow" w:cs="Arial"/>
          <w:sz w:val="22"/>
          <w:szCs w:val="22"/>
        </w:rPr>
        <w:t>poweźmie</w:t>
      </w:r>
      <w:r w:rsidR="00396D8D" w:rsidRPr="00F42EEC">
        <w:rPr>
          <w:rFonts w:ascii="Arial Narrow" w:hAnsi="Arial Narrow" w:cs="Arial"/>
          <w:sz w:val="22"/>
          <w:szCs w:val="22"/>
        </w:rPr>
        <w:t xml:space="preserve"> </w:t>
      </w:r>
      <w:r w:rsidRPr="00F42EEC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CC32D1" w:rsidRPr="00F42EEC">
        <w:rPr>
          <w:rFonts w:ascii="Arial Narrow" w:hAnsi="Arial Narrow" w:cs="Arial"/>
          <w:sz w:val="22"/>
          <w:szCs w:val="22"/>
        </w:rPr>
        <w:t xml:space="preserve"> 10</w:t>
      </w:r>
      <w:r w:rsidRPr="00F42EEC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114A64" w:rsidRPr="00F42EEC" w:rsidRDefault="00114A64" w:rsidP="00AC7D86">
      <w:pPr>
        <w:jc w:val="both"/>
        <w:rPr>
          <w:rFonts w:ascii="Arial Narrow" w:hAnsi="Arial Narrow" w:cs="Arial"/>
          <w:sz w:val="22"/>
          <w:szCs w:val="22"/>
        </w:rPr>
      </w:pPr>
    </w:p>
    <w:p w:rsidR="00114A64" w:rsidRPr="00F42EEC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5</w:t>
      </w:r>
    </w:p>
    <w:p w:rsidR="00114A64" w:rsidRPr="00D45137" w:rsidRDefault="00114A64" w:rsidP="00D81977">
      <w:pPr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z dni</w:t>
      </w:r>
      <w:r w:rsidR="000900EB" w:rsidRPr="00F42EEC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F42EEC">
        <w:rPr>
          <w:rFonts w:ascii="Arial Narrow" w:hAnsi="Arial Narrow"/>
          <w:sz w:val="22"/>
          <w:szCs w:val="22"/>
        </w:rPr>
        <w:t>rozpocznie naliczanie opłat za energię</w:t>
      </w:r>
      <w:r w:rsidR="00CC32D1" w:rsidRPr="00F42EEC">
        <w:rPr>
          <w:rFonts w:ascii="Arial Narrow" w:hAnsi="Arial Narrow"/>
          <w:sz w:val="22"/>
          <w:szCs w:val="22"/>
        </w:rPr>
        <w:br/>
      </w:r>
      <w:r w:rsidRPr="00F42EEC">
        <w:rPr>
          <w:rFonts w:ascii="Arial Narrow" w:hAnsi="Arial Narrow"/>
          <w:sz w:val="22"/>
          <w:szCs w:val="22"/>
        </w:rPr>
        <w:t xml:space="preserve">i media wg zryczałtowanej wysokości </w:t>
      </w:r>
      <w:r w:rsidR="004918BD" w:rsidRPr="00F42EEC">
        <w:rPr>
          <w:rFonts w:ascii="Arial Narrow" w:hAnsi="Arial Narrow"/>
          <w:sz w:val="22"/>
          <w:szCs w:val="22"/>
        </w:rPr>
        <w:t xml:space="preserve">50,00 PLN/dziennie </w:t>
      </w:r>
      <w:r w:rsidRPr="00F42EEC">
        <w:rPr>
          <w:rFonts w:ascii="Arial Narrow" w:hAnsi="Arial Narrow"/>
          <w:sz w:val="22"/>
          <w:szCs w:val="22"/>
        </w:rPr>
        <w:t>netto</w:t>
      </w:r>
      <w:r w:rsidR="007A43E0" w:rsidRPr="00F42EEC">
        <w:rPr>
          <w:rFonts w:ascii="Arial Narrow" w:hAnsi="Arial Narrow"/>
          <w:sz w:val="22"/>
          <w:szCs w:val="22"/>
        </w:rPr>
        <w:t xml:space="preserve"> do dnia </w:t>
      </w:r>
      <w:r w:rsidR="00CF3F1B" w:rsidRPr="00F42EEC">
        <w:rPr>
          <w:rFonts w:ascii="Arial Narrow" w:hAnsi="Arial Narrow"/>
          <w:sz w:val="22"/>
          <w:szCs w:val="22"/>
        </w:rPr>
        <w:t xml:space="preserve">pisemnego zgłoszenia gotowości do </w:t>
      </w:r>
      <w:r w:rsidR="00CF3F1B" w:rsidRPr="00D45137">
        <w:rPr>
          <w:rFonts w:ascii="Arial Narrow" w:hAnsi="Arial Narrow"/>
          <w:sz w:val="22"/>
          <w:szCs w:val="22"/>
        </w:rPr>
        <w:t xml:space="preserve">odbioru </w:t>
      </w:r>
      <w:r w:rsidR="007A43E0" w:rsidRPr="00D45137">
        <w:rPr>
          <w:rFonts w:ascii="Arial Narrow" w:hAnsi="Arial Narrow"/>
          <w:sz w:val="22"/>
          <w:szCs w:val="22"/>
        </w:rPr>
        <w:t>robót</w:t>
      </w:r>
      <w:r w:rsidR="00D55FA0" w:rsidRPr="00D45137">
        <w:rPr>
          <w:rFonts w:ascii="Arial Narrow" w:hAnsi="Arial Narrow"/>
          <w:sz w:val="22"/>
          <w:szCs w:val="22"/>
        </w:rPr>
        <w:t>,</w:t>
      </w:r>
      <w:r w:rsidRPr="00D45137">
        <w:rPr>
          <w:rFonts w:ascii="Arial Narrow" w:hAnsi="Arial Narrow"/>
          <w:sz w:val="22"/>
          <w:szCs w:val="22"/>
        </w:rPr>
        <w:t xml:space="preserve"> płatne przez </w:t>
      </w:r>
      <w:r w:rsidRPr="00D45137">
        <w:rPr>
          <w:rFonts w:ascii="Arial Narrow" w:hAnsi="Arial Narrow"/>
          <w:b/>
          <w:sz w:val="22"/>
          <w:szCs w:val="22"/>
        </w:rPr>
        <w:t>Wykonawcę</w:t>
      </w:r>
      <w:r w:rsidRPr="00D45137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D45137">
        <w:rPr>
          <w:rFonts w:ascii="Arial Narrow" w:hAnsi="Arial Narrow"/>
          <w:b/>
          <w:sz w:val="22"/>
          <w:szCs w:val="22"/>
        </w:rPr>
        <w:t xml:space="preserve">Zamawiającego </w:t>
      </w:r>
      <w:r w:rsidRPr="00D45137">
        <w:rPr>
          <w:rFonts w:ascii="Arial Narrow" w:hAnsi="Arial Narrow"/>
          <w:sz w:val="22"/>
          <w:szCs w:val="22"/>
        </w:rPr>
        <w:t>po zakończeniu robót budowlanych.</w:t>
      </w:r>
    </w:p>
    <w:p w:rsidR="00846C83" w:rsidRPr="00D45137" w:rsidRDefault="00846C83" w:rsidP="00846C83">
      <w:pPr>
        <w:pStyle w:val="Akapitzlist1"/>
        <w:numPr>
          <w:ilvl w:val="0"/>
          <w:numId w:val="1"/>
        </w:numPr>
        <w:tabs>
          <w:tab w:val="clear" w:pos="360"/>
          <w:tab w:val="num" w:pos="4330"/>
        </w:tabs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D45137">
        <w:rPr>
          <w:rFonts w:ascii="Arial Narrow" w:hAnsi="Arial Narrow"/>
          <w:b/>
        </w:rPr>
        <w:t>Wykonawca</w:t>
      </w:r>
      <w:proofErr w:type="spellEnd"/>
      <w:r w:rsidRPr="00D45137">
        <w:rPr>
          <w:rFonts w:ascii="Arial Narrow" w:hAnsi="Arial Narrow"/>
          <w:b/>
        </w:rPr>
        <w:t xml:space="preserve"> </w:t>
      </w:r>
      <w:proofErr w:type="spellStart"/>
      <w:r w:rsidRPr="00D45137">
        <w:rPr>
          <w:rFonts w:ascii="Arial Narrow" w:hAnsi="Arial Narrow"/>
        </w:rPr>
        <w:t>jest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uprawniony</w:t>
      </w:r>
      <w:proofErr w:type="spellEnd"/>
      <w:r w:rsidRPr="00D45137">
        <w:rPr>
          <w:rFonts w:ascii="Arial Narrow" w:hAnsi="Arial Narrow"/>
        </w:rPr>
        <w:t xml:space="preserve"> do </w:t>
      </w:r>
      <w:proofErr w:type="spellStart"/>
      <w:r w:rsidRPr="00D45137">
        <w:rPr>
          <w:rFonts w:ascii="Arial Narrow" w:hAnsi="Arial Narrow"/>
        </w:rPr>
        <w:t>wykonywania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robót</w:t>
      </w:r>
      <w:proofErr w:type="spellEnd"/>
      <w:r w:rsidRPr="00D45137">
        <w:rPr>
          <w:rFonts w:ascii="Arial Narrow" w:hAnsi="Arial Narrow"/>
        </w:rPr>
        <w:t xml:space="preserve"> w </w:t>
      </w:r>
      <w:proofErr w:type="spellStart"/>
      <w:r w:rsidRPr="00D45137">
        <w:rPr>
          <w:rFonts w:ascii="Arial Narrow" w:hAnsi="Arial Narrow"/>
        </w:rPr>
        <w:t>systemie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wielozmianowym</w:t>
      </w:r>
      <w:proofErr w:type="spellEnd"/>
      <w:r w:rsidRPr="00D45137">
        <w:rPr>
          <w:rFonts w:ascii="Arial Narrow" w:hAnsi="Arial Narrow"/>
        </w:rPr>
        <w:t xml:space="preserve"> w </w:t>
      </w:r>
      <w:proofErr w:type="spellStart"/>
      <w:r w:rsidRPr="00D45137">
        <w:rPr>
          <w:rFonts w:ascii="Arial Narrow" w:hAnsi="Arial Narrow"/>
        </w:rPr>
        <w:t>dni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robocze</w:t>
      </w:r>
      <w:proofErr w:type="spellEnd"/>
      <w:r w:rsidRPr="00D45137">
        <w:rPr>
          <w:rFonts w:ascii="Arial Narrow" w:hAnsi="Arial Narrow"/>
        </w:rPr>
        <w:t xml:space="preserve"> (z </w:t>
      </w:r>
      <w:proofErr w:type="spellStart"/>
      <w:r w:rsidRPr="00D45137">
        <w:rPr>
          <w:rFonts w:ascii="Arial Narrow" w:hAnsi="Arial Narrow"/>
        </w:rPr>
        <w:t>wyłączeniem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godzin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nocnych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od</w:t>
      </w:r>
      <w:proofErr w:type="spellEnd"/>
      <w:r w:rsidRPr="00D45137">
        <w:rPr>
          <w:rFonts w:ascii="Arial Narrow" w:hAnsi="Arial Narrow"/>
        </w:rPr>
        <w:t xml:space="preserve"> 21</w:t>
      </w:r>
      <w:r w:rsidRPr="00D45137">
        <w:rPr>
          <w:rFonts w:ascii="Arial Narrow" w:hAnsi="Arial Narrow"/>
          <w:kern w:val="22"/>
          <w:vertAlign w:val="superscript"/>
        </w:rPr>
        <w:t>00</w:t>
      </w:r>
      <w:r w:rsidRPr="00D45137">
        <w:rPr>
          <w:rFonts w:ascii="Arial Narrow" w:hAnsi="Arial Narrow"/>
        </w:rPr>
        <w:t>- 7</w:t>
      </w:r>
      <w:r w:rsidRPr="00D45137">
        <w:rPr>
          <w:rFonts w:ascii="Arial Narrow" w:hAnsi="Arial Narrow"/>
          <w:kern w:val="22"/>
          <w:vertAlign w:val="superscript"/>
        </w:rPr>
        <w:t>00</w:t>
      </w:r>
      <w:r w:rsidRPr="00D45137">
        <w:rPr>
          <w:rFonts w:ascii="Arial Narrow" w:hAnsi="Arial Narrow"/>
        </w:rPr>
        <w:t xml:space="preserve">) </w:t>
      </w:r>
      <w:proofErr w:type="spellStart"/>
      <w:r w:rsidRPr="00D45137">
        <w:rPr>
          <w:rFonts w:ascii="Arial Narrow" w:hAnsi="Arial Narrow"/>
        </w:rPr>
        <w:t>lub</w:t>
      </w:r>
      <w:proofErr w:type="spellEnd"/>
      <w:r w:rsidRPr="00D45137">
        <w:rPr>
          <w:rFonts w:ascii="Arial Narrow" w:hAnsi="Arial Narrow"/>
        </w:rPr>
        <w:t xml:space="preserve"> w </w:t>
      </w:r>
      <w:proofErr w:type="spellStart"/>
      <w:r w:rsidRPr="00D45137">
        <w:rPr>
          <w:rFonts w:ascii="Arial Narrow" w:hAnsi="Arial Narrow"/>
        </w:rPr>
        <w:t>innych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godzinach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po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wcześniejszym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ustaleniu</w:t>
      </w:r>
      <w:proofErr w:type="spellEnd"/>
      <w:r w:rsidRPr="00D45137">
        <w:rPr>
          <w:rFonts w:ascii="Arial Narrow" w:hAnsi="Arial Narrow"/>
        </w:rPr>
        <w:t xml:space="preserve"> z </w:t>
      </w:r>
      <w:proofErr w:type="spellStart"/>
      <w:r w:rsidRPr="00D45137">
        <w:rPr>
          <w:rFonts w:ascii="Arial Narrow" w:hAnsi="Arial Narrow"/>
        </w:rPr>
        <w:t>Użytkownikiem</w:t>
      </w:r>
      <w:proofErr w:type="spellEnd"/>
      <w:r w:rsidRPr="00D45137">
        <w:rPr>
          <w:rFonts w:ascii="Arial Narrow" w:hAnsi="Arial Narrow"/>
        </w:rPr>
        <w:t>.</w:t>
      </w:r>
    </w:p>
    <w:p w:rsidR="00846C83" w:rsidRPr="00D45137" w:rsidRDefault="00846C83" w:rsidP="00846C83">
      <w:pPr>
        <w:pStyle w:val="Akapitzlist1"/>
        <w:numPr>
          <w:ilvl w:val="0"/>
          <w:numId w:val="1"/>
        </w:numPr>
        <w:tabs>
          <w:tab w:val="clear" w:pos="360"/>
          <w:tab w:val="num" w:pos="4330"/>
        </w:tabs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D45137">
        <w:rPr>
          <w:rFonts w:ascii="Arial Narrow" w:hAnsi="Arial Narrow"/>
          <w:b/>
        </w:rPr>
        <w:t>Wykonawca</w:t>
      </w:r>
      <w:proofErr w:type="spellEnd"/>
      <w:r w:rsidRPr="00D45137">
        <w:rPr>
          <w:rFonts w:ascii="Arial Narrow" w:hAnsi="Arial Narrow"/>
          <w:b/>
        </w:rPr>
        <w:t xml:space="preserve"> </w:t>
      </w:r>
      <w:proofErr w:type="spellStart"/>
      <w:r w:rsidRPr="00D45137">
        <w:rPr>
          <w:rFonts w:ascii="Arial Narrow" w:hAnsi="Arial Narrow"/>
        </w:rPr>
        <w:t>zobowiązuje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się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zawiadomić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  <w:b/>
        </w:rPr>
        <w:t>Zamawiającego</w:t>
      </w:r>
      <w:proofErr w:type="spellEnd"/>
      <w:r w:rsidRPr="00D45137">
        <w:rPr>
          <w:rFonts w:ascii="Arial Narrow" w:hAnsi="Arial Narrow"/>
          <w:b/>
        </w:rPr>
        <w:t xml:space="preserve"> </w:t>
      </w:r>
      <w:r w:rsidRPr="00D45137">
        <w:rPr>
          <w:rFonts w:ascii="Arial Narrow" w:hAnsi="Arial Narrow"/>
        </w:rPr>
        <w:t xml:space="preserve">o </w:t>
      </w:r>
      <w:proofErr w:type="spellStart"/>
      <w:r w:rsidRPr="00D45137">
        <w:rPr>
          <w:rFonts w:ascii="Arial Narrow" w:hAnsi="Arial Narrow"/>
        </w:rPr>
        <w:t>realizacji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prac</w:t>
      </w:r>
      <w:proofErr w:type="spellEnd"/>
      <w:r w:rsidRPr="00D45137">
        <w:rPr>
          <w:rFonts w:ascii="Arial Narrow" w:hAnsi="Arial Narrow"/>
        </w:rPr>
        <w:t xml:space="preserve"> o </w:t>
      </w:r>
      <w:proofErr w:type="spellStart"/>
      <w:r w:rsidRPr="00D45137">
        <w:rPr>
          <w:rFonts w:ascii="Arial Narrow" w:hAnsi="Arial Narrow"/>
        </w:rPr>
        <w:t>uciążliwym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charakterze</w:t>
      </w:r>
      <w:proofErr w:type="spellEnd"/>
      <w:r w:rsidRPr="00D45137">
        <w:rPr>
          <w:rFonts w:ascii="Arial Narrow" w:hAnsi="Arial Narrow"/>
        </w:rPr>
        <w:t xml:space="preserve"> (</w:t>
      </w:r>
      <w:proofErr w:type="spellStart"/>
      <w:r w:rsidRPr="00D45137">
        <w:rPr>
          <w:rFonts w:ascii="Arial Narrow" w:hAnsi="Arial Narrow"/>
        </w:rPr>
        <w:t>odłączenie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prądu</w:t>
      </w:r>
      <w:proofErr w:type="spellEnd"/>
      <w:r w:rsidRPr="00D45137">
        <w:rPr>
          <w:rFonts w:ascii="Arial Narrow" w:hAnsi="Arial Narrow"/>
        </w:rPr>
        <w:t xml:space="preserve"> </w:t>
      </w:r>
      <w:proofErr w:type="spellStart"/>
      <w:r w:rsidRPr="00D45137">
        <w:rPr>
          <w:rFonts w:ascii="Arial Narrow" w:hAnsi="Arial Narrow"/>
        </w:rPr>
        <w:t>itp</w:t>
      </w:r>
      <w:proofErr w:type="spellEnd"/>
      <w:r w:rsidRPr="00D45137">
        <w:rPr>
          <w:rFonts w:ascii="Arial Narrow" w:hAnsi="Arial Narrow"/>
        </w:rPr>
        <w:t xml:space="preserve">.) z 3-dniowym </w:t>
      </w:r>
      <w:proofErr w:type="spellStart"/>
      <w:r w:rsidRPr="00D45137">
        <w:rPr>
          <w:rFonts w:ascii="Arial Narrow" w:hAnsi="Arial Narrow"/>
        </w:rPr>
        <w:t>wyprzedzeniem</w:t>
      </w:r>
      <w:proofErr w:type="spellEnd"/>
      <w:r w:rsidRPr="00D45137">
        <w:rPr>
          <w:rFonts w:ascii="Arial Narrow" w:hAnsi="Arial Narrow"/>
        </w:rPr>
        <w:t>.</w:t>
      </w:r>
    </w:p>
    <w:p w:rsidR="0056745D" w:rsidRPr="00D45137" w:rsidRDefault="0056745D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F42EEC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D45137">
        <w:rPr>
          <w:rFonts w:ascii="Arial Narrow" w:hAnsi="Arial Narrow"/>
          <w:b/>
          <w:sz w:val="22"/>
          <w:szCs w:val="22"/>
        </w:rPr>
        <w:t>§ 6</w:t>
      </w:r>
    </w:p>
    <w:p w:rsidR="00114A64" w:rsidRPr="00F42EEC" w:rsidRDefault="00114A64" w:rsidP="00D81977">
      <w:pPr>
        <w:pStyle w:val="Tekstpodstawowy310"/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F42EEC">
        <w:rPr>
          <w:rFonts w:ascii="Arial Narrow" w:hAnsi="Arial Narrow"/>
          <w:sz w:val="22"/>
        </w:rPr>
        <w:t xml:space="preserve"> (ogrodzenie tymczasowe)</w:t>
      </w:r>
      <w:r w:rsidRPr="00F42EEC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F42EEC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114A64" w:rsidRPr="00F42EEC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sz w:val="22"/>
        </w:rPr>
        <w:t xml:space="preserve">W czasie realizacji robót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114A64" w:rsidRPr="00F42EEC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="007258AC" w:rsidRPr="007258AC">
        <w:rPr>
          <w:rFonts w:ascii="Arial Narrow" w:hAnsi="Arial Narrow"/>
          <w:sz w:val="22"/>
          <w:szCs w:val="22"/>
        </w:rPr>
        <w:t>z dnia 7 lipca 1994r.</w:t>
      </w:r>
      <w:r w:rsidR="007258AC" w:rsidRPr="00970F9C">
        <w:t xml:space="preserve"> </w:t>
      </w:r>
      <w:r w:rsidRPr="00F42EEC">
        <w:rPr>
          <w:rFonts w:ascii="Arial Narrow" w:hAnsi="Arial Narrow"/>
          <w:sz w:val="22"/>
        </w:rPr>
        <w:t>Prawo Budowlane</w:t>
      </w:r>
      <w:r w:rsidR="007258AC">
        <w:rPr>
          <w:rFonts w:ascii="Arial Narrow" w:hAnsi="Arial Narrow"/>
          <w:sz w:val="22"/>
        </w:rPr>
        <w:t xml:space="preserve"> </w:t>
      </w:r>
      <w:r w:rsidR="007258AC" w:rsidRPr="001D5253">
        <w:rPr>
          <w:rFonts w:ascii="Arial Narrow" w:hAnsi="Arial Narrow"/>
          <w:sz w:val="22"/>
          <w:szCs w:val="22"/>
        </w:rPr>
        <w:t>(</w:t>
      </w:r>
      <w:proofErr w:type="spellStart"/>
      <w:r w:rsidR="007258AC" w:rsidRPr="001D5253">
        <w:rPr>
          <w:rFonts w:ascii="Arial Narrow" w:hAnsi="Arial Narrow"/>
          <w:sz w:val="22"/>
          <w:szCs w:val="22"/>
        </w:rPr>
        <w:t>t.j</w:t>
      </w:r>
      <w:proofErr w:type="spellEnd"/>
      <w:r w:rsidR="007258AC" w:rsidRPr="001D5253">
        <w:rPr>
          <w:rFonts w:ascii="Arial Narrow" w:hAnsi="Arial Narrow"/>
          <w:sz w:val="22"/>
          <w:szCs w:val="22"/>
        </w:rPr>
        <w:t xml:space="preserve">. </w:t>
      </w:r>
      <w:r w:rsidR="0041051F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F346C7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</w:t>
      </w:r>
      <w:r w:rsidR="0041051F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2023 poz. 682 ze </w:t>
      </w:r>
      <w:r w:rsidR="007258AC" w:rsidRPr="001D5253">
        <w:rPr>
          <w:rStyle w:val="h11"/>
          <w:rFonts w:ascii="Arial Narrow" w:hAnsi="Arial Narrow"/>
          <w:b w:val="0"/>
          <w:color w:val="000000"/>
          <w:sz w:val="22"/>
          <w:szCs w:val="22"/>
        </w:rPr>
        <w:t>zm.)</w:t>
      </w:r>
      <w:r w:rsidRPr="00F42EEC">
        <w:rPr>
          <w:rFonts w:ascii="Arial Narrow" w:hAnsi="Arial Narrow"/>
          <w:sz w:val="22"/>
        </w:rPr>
        <w:t xml:space="preserve">, oraz do udostępnienia im danych i informacji wymaganych </w:t>
      </w:r>
      <w:r w:rsidR="007258A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>tą ustawą.</w:t>
      </w:r>
    </w:p>
    <w:p w:rsidR="0056745D" w:rsidRPr="00F42EEC" w:rsidRDefault="0056745D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</w:rPr>
        <w:t xml:space="preserve">Po zakończeniu robót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F42EEC">
        <w:rPr>
          <w:rFonts w:ascii="Arial Narrow" w:hAnsi="Arial Narrow"/>
          <w:b/>
          <w:sz w:val="22"/>
        </w:rPr>
        <w:t>Zamawiającemu</w:t>
      </w:r>
      <w:r w:rsidRPr="00F42EEC">
        <w:rPr>
          <w:rFonts w:ascii="Arial Narrow" w:hAnsi="Arial Narrow"/>
          <w:sz w:val="22"/>
        </w:rPr>
        <w:t xml:space="preserve"> w terminie ustalonym na końcowy odbiór robót. </w:t>
      </w:r>
    </w:p>
    <w:p w:rsidR="00114A64" w:rsidRPr="00F42EEC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b/>
          <w:sz w:val="22"/>
        </w:rPr>
        <w:t>Zamawiający</w:t>
      </w:r>
      <w:r w:rsidR="002909D6">
        <w:rPr>
          <w:rFonts w:ascii="Arial Narrow" w:hAnsi="Arial Narrow"/>
          <w:sz w:val="22"/>
        </w:rPr>
        <w:t xml:space="preserve"> zastrzega sobie prawo do audy</w:t>
      </w:r>
      <w:r w:rsidRPr="00F42EEC">
        <w:rPr>
          <w:rFonts w:ascii="Arial Narrow" w:hAnsi="Arial Narrow"/>
          <w:sz w:val="22"/>
        </w:rPr>
        <w:t xml:space="preserve">towania miejsca świadczenia robót budowlanych przez Zespół ds. gospodarki odpadami (tel. 261 41 74 35) oraz wydawania pracownikom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F42EEC">
        <w:rPr>
          <w:rFonts w:ascii="Arial Narrow" w:hAnsi="Arial Narrow"/>
          <w:b/>
          <w:sz w:val="22"/>
        </w:rPr>
        <w:t>Zamawiającego</w:t>
      </w:r>
      <w:r w:rsidR="00AC7D86" w:rsidRPr="00F42EEC">
        <w:rPr>
          <w:rFonts w:ascii="Arial Narrow" w:hAnsi="Arial Narrow"/>
          <w:sz w:val="22"/>
        </w:rPr>
        <w:t xml:space="preserve"> </w:t>
      </w:r>
      <w:r w:rsidR="00AC7D86" w:rsidRPr="00F42EEC">
        <w:rPr>
          <w:rFonts w:ascii="Arial Narrow" w:hAnsi="Arial Narrow"/>
          <w:sz w:val="22"/>
        </w:rPr>
        <w:lastRenderedPageBreak/>
        <w:t>zwrócą pisemną</w:t>
      </w:r>
      <w:r w:rsidR="00CF3F1B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 xml:space="preserve">uwagę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. Trzykrotne pisemne zwrócenie uwagi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 może skutkować  odstąpieniem od umowy z winy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>.</w:t>
      </w:r>
    </w:p>
    <w:p w:rsidR="00E05552" w:rsidRPr="00F42EEC" w:rsidRDefault="00E05552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F42EEC" w:rsidRDefault="00114A64" w:rsidP="00D81977">
      <w:pPr>
        <w:numPr>
          <w:ilvl w:val="0"/>
          <w:numId w:val="10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nie może wwozić na teren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F42EEC">
        <w:rPr>
          <w:rFonts w:ascii="Arial Narrow" w:hAnsi="Arial Narrow"/>
          <w:sz w:val="22"/>
        </w:rPr>
        <w:br/>
        <w:t xml:space="preserve">te substancje służą do wykonania robót dla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>.</w:t>
      </w:r>
    </w:p>
    <w:p w:rsidR="00650950" w:rsidRPr="00BA5E76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7</w:t>
      </w:r>
    </w:p>
    <w:p w:rsidR="00114A64" w:rsidRPr="00F42EEC" w:rsidRDefault="00114A64" w:rsidP="00D81977">
      <w:pPr>
        <w:numPr>
          <w:ilvl w:val="0"/>
          <w:numId w:val="22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F42EEC">
        <w:rPr>
          <w:rFonts w:ascii="Arial Narrow" w:hAnsi="Arial Narrow"/>
          <w:sz w:val="22"/>
          <w:szCs w:val="22"/>
        </w:rPr>
        <w:t xml:space="preserve">ież technologii wykonania robót </w:t>
      </w:r>
      <w:r w:rsidRPr="00F42EEC">
        <w:rPr>
          <w:rFonts w:ascii="Arial Narrow" w:hAnsi="Arial Narrow"/>
          <w:sz w:val="22"/>
          <w:szCs w:val="22"/>
        </w:rPr>
        <w:t>budowlanych</w:t>
      </w:r>
      <w:r w:rsidR="00CF3F1B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F42EEC">
        <w:rPr>
          <w:rFonts w:ascii="Arial Narrow" w:hAnsi="Arial Narrow"/>
          <w:b/>
          <w:sz w:val="22"/>
          <w:szCs w:val="22"/>
        </w:rPr>
        <w:t>amawiającego</w:t>
      </w:r>
      <w:r w:rsidR="00B06EEF" w:rsidRPr="00F42EEC">
        <w:rPr>
          <w:rFonts w:ascii="Arial Narrow" w:hAnsi="Arial Narrow"/>
          <w:sz w:val="22"/>
          <w:szCs w:val="22"/>
        </w:rPr>
        <w:t xml:space="preserve"> pod warunkiem, że</w:t>
      </w:r>
      <w:r w:rsidR="00B06EEF" w:rsidRPr="00F42EEC">
        <w:rPr>
          <w:rFonts w:ascii="Arial Narrow" w:hAnsi="Arial Narrow"/>
          <w:sz w:val="22"/>
          <w:szCs w:val="22"/>
        </w:rPr>
        <w:br/>
      </w:r>
      <w:r w:rsidRPr="00F42EEC">
        <w:rPr>
          <w:rFonts w:ascii="Arial Narrow" w:hAnsi="Arial Narrow"/>
          <w:sz w:val="22"/>
          <w:szCs w:val="22"/>
        </w:rPr>
        <w:t xml:space="preserve">zamiany te będą korzystne dla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F42EEC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:rsidR="00114A64" w:rsidRPr="00F42EEC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:rsidR="00E01196" w:rsidRPr="00F42EEC" w:rsidRDefault="00114A64" w:rsidP="00D81977">
      <w:pPr>
        <w:numPr>
          <w:ilvl w:val="1"/>
          <w:numId w:val="14"/>
        </w:numPr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:rsidR="00030CB2" w:rsidRPr="00F42EEC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:rsidR="00030CB2" w:rsidRPr="00F42EEC" w:rsidRDefault="00030CB2" w:rsidP="00D81977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Na każde żądanie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="00CF3F1B" w:rsidRPr="00F42EEC">
        <w:rPr>
          <w:rFonts w:ascii="Arial Narrow" w:hAnsi="Arial Narrow"/>
          <w:b/>
          <w:sz w:val="22"/>
          <w:szCs w:val="22"/>
        </w:rPr>
        <w:t xml:space="preserve">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:rsidR="00114A64" w:rsidRPr="00F42EEC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F42EEC">
        <w:rPr>
          <w:rFonts w:ascii="Arial Narrow" w:hAnsi="Arial Narrow"/>
          <w:b/>
          <w:sz w:val="22"/>
          <w:szCs w:val="22"/>
        </w:rPr>
        <w:t xml:space="preserve">Wykonawcy </w:t>
      </w:r>
      <w:r w:rsidRPr="00F42EEC">
        <w:rPr>
          <w:rFonts w:ascii="Arial Narrow" w:hAnsi="Arial Narrow"/>
          <w:sz w:val="22"/>
          <w:szCs w:val="22"/>
        </w:rPr>
        <w:t>na terenie budowy.</w:t>
      </w:r>
    </w:p>
    <w:p w:rsidR="001B1C2E" w:rsidRPr="00F42EEC" w:rsidRDefault="001B1C2E" w:rsidP="00D81977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Jeżeli w rezultac</w:t>
      </w:r>
      <w:r w:rsidRPr="00F42EEC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F42EEC">
        <w:rPr>
          <w:rFonts w:ascii="Arial Narrow" w:hAnsi="Arial Narrow"/>
          <w:sz w:val="22"/>
        </w:rPr>
        <w:t xml:space="preserve"> ewentualnych</w:t>
      </w:r>
      <w:r w:rsidRPr="00F42EEC">
        <w:rPr>
          <w:rFonts w:ascii="Arial Narrow" w:hAnsi="Arial Narrow"/>
          <w:sz w:val="22"/>
        </w:rPr>
        <w:t xml:space="preserve"> badań dodatkowych obciążają </w:t>
      </w:r>
      <w:r w:rsidRPr="00F42EEC">
        <w:rPr>
          <w:rFonts w:ascii="Arial Narrow" w:hAnsi="Arial Narrow"/>
          <w:b/>
          <w:sz w:val="22"/>
        </w:rPr>
        <w:t>Wykonawcę</w:t>
      </w:r>
      <w:r w:rsidRPr="00F42EEC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F42EEC">
        <w:rPr>
          <w:rFonts w:ascii="Arial Narrow" w:hAnsi="Arial Narrow"/>
          <w:sz w:val="22"/>
        </w:rPr>
        <w:t xml:space="preserve"> to koszty tych badań obciążają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>.</w:t>
      </w:r>
    </w:p>
    <w:p w:rsidR="00114A64" w:rsidRPr="00F42EEC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F42EEC">
        <w:rPr>
          <w:rFonts w:ascii="Arial Narrow" w:hAnsi="Arial Narrow"/>
          <w:sz w:val="22"/>
        </w:rPr>
        <w:t>tu umowy w stosunku do dokumentów</w:t>
      </w:r>
      <w:r w:rsidR="00F00FE1" w:rsidRPr="00F42EEC">
        <w:rPr>
          <w:rFonts w:ascii="Arial Narrow" w:hAnsi="Arial Narrow"/>
          <w:sz w:val="22"/>
        </w:rPr>
        <w:t xml:space="preserve">, o których mowa w § </w:t>
      </w:r>
      <w:r w:rsidR="00530B9C" w:rsidRPr="00F42EEC">
        <w:rPr>
          <w:rFonts w:ascii="Arial Narrow" w:hAnsi="Arial Narrow"/>
          <w:sz w:val="22"/>
        </w:rPr>
        <w:t xml:space="preserve">2 </w:t>
      </w:r>
      <w:r w:rsidRPr="00F42EEC">
        <w:rPr>
          <w:rFonts w:ascii="Arial Narrow" w:hAnsi="Arial Narrow"/>
          <w:sz w:val="22"/>
        </w:rPr>
        <w:t xml:space="preserve">bezwzględnie jest wymagana pisemna zgoda </w:t>
      </w:r>
      <w:r w:rsidRPr="00F42EEC">
        <w:rPr>
          <w:rFonts w:ascii="Arial Narrow" w:hAnsi="Arial Narrow"/>
          <w:b/>
          <w:sz w:val="22"/>
        </w:rPr>
        <w:t>Zamawiającego</w:t>
      </w:r>
      <w:r w:rsidR="006842A9" w:rsidRPr="00F42EEC">
        <w:rPr>
          <w:rFonts w:ascii="Arial Narrow" w:hAnsi="Arial Narrow"/>
          <w:sz w:val="22"/>
        </w:rPr>
        <w:t>.</w:t>
      </w:r>
    </w:p>
    <w:p w:rsidR="001B1C2E" w:rsidRPr="00F42EEC" w:rsidRDefault="00114A64" w:rsidP="00D81977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</w:t>
      </w:r>
      <w:r w:rsidR="00F00FE1" w:rsidRPr="00F42EEC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F42EEC">
        <w:rPr>
          <w:rFonts w:ascii="Arial Narrow" w:hAnsi="Arial Narrow"/>
          <w:sz w:val="22"/>
          <w:szCs w:val="22"/>
        </w:rPr>
        <w:t xml:space="preserve">określonych w załączniku </w:t>
      </w:r>
      <w:r w:rsidR="00CF3F1B" w:rsidRPr="00F42EEC">
        <w:rPr>
          <w:rFonts w:ascii="Arial Narrow" w:hAnsi="Arial Narrow"/>
          <w:sz w:val="22"/>
          <w:szCs w:val="22"/>
        </w:rPr>
        <w:br/>
      </w:r>
      <w:r w:rsidR="003042D0">
        <w:rPr>
          <w:rFonts w:ascii="Arial Narrow" w:hAnsi="Arial Narrow"/>
          <w:sz w:val="22"/>
          <w:szCs w:val="22"/>
        </w:rPr>
        <w:t>nr 4</w:t>
      </w:r>
      <w:r w:rsidR="00EE669C" w:rsidRPr="00F42EEC">
        <w:rPr>
          <w:rFonts w:ascii="Arial Narrow" w:hAnsi="Arial Narrow"/>
          <w:sz w:val="22"/>
          <w:szCs w:val="22"/>
        </w:rPr>
        <w:t xml:space="preserve"> - </w:t>
      </w:r>
      <w:r w:rsidR="001B1C2E" w:rsidRPr="00F42EEC">
        <w:rPr>
          <w:rFonts w:ascii="Arial Narrow" w:hAnsi="Arial Narrow"/>
          <w:sz w:val="22"/>
          <w:szCs w:val="22"/>
        </w:rPr>
        <w:t>Warunki organizac</w:t>
      </w:r>
      <w:r w:rsidR="00EE669C" w:rsidRPr="00F42EEC">
        <w:rPr>
          <w:rFonts w:ascii="Arial Narrow" w:hAnsi="Arial Narrow"/>
          <w:sz w:val="22"/>
          <w:szCs w:val="22"/>
        </w:rPr>
        <w:t>y</w:t>
      </w:r>
      <w:r w:rsidR="001B1C2E" w:rsidRPr="00F42EEC">
        <w:rPr>
          <w:rFonts w:ascii="Arial Narrow" w:hAnsi="Arial Narrow"/>
          <w:sz w:val="22"/>
          <w:szCs w:val="22"/>
        </w:rPr>
        <w:t>jne</w:t>
      </w:r>
      <w:r w:rsidR="00371C16" w:rsidRPr="00F42EEC">
        <w:rPr>
          <w:rFonts w:ascii="Arial Narrow" w:hAnsi="Arial Narrow"/>
          <w:sz w:val="22"/>
          <w:szCs w:val="22"/>
        </w:rPr>
        <w:t>.</w:t>
      </w:r>
    </w:p>
    <w:p w:rsidR="00650950" w:rsidRPr="00F42EEC" w:rsidRDefault="00650950" w:rsidP="009A53FE">
      <w:pPr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F42EEC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F42EEC">
        <w:rPr>
          <w:rFonts w:ascii="Arial Narrow" w:hAnsi="Arial Narrow"/>
          <w:b/>
          <w:sz w:val="22"/>
        </w:rPr>
        <w:t>§ 8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F42EEC">
        <w:rPr>
          <w:rFonts w:ascii="Arial Narrow" w:hAnsi="Arial Narrow"/>
          <w:b/>
          <w:sz w:val="22"/>
        </w:rPr>
        <w:t xml:space="preserve">Wykonawcy </w:t>
      </w:r>
      <w:r w:rsidRPr="00F42EEC">
        <w:rPr>
          <w:rFonts w:ascii="Arial Narrow" w:hAnsi="Arial Narrow"/>
          <w:sz w:val="22"/>
        </w:rPr>
        <w:t>od</w:t>
      </w:r>
      <w:r w:rsidR="00342FC8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 xml:space="preserve">odpowiedzialności i zobowiązań wynikających z niniejszej umowy.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, a w przypadku umowy o dalsze podwykonawstwo, również zgoda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>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Zakres prac, które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F42EEC">
        <w:rPr>
          <w:rFonts w:ascii="Arial Narrow" w:hAnsi="Arial Narrow"/>
          <w:sz w:val="22"/>
        </w:rPr>
        <w:t>określony jest w załączniku nr 3</w:t>
      </w:r>
      <w:r w:rsidRPr="00F42EEC">
        <w:rPr>
          <w:rFonts w:ascii="Arial Narrow" w:hAnsi="Arial Narrow"/>
          <w:sz w:val="22"/>
        </w:rPr>
        <w:t xml:space="preserve"> do Umowy.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F42EEC">
        <w:rPr>
          <w:rFonts w:ascii="Arial Narrow" w:hAnsi="Arial Narrow"/>
          <w:b/>
          <w:sz w:val="22"/>
        </w:rPr>
        <w:t>Zamawiającemu</w:t>
      </w:r>
      <w:r w:rsidRPr="00F42EEC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F42EE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>w przypadku podwykona</w:t>
      </w:r>
      <w:r w:rsidR="00342FC8" w:rsidRPr="00F42EEC">
        <w:rPr>
          <w:rFonts w:ascii="Arial Narrow" w:hAnsi="Arial Narrow"/>
          <w:sz w:val="22"/>
        </w:rPr>
        <w:t>wców lub dalszych podwykonawców -</w:t>
      </w:r>
      <w:r w:rsidRPr="00F42EEC">
        <w:rPr>
          <w:rFonts w:ascii="Arial Narrow" w:hAnsi="Arial Narrow"/>
          <w:sz w:val="22"/>
        </w:rPr>
        <w:t xml:space="preserve"> do projektu umowy należy dołączyć zgodę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F42EE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>o treści zgodnej z projektem.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</w:rPr>
        <w:t>Zamawiający</w:t>
      </w:r>
      <w:r w:rsidRPr="00F42EEC">
        <w:rPr>
          <w:rFonts w:ascii="Arial Narrow" w:hAnsi="Arial Narrow"/>
          <w:sz w:val="22"/>
        </w:rPr>
        <w:t xml:space="preserve"> w terminie 14 dni od dnia przedłożenia projektu, o którym mowa w ust. 5 powyżej może zgłosić </w:t>
      </w:r>
      <w:r w:rsidR="008045CF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zastrzeżeń we wskazanym terminie uważa się za akceptację projektu umowy lub projektu jej zmiany przez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>.</w:t>
      </w:r>
    </w:p>
    <w:p w:rsidR="00AC7D86" w:rsidRPr="00F42EEC" w:rsidRDefault="00AC7D86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lastRenderedPageBreak/>
        <w:t xml:space="preserve">W terminie 7 dni od dnia zawarcia umowy z podwykonawcą, której przedmiotem są roboty budowlane, dostawy lub usługi,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F42EEC">
        <w:rPr>
          <w:rFonts w:ascii="Arial Narrow" w:hAnsi="Arial Narrow"/>
          <w:b/>
          <w:sz w:val="22"/>
        </w:rPr>
        <w:t>Zamawiającemu</w:t>
      </w:r>
      <w:r w:rsidRPr="00F42EEC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w dokumentach zamówienia, chyba że</w:t>
      </w:r>
      <w:r w:rsidR="00396D8D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>wartość umowy o podwykonawstwo przekracza 50 000 złotych.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W terminie </w:t>
      </w:r>
      <w:r w:rsidR="00537314" w:rsidRPr="00F42EEC">
        <w:rPr>
          <w:rFonts w:ascii="Arial Narrow" w:hAnsi="Arial Narrow"/>
          <w:sz w:val="22"/>
        </w:rPr>
        <w:t xml:space="preserve">14 dni </w:t>
      </w:r>
      <w:r w:rsidRPr="00F42EEC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F42EEC">
        <w:rPr>
          <w:rFonts w:ascii="Arial Narrow" w:hAnsi="Arial Narrow"/>
          <w:b/>
          <w:sz w:val="22"/>
        </w:rPr>
        <w:t>Zamawiający</w:t>
      </w:r>
      <w:r w:rsidRPr="00F42EEC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>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W przypadkach, o których mowa w ust. 7 powyżej, przedkładający może poświadczyć za zgodność                    z</w:t>
      </w:r>
      <w:r w:rsidR="00CF3F1B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 xml:space="preserve">oryginałem kopię umowy o podwykonawstwo. Na żądanie </w:t>
      </w:r>
      <w:r w:rsidRPr="00F42EEC">
        <w:rPr>
          <w:rFonts w:ascii="Arial Narrow" w:hAnsi="Arial Narrow"/>
          <w:b/>
          <w:sz w:val="22"/>
        </w:rPr>
        <w:t>Zamawiającego</w:t>
      </w:r>
      <w:r w:rsidR="00CF3F1B" w:rsidRPr="00F42EEC">
        <w:rPr>
          <w:rFonts w:ascii="Arial Narrow" w:hAnsi="Arial Narrow"/>
          <w:b/>
          <w:sz w:val="22"/>
        </w:rPr>
        <w:t xml:space="preserve">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, podwykonawca lub dalszy podwykonawca są zobowiązani okazać do wglądu w wyznaczonym terminie, w siedzibie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na zawarcie</w:t>
      </w:r>
      <w:r w:rsidR="00396D8D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>umowy o</w:t>
      </w:r>
      <w:r w:rsidR="009E23F8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>SWZ oraz w niniejszej umowie, w szczególności w ust. 11-14 poniżej.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>identyfikację zakresu robót powierzanych podwykonawcy.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>o</w:t>
      </w:r>
      <w:r w:rsidR="00A84CDA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F42EEC">
        <w:rPr>
          <w:rFonts w:ascii="Arial Narrow" w:hAnsi="Arial Narrow"/>
          <w:sz w:val="22"/>
        </w:rPr>
        <w:t xml:space="preserve">zącej </w:t>
      </w:r>
      <w:r w:rsidR="00A84CDA" w:rsidRPr="00F42EEC">
        <w:rPr>
          <w:rFonts w:ascii="Arial Narrow" w:hAnsi="Arial Narrow"/>
          <w:b/>
          <w:sz w:val="22"/>
        </w:rPr>
        <w:t>Zamawiającego</w:t>
      </w:r>
      <w:r w:rsidR="00A84CDA" w:rsidRPr="00F42EEC">
        <w:rPr>
          <w:rFonts w:ascii="Arial Narrow" w:hAnsi="Arial Narrow"/>
          <w:sz w:val="22"/>
        </w:rPr>
        <w:t xml:space="preserve"> z </w:t>
      </w:r>
      <w:r w:rsidR="00A84CDA" w:rsidRPr="00F42EEC">
        <w:rPr>
          <w:rFonts w:ascii="Arial Narrow" w:hAnsi="Arial Narrow"/>
          <w:b/>
          <w:sz w:val="22"/>
        </w:rPr>
        <w:t>Wykonawcą</w:t>
      </w:r>
      <w:r w:rsidR="00A84CDA" w:rsidRPr="00F42EEC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F42EEC">
        <w:rPr>
          <w:rFonts w:ascii="Arial Narrow" w:hAnsi="Arial Narrow"/>
          <w:b/>
          <w:sz w:val="22"/>
        </w:rPr>
        <w:t>Zamawiającego</w:t>
      </w:r>
      <w:r w:rsidR="00A84CDA" w:rsidRPr="00F42EEC">
        <w:rPr>
          <w:rFonts w:ascii="Arial Narrow" w:hAnsi="Arial Narrow"/>
          <w:sz w:val="22"/>
        </w:rPr>
        <w:t xml:space="preserve"> względem </w:t>
      </w:r>
      <w:r w:rsidR="00A84CDA" w:rsidRPr="00F42EEC">
        <w:rPr>
          <w:rFonts w:ascii="Arial Narrow" w:hAnsi="Arial Narrow"/>
          <w:b/>
          <w:sz w:val="22"/>
        </w:rPr>
        <w:t>Wykonawcy</w:t>
      </w:r>
      <w:r w:rsidR="00A84CDA" w:rsidRPr="00F42EEC">
        <w:rPr>
          <w:rFonts w:ascii="Arial Narrow" w:hAnsi="Arial Narrow"/>
          <w:sz w:val="22"/>
        </w:rPr>
        <w:t>.</w:t>
      </w:r>
    </w:p>
    <w:p w:rsidR="00B60F29" w:rsidRPr="00F42EEC" w:rsidRDefault="00EE669C" w:rsidP="00D81977">
      <w:pPr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F42EEC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F42EE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>o podwykonawstwo jest dłuższy niż określony w § 1</w:t>
      </w:r>
      <w:r w:rsidR="00523190" w:rsidRPr="00F42EEC">
        <w:rPr>
          <w:rFonts w:ascii="Arial Narrow" w:hAnsi="Arial Narrow"/>
          <w:sz w:val="22"/>
        </w:rPr>
        <w:t>0</w:t>
      </w:r>
      <w:r w:rsidRPr="00F42EEC">
        <w:rPr>
          <w:rFonts w:ascii="Arial Narrow" w:hAnsi="Arial Narrow"/>
          <w:sz w:val="22"/>
        </w:rPr>
        <w:t xml:space="preserve"> ust. </w:t>
      </w:r>
      <w:r w:rsidR="00FC2907" w:rsidRPr="00F42EEC">
        <w:rPr>
          <w:rFonts w:ascii="Arial Narrow" w:hAnsi="Arial Narrow"/>
          <w:sz w:val="22"/>
        </w:rPr>
        <w:t>4</w:t>
      </w:r>
      <w:r w:rsidRPr="00F42EEC">
        <w:rPr>
          <w:rFonts w:ascii="Arial Narrow" w:hAnsi="Arial Narrow"/>
          <w:sz w:val="22"/>
        </w:rPr>
        <w:t xml:space="preserve">, </w:t>
      </w:r>
      <w:r w:rsidRPr="00F42EEC">
        <w:rPr>
          <w:rFonts w:ascii="Arial Narrow" w:hAnsi="Arial Narrow"/>
          <w:b/>
          <w:sz w:val="22"/>
        </w:rPr>
        <w:t>Zamawiający</w:t>
      </w:r>
      <w:r w:rsidRPr="00F42EEC">
        <w:rPr>
          <w:rFonts w:ascii="Arial Narrow" w:hAnsi="Arial Narrow"/>
          <w:sz w:val="22"/>
        </w:rPr>
        <w:t xml:space="preserve"> poinformuje o tym </w:t>
      </w:r>
      <w:r w:rsidRPr="00F42EEC">
        <w:rPr>
          <w:rFonts w:ascii="Arial Narrow" w:hAnsi="Arial Narrow"/>
          <w:b/>
          <w:sz w:val="22"/>
        </w:rPr>
        <w:t>Wykonawcę</w:t>
      </w:r>
      <w:r w:rsidRPr="00F42EEC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F42EE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>o zapłatę kary umownej na podstawie §</w:t>
      </w:r>
      <w:r w:rsidR="00C33351" w:rsidRPr="00F42EEC">
        <w:rPr>
          <w:rFonts w:ascii="Arial Narrow" w:hAnsi="Arial Narrow"/>
          <w:sz w:val="22"/>
        </w:rPr>
        <w:t xml:space="preserve"> </w:t>
      </w:r>
      <w:r w:rsidR="00523190" w:rsidRPr="00F42EEC">
        <w:rPr>
          <w:rFonts w:ascii="Arial Narrow" w:hAnsi="Arial Narrow"/>
          <w:sz w:val="22"/>
        </w:rPr>
        <w:t>13</w:t>
      </w:r>
      <w:r w:rsidRPr="00F42EEC">
        <w:rPr>
          <w:rFonts w:ascii="Arial Narrow" w:hAnsi="Arial Narrow"/>
          <w:sz w:val="22"/>
        </w:rPr>
        <w:t xml:space="preserve"> ust. 1 lit.</w:t>
      </w:r>
      <w:r w:rsidR="00371C16" w:rsidRPr="00F42EEC">
        <w:rPr>
          <w:rFonts w:ascii="Arial Narrow" w:hAnsi="Arial Narrow"/>
          <w:sz w:val="22"/>
        </w:rPr>
        <w:t xml:space="preserve"> g</w:t>
      </w:r>
      <w:r w:rsidRPr="00F42EEC">
        <w:rPr>
          <w:rFonts w:ascii="Arial Narrow" w:hAnsi="Arial Narrow"/>
          <w:sz w:val="22"/>
        </w:rPr>
        <w:t>)</w:t>
      </w:r>
      <w:r w:rsidR="00E215B0" w:rsidRPr="00F42EEC">
        <w:t>.</w:t>
      </w:r>
    </w:p>
    <w:p w:rsidR="00114A64" w:rsidRPr="00F42EEC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b/>
          <w:sz w:val="22"/>
        </w:rPr>
        <w:t>§</w:t>
      </w:r>
      <w:r w:rsidR="00C61750" w:rsidRPr="00F42EEC">
        <w:rPr>
          <w:rFonts w:ascii="Arial Narrow" w:hAnsi="Arial Narrow"/>
          <w:b/>
          <w:sz w:val="22"/>
        </w:rPr>
        <w:t xml:space="preserve"> </w:t>
      </w:r>
      <w:r w:rsidRPr="00F42EEC">
        <w:rPr>
          <w:rFonts w:ascii="Arial Narrow" w:hAnsi="Arial Narrow"/>
          <w:b/>
          <w:sz w:val="22"/>
        </w:rPr>
        <w:t>9</w:t>
      </w:r>
    </w:p>
    <w:p w:rsidR="00CF3F1B" w:rsidRPr="00F42EEC" w:rsidRDefault="00CF3F1B" w:rsidP="00D81977">
      <w:pPr>
        <w:numPr>
          <w:ilvl w:val="0"/>
          <w:numId w:val="30"/>
        </w:numPr>
        <w:suppressAutoHyphens w:val="0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Wartość wykonania </w:t>
      </w:r>
      <w:r w:rsidRPr="00F42EEC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F42EEC">
        <w:rPr>
          <w:rFonts w:ascii="Arial Narrow" w:hAnsi="Arial Narrow"/>
          <w:sz w:val="22"/>
          <w:szCs w:val="22"/>
        </w:rPr>
        <w:t xml:space="preserve"> </w:t>
      </w:r>
    </w:p>
    <w:p w:rsidR="00CF3F1B" w:rsidRPr="00F42EEC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(wraz z podatkiem VAT) wynosi: </w:t>
      </w:r>
      <w:r w:rsidRPr="00F42EEC">
        <w:rPr>
          <w:rFonts w:ascii="Arial Narrow" w:hAnsi="Arial Narrow"/>
          <w:b/>
          <w:sz w:val="22"/>
          <w:szCs w:val="22"/>
        </w:rPr>
        <w:t>......................,  ../100 zł,</w:t>
      </w:r>
      <w:r w:rsidRPr="00F42EEC">
        <w:rPr>
          <w:rFonts w:ascii="Arial Narrow" w:hAnsi="Arial Narrow"/>
          <w:sz w:val="22"/>
          <w:szCs w:val="22"/>
        </w:rPr>
        <w:t xml:space="preserve"> </w:t>
      </w:r>
    </w:p>
    <w:p w:rsidR="00CF3F1B" w:rsidRPr="00F42EEC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słownie złotych: </w:t>
      </w:r>
      <w:r w:rsidRPr="00F42EEC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F42EEC">
        <w:rPr>
          <w:rFonts w:ascii="Arial Narrow" w:hAnsi="Arial Narrow"/>
          <w:sz w:val="22"/>
          <w:szCs w:val="22"/>
        </w:rPr>
        <w:t xml:space="preserve"> </w:t>
      </w:r>
    </w:p>
    <w:p w:rsidR="00CF3F1B" w:rsidRPr="00F42EEC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:rsidR="00CF3F1B" w:rsidRPr="00F42EEC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:rsidR="00CF3F1B" w:rsidRPr="00F42EEC" w:rsidRDefault="00CF3F1B" w:rsidP="00CF3F1B">
      <w:pPr>
        <w:ind w:left="360" w:firstLine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słownie złotych: ..................................  .../100</w:t>
      </w:r>
      <w:r w:rsidR="00846C83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złotych  </w:t>
      </w:r>
    </w:p>
    <w:p w:rsidR="00CF3F1B" w:rsidRPr="00F42EEC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Wynagrodzenie ryczałtowe, o którym mowa w ust. 1 obejmuje wszystkie koszty związane z realizacją robót, w tym ryzyko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CF3F1B" w:rsidRPr="00F42EEC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Niedoszacowanie, pominięcie oraz brak rozpoznania zakresu przedmiotu umowy nie może być podstawą do żądania zmiany wynagrodzenia  ryczałtowego określonego w ust. 1 niniejszego paragrafu.</w:t>
      </w:r>
    </w:p>
    <w:p w:rsidR="00CF3F1B" w:rsidRPr="00D45137" w:rsidRDefault="00CF3F1B" w:rsidP="00D81977">
      <w:pPr>
        <w:numPr>
          <w:ilvl w:val="0"/>
          <w:numId w:val="2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D45137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D45137">
        <w:rPr>
          <w:rFonts w:ascii="Arial Narrow" w:hAnsi="Arial Narrow"/>
          <w:b/>
          <w:sz w:val="22"/>
          <w:szCs w:val="22"/>
        </w:rPr>
        <w:t>Wykonawca</w:t>
      </w:r>
      <w:r w:rsidRPr="00D45137">
        <w:rPr>
          <w:rFonts w:ascii="Arial Narrow" w:hAnsi="Arial Narrow"/>
          <w:sz w:val="22"/>
          <w:szCs w:val="22"/>
        </w:rPr>
        <w:t xml:space="preserve">, na żądanie </w:t>
      </w:r>
      <w:r w:rsidRPr="00D45137">
        <w:rPr>
          <w:rFonts w:ascii="Arial Narrow" w:hAnsi="Arial Narrow"/>
          <w:b/>
          <w:sz w:val="22"/>
          <w:szCs w:val="22"/>
        </w:rPr>
        <w:t>Zamawiającego</w:t>
      </w:r>
      <w:r w:rsidRPr="00D45137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D45137">
        <w:rPr>
          <w:rFonts w:ascii="Arial Narrow" w:hAnsi="Arial Narrow"/>
          <w:sz w:val="22"/>
          <w:szCs w:val="22"/>
        </w:rPr>
        <w:br/>
        <w:t xml:space="preserve">z </w:t>
      </w:r>
      <w:r w:rsidRPr="00D45137">
        <w:rPr>
          <w:rFonts w:ascii="Arial Narrow" w:hAnsi="Arial Narrow"/>
          <w:b/>
          <w:sz w:val="22"/>
          <w:szCs w:val="22"/>
        </w:rPr>
        <w:t>Zamawiającym</w:t>
      </w:r>
      <w:r w:rsidRPr="00D45137">
        <w:rPr>
          <w:rFonts w:ascii="Arial Narrow" w:hAnsi="Arial Narrow"/>
          <w:sz w:val="22"/>
          <w:szCs w:val="22"/>
        </w:rPr>
        <w:t>, tak pod względem rzeczowym jak i finansowym. Maksymalna wartość robót zaniechanych nie może przekroczyć 10% wartości brutto umowy określonej w ust. 1 powyżej.</w:t>
      </w:r>
      <w:r w:rsidR="00D45137" w:rsidRPr="00D45137">
        <w:rPr>
          <w:rFonts w:ascii="Arial Narrow" w:hAnsi="Arial Narrow"/>
          <w:sz w:val="22"/>
          <w:szCs w:val="22"/>
        </w:rPr>
        <w:t xml:space="preserve"> Do rozliczeń zastosowanie będą miały zasady określone w</w:t>
      </w:r>
      <w:r w:rsidR="002909D6">
        <w:rPr>
          <w:rFonts w:ascii="Arial Narrow" w:hAnsi="Arial Narrow"/>
          <w:sz w:val="22"/>
          <w:szCs w:val="22"/>
        </w:rPr>
        <w:t xml:space="preserve"> </w:t>
      </w:r>
      <w:r w:rsidR="002909D6" w:rsidRPr="002909D6">
        <w:rPr>
          <w:rFonts w:ascii="Arial Narrow" w:hAnsi="Arial Narrow" w:cs="Arial"/>
          <w:sz w:val="22"/>
          <w:szCs w:val="22"/>
        </w:rPr>
        <w:t>§</w:t>
      </w:r>
      <w:r w:rsidR="002909D6">
        <w:rPr>
          <w:rFonts w:ascii="Arial Narrow" w:hAnsi="Arial Narrow"/>
          <w:sz w:val="22"/>
          <w:szCs w:val="22"/>
        </w:rPr>
        <w:t xml:space="preserve"> 9</w:t>
      </w:r>
      <w:r w:rsidR="00D45137" w:rsidRPr="00D45137">
        <w:rPr>
          <w:rFonts w:ascii="Arial Narrow" w:hAnsi="Arial Narrow"/>
          <w:sz w:val="22"/>
          <w:szCs w:val="22"/>
        </w:rPr>
        <w:t xml:space="preserve"> ust. 6.</w:t>
      </w:r>
    </w:p>
    <w:p w:rsidR="00CF3F1B" w:rsidRPr="00F42EEC" w:rsidRDefault="00CF3F1B" w:rsidP="00D81977">
      <w:pPr>
        <w:numPr>
          <w:ilvl w:val="0"/>
          <w:numId w:val="29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związku z prawem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:rsidR="00CF3F1B" w:rsidRPr="00F42EEC" w:rsidRDefault="00CF3F1B" w:rsidP="00D81977">
      <w:pPr>
        <w:numPr>
          <w:ilvl w:val="0"/>
          <w:numId w:val="29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42EEC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F42EEC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F42EEC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lastRenderedPageBreak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br/>
        <w:t>i sprzętu</w:t>
      </w:r>
      <w:r w:rsidR="00396D8D"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>nie wyższych niż średnie publikowane w wydawnictwach "</w:t>
      </w:r>
      <w:proofErr w:type="spellStart"/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</w:t>
      </w:r>
      <w:r w:rsidR="007519BD" w:rsidRPr="00F42EEC">
        <w:rPr>
          <w:rFonts w:ascii="Arial Narrow" w:eastAsia="Calibri" w:hAnsi="Arial Narrow" w:cs="Arial"/>
          <w:sz w:val="22"/>
          <w:szCs w:val="22"/>
          <w:lang w:eastAsia="en-US"/>
        </w:rPr>
        <w:t>oraz czynników cenotwórczych określonych w ofercie</w:t>
      </w:r>
      <w:r w:rsidRPr="00F42EEC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:rsidR="00650950" w:rsidRPr="00BA5E76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F42EEC">
        <w:rPr>
          <w:rFonts w:ascii="Arial Narrow" w:hAnsi="Arial Narrow"/>
          <w:b/>
          <w:sz w:val="22"/>
          <w:szCs w:val="22"/>
        </w:rPr>
        <w:t>§ 10</w:t>
      </w:r>
    </w:p>
    <w:p w:rsidR="00E81AB5" w:rsidRPr="00F42EEC" w:rsidRDefault="00E81AB5" w:rsidP="00D81977">
      <w:pPr>
        <w:numPr>
          <w:ilvl w:val="0"/>
          <w:numId w:val="6"/>
        </w:numPr>
        <w:shd w:val="clear" w:color="auto" w:fill="FFFFFF"/>
        <w:suppressAutoHyphens w:val="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:rsidR="004D160D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Faktura końcowa </w:t>
      </w:r>
      <w:r w:rsidRPr="00F42EEC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F42EEC">
        <w:rPr>
          <w:rFonts w:ascii="Arial Narrow" w:hAnsi="Arial Narrow" w:cs="Arial"/>
          <w:b/>
          <w:sz w:val="22"/>
          <w:szCs w:val="22"/>
        </w:rPr>
        <w:t>Wykonawcę</w:t>
      </w:r>
      <w:r w:rsidRPr="00F42EEC">
        <w:rPr>
          <w:rFonts w:ascii="Arial Narrow" w:hAnsi="Arial Narrow" w:cs="Arial"/>
          <w:sz w:val="22"/>
          <w:szCs w:val="22"/>
        </w:rPr>
        <w:t xml:space="preserve"> do siedziby </w:t>
      </w:r>
      <w:r w:rsidRPr="00F42EEC">
        <w:rPr>
          <w:rFonts w:ascii="Arial Narrow" w:hAnsi="Arial Narrow" w:cs="Arial"/>
          <w:b/>
          <w:sz w:val="22"/>
          <w:szCs w:val="22"/>
        </w:rPr>
        <w:t>Zamawiającego</w:t>
      </w:r>
      <w:r w:rsidRPr="00F42EEC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</w:t>
      </w:r>
      <w:r w:rsidR="008358BA" w:rsidRPr="00F42EEC">
        <w:rPr>
          <w:rFonts w:ascii="Arial Narrow" w:hAnsi="Arial Narrow" w:cs="Arial"/>
          <w:sz w:val="22"/>
          <w:szCs w:val="22"/>
        </w:rPr>
        <w:t>VAT, której załącznikiem będzie protokół</w:t>
      </w:r>
      <w:r w:rsidR="004D160D" w:rsidRPr="00F42EEC">
        <w:rPr>
          <w:rFonts w:ascii="Arial Narrow" w:hAnsi="Arial Narrow" w:cs="Arial"/>
          <w:sz w:val="22"/>
          <w:szCs w:val="22"/>
        </w:rPr>
        <w:t xml:space="preserve"> końcowego odbi</w:t>
      </w:r>
      <w:r w:rsidR="008358BA" w:rsidRPr="00F42EEC">
        <w:rPr>
          <w:rFonts w:ascii="Arial Narrow" w:hAnsi="Arial Narrow" w:cs="Arial"/>
          <w:sz w:val="22"/>
          <w:szCs w:val="22"/>
        </w:rPr>
        <w:t>oru wykonanych robót podpisany</w:t>
      </w:r>
      <w:r w:rsidR="004D160D" w:rsidRPr="00F42EEC">
        <w:rPr>
          <w:rFonts w:ascii="Arial Narrow" w:hAnsi="Arial Narrow" w:cs="Arial"/>
          <w:sz w:val="22"/>
          <w:szCs w:val="22"/>
        </w:rPr>
        <w:t xml:space="preserve"> przez obie strony.</w:t>
      </w:r>
    </w:p>
    <w:p w:rsidR="00114A64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F42EEC">
        <w:rPr>
          <w:rFonts w:ascii="Arial Narrow" w:hAnsi="Arial Narrow" w:cs="Arial"/>
          <w:b/>
          <w:sz w:val="22"/>
          <w:szCs w:val="22"/>
        </w:rPr>
        <w:t>Zamawiającego</w:t>
      </w:r>
      <w:r w:rsidRPr="00F42EEC">
        <w:rPr>
          <w:rFonts w:ascii="Arial Narrow" w:hAnsi="Arial Narrow" w:cs="Arial"/>
          <w:sz w:val="22"/>
          <w:szCs w:val="22"/>
        </w:rPr>
        <w:t xml:space="preserve"> przelewem na rachunek </w:t>
      </w:r>
      <w:r w:rsidRPr="00F42EEC">
        <w:rPr>
          <w:rFonts w:ascii="Arial Narrow" w:hAnsi="Arial Narrow" w:cs="Arial"/>
          <w:b/>
          <w:sz w:val="22"/>
          <w:szCs w:val="22"/>
        </w:rPr>
        <w:t>Wykonawcy</w:t>
      </w:r>
      <w:r w:rsidRPr="00F42EEC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114A64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F42EEC">
        <w:rPr>
          <w:rFonts w:ascii="Arial Narrow" w:hAnsi="Arial Narrow" w:cs="Arial"/>
          <w:sz w:val="22"/>
          <w:szCs w:val="22"/>
        </w:rPr>
        <w:t>go</w:t>
      </w:r>
      <w:r w:rsidRPr="00F42EEC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F42EEC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F42EEC">
        <w:rPr>
          <w:rFonts w:ascii="Arial Narrow" w:hAnsi="Arial Narrow" w:cs="Arial"/>
          <w:sz w:val="22"/>
          <w:szCs w:val="22"/>
        </w:rPr>
        <w:t>wstwo nie może być dłuższy niż 30</w:t>
      </w:r>
      <w:r w:rsidRPr="00F42EEC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F42EEC">
        <w:rPr>
          <w:rFonts w:ascii="Arial Narrow" w:hAnsi="Arial Narrow" w:cs="Arial"/>
          <w:b/>
          <w:sz w:val="22"/>
          <w:szCs w:val="22"/>
        </w:rPr>
        <w:t>Wykonawcy</w:t>
      </w:r>
      <w:r w:rsidRPr="00F42EEC">
        <w:rPr>
          <w:rFonts w:ascii="Arial Narrow" w:hAnsi="Arial Narrow" w:cs="Arial"/>
          <w:sz w:val="22"/>
          <w:szCs w:val="22"/>
        </w:rPr>
        <w:t>, podwykonawcy lub</w:t>
      </w:r>
      <w:r w:rsidR="00371C16" w:rsidRPr="00F42EEC">
        <w:rPr>
          <w:rFonts w:ascii="Arial Narrow" w:hAnsi="Arial Narrow" w:cs="Arial"/>
          <w:sz w:val="22"/>
          <w:szCs w:val="22"/>
        </w:rPr>
        <w:t> </w:t>
      </w:r>
      <w:r w:rsidRPr="00F42EEC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F42EEC">
        <w:rPr>
          <w:rFonts w:ascii="Arial Narrow" w:hAnsi="Arial Narrow" w:cs="Arial"/>
          <w:sz w:val="22"/>
          <w:szCs w:val="22"/>
        </w:rPr>
        <w:t> </w:t>
      </w:r>
      <w:r w:rsidRPr="00F42EEC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F42EEC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F42EEC">
        <w:rPr>
          <w:rFonts w:ascii="Arial Narrow" w:hAnsi="Arial Narrow" w:cs="Arial"/>
          <w:b/>
          <w:sz w:val="22"/>
          <w:szCs w:val="22"/>
        </w:rPr>
        <w:t>Wykonawcy</w:t>
      </w:r>
      <w:r w:rsidR="00A84CDA" w:rsidRPr="00F42EEC">
        <w:rPr>
          <w:rFonts w:ascii="Arial Narrow" w:hAnsi="Arial Narrow" w:cs="Arial"/>
          <w:sz w:val="22"/>
          <w:szCs w:val="22"/>
        </w:rPr>
        <w:t xml:space="preserve"> p</w:t>
      </w:r>
      <w:r w:rsidR="00371C16" w:rsidRPr="00F42EEC">
        <w:rPr>
          <w:rFonts w:ascii="Arial Narrow" w:hAnsi="Arial Narrow" w:cs="Arial"/>
          <w:sz w:val="22"/>
          <w:szCs w:val="22"/>
        </w:rPr>
        <w:t xml:space="preserve">rzez </w:t>
      </w:r>
      <w:r w:rsidR="00371C16" w:rsidRPr="00F42EEC">
        <w:rPr>
          <w:rFonts w:ascii="Arial Narrow" w:hAnsi="Arial Narrow" w:cs="Arial"/>
          <w:b/>
          <w:sz w:val="22"/>
          <w:szCs w:val="22"/>
        </w:rPr>
        <w:t>Zamawiającego</w:t>
      </w:r>
      <w:r w:rsidR="00371C16" w:rsidRPr="00F42EEC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F42EEC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42EEC">
        <w:rPr>
          <w:rFonts w:ascii="Arial Narrow" w:hAnsi="Arial Narrow" w:cs="Arial"/>
          <w:b/>
          <w:sz w:val="22"/>
          <w:szCs w:val="22"/>
        </w:rPr>
        <w:t>Zamawiającego</w:t>
      </w:r>
      <w:r w:rsidRPr="00F42EEC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F42EEC">
        <w:rPr>
          <w:rFonts w:ascii="Arial Narrow" w:hAnsi="Arial Narrow" w:cs="Arial"/>
          <w:sz w:val="22"/>
          <w:szCs w:val="22"/>
        </w:rPr>
        <w:t xml:space="preserve">rachunek bankowy </w:t>
      </w:r>
      <w:r w:rsidRPr="00F42EEC">
        <w:rPr>
          <w:rFonts w:ascii="Arial Narrow" w:hAnsi="Arial Narrow" w:cs="Arial"/>
          <w:b/>
          <w:sz w:val="22"/>
          <w:szCs w:val="22"/>
        </w:rPr>
        <w:t>Zamawiającego</w:t>
      </w:r>
      <w:r w:rsidRPr="00F42EEC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F42EEC">
        <w:rPr>
          <w:rFonts w:ascii="Arial Narrow" w:hAnsi="Arial Narrow" w:cs="Arial"/>
          <w:sz w:val="22"/>
          <w:szCs w:val="22"/>
        </w:rPr>
        <w:t>y</w:t>
      </w:r>
      <w:r w:rsidRPr="00F42EEC">
        <w:rPr>
          <w:rFonts w:ascii="Arial Narrow" w:hAnsi="Arial Narrow" w:cs="Arial"/>
          <w:sz w:val="22"/>
          <w:szCs w:val="22"/>
        </w:rPr>
        <w:t xml:space="preserve"> kwotą należną </w:t>
      </w:r>
      <w:r w:rsidRPr="00F42EEC">
        <w:rPr>
          <w:rFonts w:ascii="Arial Narrow" w:hAnsi="Arial Narrow" w:cs="Arial"/>
          <w:b/>
          <w:sz w:val="22"/>
          <w:szCs w:val="22"/>
        </w:rPr>
        <w:t>Wykonawcy</w:t>
      </w:r>
      <w:r w:rsidRPr="00F42EEC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F42EEC">
        <w:rPr>
          <w:rFonts w:ascii="Arial" w:hAnsi="Arial" w:cs="Arial"/>
          <w:sz w:val="22"/>
          <w:szCs w:val="22"/>
        </w:rPr>
        <w:t>.</w:t>
      </w:r>
    </w:p>
    <w:p w:rsidR="00114A64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Rozliczenia z podwykonawcami</w:t>
      </w:r>
      <w:r w:rsidRPr="00F42EEC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E81AB5" w:rsidRPr="00F42EEC">
        <w:rPr>
          <w:rFonts w:ascii="Arial Narrow" w:hAnsi="Arial Narrow" w:cs="Arial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</w:rPr>
        <w:t>za wykonane przez nich części przedmiotu umowy następ</w:t>
      </w:r>
      <w:r w:rsidR="004E4677" w:rsidRPr="00F42EEC">
        <w:rPr>
          <w:rFonts w:ascii="Arial Narrow" w:hAnsi="Arial Narrow"/>
          <w:sz w:val="22"/>
        </w:rPr>
        <w:t>ować będą</w:t>
      </w:r>
      <w:r w:rsidR="00E81AB5" w:rsidRPr="00F42EEC">
        <w:rPr>
          <w:rFonts w:ascii="Arial Narrow" w:hAnsi="Arial Narrow"/>
          <w:sz w:val="22"/>
        </w:rPr>
        <w:t xml:space="preserve"> </w:t>
      </w:r>
      <w:r w:rsidR="004E4677" w:rsidRPr="00F42EEC">
        <w:rPr>
          <w:rFonts w:ascii="Arial Narrow" w:hAnsi="Arial Narrow"/>
          <w:sz w:val="22"/>
        </w:rPr>
        <w:t>w następujący sposób:</w:t>
      </w:r>
    </w:p>
    <w:p w:rsidR="002D33B0" w:rsidRPr="00F42EEC" w:rsidRDefault="00114A64" w:rsidP="00D81977">
      <w:pPr>
        <w:numPr>
          <w:ilvl w:val="0"/>
          <w:numId w:val="16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w przypadku wykonania części przedmiotu umowy przez podwykonawców lub dalszych podwykonawców</w:t>
      </w:r>
      <w:r w:rsidR="002D33B0" w:rsidRPr="00F42EEC">
        <w:rPr>
          <w:rFonts w:ascii="Arial Narrow" w:hAnsi="Arial Narrow"/>
          <w:sz w:val="22"/>
        </w:rPr>
        <w:t>,</w:t>
      </w:r>
      <w:r w:rsidR="003565E6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b/>
          <w:sz w:val="22"/>
        </w:rPr>
        <w:t>Wykonawca</w:t>
      </w:r>
      <w:r w:rsidRPr="00F42EEC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F42EEC">
        <w:rPr>
          <w:rFonts w:ascii="Arial Narrow" w:hAnsi="Arial Narrow"/>
          <w:b/>
          <w:sz w:val="22"/>
        </w:rPr>
        <w:t>Wykonawcę</w:t>
      </w:r>
      <w:r w:rsidRPr="00F42EEC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F42EEC">
        <w:rPr>
          <w:rFonts w:ascii="Arial Narrow" w:hAnsi="Arial Narrow"/>
          <w:sz w:val="22"/>
        </w:rPr>
        <w:t>załącznik do</w:t>
      </w:r>
      <w:r w:rsidRPr="00F42EEC">
        <w:rPr>
          <w:rFonts w:ascii="Arial Narrow" w:hAnsi="Arial Narrow"/>
          <w:sz w:val="22"/>
        </w:rPr>
        <w:t xml:space="preserve"> faktury</w:t>
      </w:r>
      <w:r w:rsidR="002D33B0" w:rsidRPr="00F42EEC">
        <w:rPr>
          <w:rFonts w:ascii="Arial Narrow" w:hAnsi="Arial Narrow"/>
          <w:sz w:val="22"/>
        </w:rPr>
        <w:t>;</w:t>
      </w:r>
    </w:p>
    <w:p w:rsidR="002D33B0" w:rsidRPr="00F42EEC" w:rsidRDefault="000C0D39" w:rsidP="00D81977">
      <w:pPr>
        <w:numPr>
          <w:ilvl w:val="0"/>
          <w:numId w:val="16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w przypadku, o którym mowa w pkt</w:t>
      </w:r>
      <w:r w:rsidR="002D33B0" w:rsidRPr="00F42EEC">
        <w:rPr>
          <w:rFonts w:ascii="Arial Narrow" w:hAnsi="Arial Narrow"/>
          <w:sz w:val="22"/>
        </w:rPr>
        <w:t xml:space="preserve">. a), </w:t>
      </w:r>
      <w:r w:rsidR="002D33B0" w:rsidRPr="00F42EEC">
        <w:rPr>
          <w:rFonts w:ascii="Arial Narrow" w:hAnsi="Arial Narrow"/>
          <w:b/>
          <w:sz w:val="22"/>
        </w:rPr>
        <w:t>Wykonawca</w:t>
      </w:r>
      <w:r w:rsidR="002D33B0" w:rsidRPr="00F42EEC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F42EEC">
        <w:rPr>
          <w:rFonts w:ascii="Arial Narrow" w:hAnsi="Arial Narrow"/>
          <w:sz w:val="22"/>
        </w:rPr>
        <w:t>dczenie podwykonawcy lub dalszego</w:t>
      </w:r>
      <w:r w:rsidR="002D33B0" w:rsidRPr="00F42EEC">
        <w:rPr>
          <w:rFonts w:ascii="Arial Narrow" w:hAnsi="Arial Narrow"/>
          <w:sz w:val="22"/>
        </w:rPr>
        <w:t xml:space="preserve"> podwykonawcy, że</w:t>
      </w:r>
      <w:r w:rsidR="00763D48" w:rsidRPr="00F42EEC">
        <w:rPr>
          <w:rFonts w:ascii="Arial Narrow" w:hAnsi="Arial Narrow"/>
          <w:sz w:val="22"/>
        </w:rPr>
        <w:t> </w:t>
      </w:r>
      <w:r w:rsidR="002D33B0" w:rsidRPr="00F42EEC">
        <w:rPr>
          <w:rFonts w:ascii="Arial Narrow" w:hAnsi="Arial Narrow"/>
          <w:sz w:val="22"/>
        </w:rPr>
        <w:t>wymagalne należności podwykonawcy</w:t>
      </w:r>
      <w:r w:rsidR="00763D48" w:rsidRPr="00F42EEC">
        <w:rPr>
          <w:rFonts w:ascii="Arial Narrow" w:hAnsi="Arial Narrow"/>
          <w:sz w:val="22"/>
        </w:rPr>
        <w:t xml:space="preserve"> lub dalszego podwykonawcy</w:t>
      </w:r>
      <w:r w:rsidR="002D33B0" w:rsidRPr="00F42EEC">
        <w:rPr>
          <w:rFonts w:ascii="Arial Narrow" w:hAnsi="Arial Narrow"/>
          <w:sz w:val="22"/>
        </w:rPr>
        <w:t xml:space="preserve"> wynikające z tych protokołów zostały przez </w:t>
      </w:r>
      <w:r w:rsidR="002D33B0" w:rsidRPr="00F42EEC">
        <w:rPr>
          <w:rFonts w:ascii="Arial Narrow" w:hAnsi="Arial Narrow"/>
          <w:b/>
          <w:sz w:val="22"/>
        </w:rPr>
        <w:t>Wykonawcę</w:t>
      </w:r>
      <w:r w:rsidR="00DC6DCB" w:rsidRPr="00F42EEC">
        <w:rPr>
          <w:rFonts w:ascii="Arial Narrow" w:hAnsi="Arial Narrow"/>
          <w:b/>
          <w:sz w:val="22"/>
        </w:rPr>
        <w:t xml:space="preserve"> </w:t>
      </w:r>
      <w:r w:rsidR="00763D48" w:rsidRPr="00F42EEC">
        <w:rPr>
          <w:rFonts w:ascii="Arial Narrow" w:hAnsi="Arial Narrow"/>
          <w:sz w:val="22"/>
        </w:rPr>
        <w:t>(lub podwykonawcę)</w:t>
      </w:r>
      <w:r w:rsidR="002D33B0" w:rsidRPr="00F42EEC">
        <w:rPr>
          <w:rFonts w:ascii="Arial Narrow" w:hAnsi="Arial Narrow"/>
          <w:sz w:val="22"/>
        </w:rPr>
        <w:t xml:space="preserve"> uregulowane</w:t>
      </w:r>
      <w:r w:rsidR="00763D48" w:rsidRPr="00F42EEC">
        <w:rPr>
          <w:rFonts w:ascii="Arial Narrow" w:hAnsi="Arial Narrow"/>
          <w:sz w:val="22"/>
        </w:rPr>
        <w:t>;</w:t>
      </w:r>
    </w:p>
    <w:p w:rsidR="00114A64" w:rsidRPr="00F42EEC" w:rsidRDefault="00114A64" w:rsidP="00D81977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</w:rPr>
      </w:pPr>
      <w:r w:rsidRPr="00F42EEC">
        <w:rPr>
          <w:rFonts w:ascii="Arial Narrow" w:hAnsi="Arial Narrow"/>
          <w:sz w:val="22"/>
        </w:rPr>
        <w:t xml:space="preserve">zapłata należności będzie następowała w całości na rzecz </w:t>
      </w:r>
      <w:r w:rsidRPr="00F42EEC">
        <w:rPr>
          <w:rFonts w:ascii="Arial Narrow" w:hAnsi="Arial Narrow"/>
          <w:b/>
          <w:sz w:val="22"/>
        </w:rPr>
        <w:t>Wykonawcy</w:t>
      </w:r>
      <w:r w:rsidRPr="00F42EEC">
        <w:rPr>
          <w:rFonts w:ascii="Arial Narrow" w:hAnsi="Arial Narrow"/>
          <w:sz w:val="22"/>
        </w:rPr>
        <w:t xml:space="preserve">, </w:t>
      </w:r>
    </w:p>
    <w:p w:rsidR="00A05B50" w:rsidRPr="00F42EEC" w:rsidRDefault="001D5FA3" w:rsidP="00D81977">
      <w:pPr>
        <w:numPr>
          <w:ilvl w:val="0"/>
          <w:numId w:val="16"/>
        </w:numPr>
        <w:suppressAutoHyphens w:val="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w przypadku niedostarczenia przez </w:t>
      </w:r>
      <w:r w:rsidRPr="00F42EEC">
        <w:rPr>
          <w:rFonts w:ascii="Arial Narrow" w:hAnsi="Arial Narrow"/>
          <w:b/>
          <w:sz w:val="22"/>
        </w:rPr>
        <w:t>Wykonawcę</w:t>
      </w:r>
      <w:r w:rsidRPr="00F42EEC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F42EEC">
        <w:rPr>
          <w:rFonts w:ascii="Arial Narrow" w:hAnsi="Arial Narrow"/>
          <w:b/>
          <w:sz w:val="22"/>
        </w:rPr>
        <w:t xml:space="preserve">Zamawiający </w:t>
      </w:r>
      <w:r w:rsidRPr="00F42EEC">
        <w:rPr>
          <w:rFonts w:ascii="Arial Narrow" w:hAnsi="Arial Narrow"/>
          <w:sz w:val="22"/>
        </w:rPr>
        <w:t xml:space="preserve">zastrzega sobie prawo do zatrzymania kwoty </w:t>
      </w:r>
      <w:r w:rsidR="00843A41" w:rsidRPr="00F42EEC">
        <w:rPr>
          <w:rFonts w:ascii="Arial Narrow" w:hAnsi="Arial Narrow"/>
          <w:sz w:val="22"/>
        </w:rPr>
        <w:t xml:space="preserve">odpowiadającej wynagrodzeniu </w:t>
      </w:r>
      <w:r w:rsidRPr="00F42EEC">
        <w:rPr>
          <w:rFonts w:ascii="Arial Narrow" w:hAnsi="Arial Narrow"/>
          <w:sz w:val="22"/>
        </w:rPr>
        <w:t>należne</w:t>
      </w:r>
      <w:r w:rsidR="00843A41" w:rsidRPr="00F42EEC">
        <w:rPr>
          <w:rFonts w:ascii="Arial Narrow" w:hAnsi="Arial Narrow"/>
          <w:sz w:val="22"/>
        </w:rPr>
        <w:t>mu</w:t>
      </w:r>
      <w:r w:rsidRPr="00F42EEC">
        <w:rPr>
          <w:rFonts w:ascii="Arial Narrow" w:hAnsi="Arial Narrow"/>
          <w:sz w:val="22"/>
        </w:rPr>
        <w:t xml:space="preserve"> podwykonawcy</w:t>
      </w:r>
      <w:r w:rsidR="002D33B0" w:rsidRPr="00F42EEC">
        <w:rPr>
          <w:rFonts w:ascii="Arial Narrow" w:hAnsi="Arial Narrow"/>
          <w:sz w:val="22"/>
        </w:rPr>
        <w:t xml:space="preserve"> lub dalszemu podwykonawcy</w:t>
      </w:r>
      <w:r w:rsidRPr="00F42EEC">
        <w:rPr>
          <w:rFonts w:ascii="Arial Narrow" w:hAnsi="Arial Narrow"/>
          <w:sz w:val="22"/>
        </w:rPr>
        <w:t xml:space="preserve"> do momentu spe</w:t>
      </w:r>
      <w:r w:rsidR="008358BA" w:rsidRPr="00F42EEC">
        <w:rPr>
          <w:rFonts w:ascii="Arial Narrow" w:hAnsi="Arial Narrow"/>
          <w:sz w:val="22"/>
        </w:rPr>
        <w:t>łnienia warunku podanego w pkt.</w:t>
      </w:r>
      <w:r w:rsidR="002D33B0" w:rsidRPr="00F42EEC">
        <w:rPr>
          <w:rFonts w:ascii="Arial Narrow" w:hAnsi="Arial Narrow"/>
          <w:sz w:val="22"/>
        </w:rPr>
        <w:t xml:space="preserve"> b)</w:t>
      </w:r>
      <w:r w:rsidRPr="00F42EEC">
        <w:rPr>
          <w:rFonts w:ascii="Arial Narrow" w:hAnsi="Arial Narrow"/>
          <w:sz w:val="22"/>
        </w:rPr>
        <w:t xml:space="preserve">, </w:t>
      </w:r>
    </w:p>
    <w:p w:rsidR="00D70C33" w:rsidRPr="00F42EEC" w:rsidRDefault="001D5FA3" w:rsidP="00D81977">
      <w:pPr>
        <w:numPr>
          <w:ilvl w:val="0"/>
          <w:numId w:val="16"/>
        </w:numPr>
        <w:suppressAutoHyphens w:val="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do faktury końcowej muszą być załączone:</w:t>
      </w:r>
    </w:p>
    <w:p w:rsidR="00D70C33" w:rsidRPr="00F42EEC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1) oryginał protokołu usunięcia usterek</w:t>
      </w:r>
      <w:r w:rsidR="00773866" w:rsidRPr="00F42EEC">
        <w:rPr>
          <w:rFonts w:ascii="Arial Narrow" w:hAnsi="Arial Narrow"/>
          <w:sz w:val="22"/>
        </w:rPr>
        <w:t xml:space="preserve"> </w:t>
      </w:r>
      <w:r w:rsidR="008358BA" w:rsidRPr="00F42EEC">
        <w:rPr>
          <w:rFonts w:ascii="Arial Narrow" w:hAnsi="Arial Narrow"/>
          <w:sz w:val="22"/>
        </w:rPr>
        <w:t xml:space="preserve">podpisany przez obie strony </w:t>
      </w:r>
      <w:r w:rsidR="00492B72" w:rsidRPr="00F42EEC">
        <w:rPr>
          <w:rFonts w:ascii="Arial Narrow" w:hAnsi="Arial Narrow"/>
          <w:sz w:val="22"/>
        </w:rPr>
        <w:t>(jeśli dotyczy)</w:t>
      </w:r>
      <w:r w:rsidRPr="00F42EEC">
        <w:rPr>
          <w:rFonts w:ascii="Arial Narrow" w:hAnsi="Arial Narrow"/>
          <w:sz w:val="22"/>
        </w:rPr>
        <w:t>,</w:t>
      </w:r>
    </w:p>
    <w:p w:rsidR="00D70C33" w:rsidRPr="00F42EEC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2) protokół odbioru końcowego</w:t>
      </w:r>
      <w:r w:rsidR="008358BA" w:rsidRPr="00F42EEC">
        <w:rPr>
          <w:rFonts w:ascii="Arial Narrow" w:hAnsi="Arial Narrow"/>
          <w:sz w:val="22"/>
        </w:rPr>
        <w:t xml:space="preserve"> podpisany przez obie strony</w:t>
      </w:r>
      <w:r w:rsidR="00D70C33" w:rsidRPr="00F42EEC">
        <w:rPr>
          <w:rFonts w:ascii="Arial Narrow" w:hAnsi="Arial Narrow"/>
          <w:sz w:val="22"/>
        </w:rPr>
        <w:t>,</w:t>
      </w:r>
    </w:p>
    <w:p w:rsidR="00492B72" w:rsidRPr="00F42EEC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F42EEC">
        <w:rPr>
          <w:rFonts w:ascii="Arial Narrow" w:hAnsi="Arial Narrow"/>
          <w:sz w:val="22"/>
        </w:rPr>
        <w:t xml:space="preserve">lub </w:t>
      </w:r>
      <w:r w:rsidRPr="00F42EEC">
        <w:rPr>
          <w:rFonts w:ascii="Arial Narrow" w:hAnsi="Arial Narrow"/>
          <w:sz w:val="22"/>
        </w:rPr>
        <w:t>oświadcze</w:t>
      </w:r>
      <w:r w:rsidR="00763D48" w:rsidRPr="00F42EEC">
        <w:rPr>
          <w:rFonts w:ascii="Arial Narrow" w:hAnsi="Arial Narrow"/>
          <w:sz w:val="22"/>
        </w:rPr>
        <w:t xml:space="preserve">nia </w:t>
      </w:r>
      <w:r w:rsidRPr="00F42EEC">
        <w:rPr>
          <w:rFonts w:ascii="Arial Narrow" w:hAnsi="Arial Narrow"/>
          <w:sz w:val="22"/>
        </w:rPr>
        <w:t xml:space="preserve">wszystkich podwykonawców o całkowitym rozliczeniu się z </w:t>
      </w:r>
      <w:r w:rsidRPr="00F42EEC">
        <w:rPr>
          <w:rFonts w:ascii="Arial Narrow" w:hAnsi="Arial Narrow"/>
          <w:b/>
          <w:sz w:val="22"/>
        </w:rPr>
        <w:t>Wykonawcą</w:t>
      </w:r>
      <w:r w:rsidRPr="00F42EEC">
        <w:rPr>
          <w:rFonts w:ascii="Arial Narrow" w:hAnsi="Arial Narrow"/>
          <w:sz w:val="22"/>
        </w:rPr>
        <w:t xml:space="preserve"> z tytułu wszelkich prac zrealizowanych w</w:t>
      </w:r>
      <w:r w:rsidR="004A7C89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 xml:space="preserve">związku z zadaniem określonym w § 1 ; </w:t>
      </w:r>
    </w:p>
    <w:p w:rsidR="001D5FA3" w:rsidRPr="00F42EEC" w:rsidRDefault="001D5FA3" w:rsidP="00492B72">
      <w:pPr>
        <w:suppressAutoHyphens w:val="0"/>
        <w:ind w:left="360"/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 xml:space="preserve">nieprzekazanie przez </w:t>
      </w:r>
      <w:r w:rsidRPr="00F42EEC">
        <w:rPr>
          <w:rFonts w:ascii="Arial Narrow" w:hAnsi="Arial Narrow"/>
          <w:b/>
          <w:sz w:val="22"/>
        </w:rPr>
        <w:t>Wykonawcę</w:t>
      </w:r>
      <w:r w:rsidRPr="00F42EEC">
        <w:rPr>
          <w:rFonts w:ascii="Arial Narrow" w:hAnsi="Arial Narrow"/>
          <w:sz w:val="22"/>
        </w:rPr>
        <w:t xml:space="preserve"> ww.</w:t>
      </w:r>
      <w:r w:rsidR="00763D48" w:rsidRPr="00F42EEC">
        <w:rPr>
          <w:rFonts w:ascii="Arial Narrow" w:hAnsi="Arial Narrow"/>
          <w:sz w:val="22"/>
        </w:rPr>
        <w:t> </w:t>
      </w:r>
      <w:r w:rsidRPr="00F42EEC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:rsidR="00114A64" w:rsidRPr="00F42EEC" w:rsidRDefault="00114A64" w:rsidP="00D81977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 w:cs="Arial"/>
          <w:b/>
          <w:sz w:val="22"/>
          <w:szCs w:val="22"/>
        </w:rPr>
        <w:t>Zamawiający</w:t>
      </w:r>
      <w:r w:rsidRPr="00F42EEC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</w:t>
      </w:r>
      <w:r w:rsidR="008436AD" w:rsidRPr="00F42EEC">
        <w:rPr>
          <w:rFonts w:ascii="Arial Narrow" w:hAnsi="Arial Narrow" w:cs="Arial"/>
          <w:sz w:val="22"/>
          <w:szCs w:val="22"/>
        </w:rPr>
        <w:t xml:space="preserve">waną przez </w:t>
      </w:r>
      <w:r w:rsidR="008436AD" w:rsidRPr="00F42EEC">
        <w:rPr>
          <w:rFonts w:ascii="Arial Narrow" w:hAnsi="Arial Narrow" w:cs="Arial"/>
          <w:b/>
          <w:sz w:val="22"/>
          <w:szCs w:val="22"/>
        </w:rPr>
        <w:t>Zamawiającego</w:t>
      </w:r>
      <w:r w:rsidR="008436AD" w:rsidRPr="00F42EEC">
        <w:rPr>
          <w:rFonts w:ascii="Arial Narrow" w:hAnsi="Arial Narrow" w:cs="Arial"/>
          <w:sz w:val="22"/>
          <w:szCs w:val="22"/>
        </w:rPr>
        <w:t xml:space="preserve"> umowę </w:t>
      </w:r>
      <w:r w:rsidRPr="00F42EEC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zamawiającemu umowę </w:t>
      </w:r>
      <w:r w:rsidR="0098469E" w:rsidRPr="00F42EEC">
        <w:rPr>
          <w:rFonts w:ascii="Arial Narrow" w:hAnsi="Arial Narrow" w:cs="Arial"/>
          <w:sz w:val="22"/>
          <w:szCs w:val="22"/>
        </w:rPr>
        <w:br/>
      </w:r>
      <w:r w:rsidRPr="00F42EEC">
        <w:rPr>
          <w:rFonts w:ascii="Arial Narrow" w:hAnsi="Arial Narrow" w:cs="Arial"/>
          <w:sz w:val="22"/>
          <w:szCs w:val="22"/>
        </w:rPr>
        <w:t>o podwykonawstwo, której przedmiotem są dostawy lub usługi, w przypadku uchylenia się od obowi</w:t>
      </w:r>
      <w:r w:rsidR="00B67BCC" w:rsidRPr="00F42EEC">
        <w:rPr>
          <w:rFonts w:ascii="Arial Narrow" w:hAnsi="Arial Narrow" w:cs="Arial"/>
          <w:sz w:val="22"/>
          <w:szCs w:val="22"/>
        </w:rPr>
        <w:t xml:space="preserve">ązku zapłaty odpowiednio przez </w:t>
      </w:r>
      <w:r w:rsidR="00B67BCC" w:rsidRPr="00F42EEC">
        <w:rPr>
          <w:rFonts w:ascii="Arial Narrow" w:hAnsi="Arial Narrow" w:cs="Arial"/>
          <w:b/>
          <w:sz w:val="22"/>
          <w:szCs w:val="22"/>
        </w:rPr>
        <w:t>W</w:t>
      </w:r>
      <w:r w:rsidRPr="00F42EEC">
        <w:rPr>
          <w:rFonts w:ascii="Arial Narrow" w:hAnsi="Arial Narrow" w:cs="Arial"/>
          <w:b/>
          <w:sz w:val="22"/>
          <w:szCs w:val="22"/>
        </w:rPr>
        <w:t>ykonawcę</w:t>
      </w:r>
      <w:r w:rsidRPr="00F42EEC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F42EEC">
        <w:rPr>
          <w:rFonts w:ascii="Arial Narrow" w:hAnsi="Arial Narrow" w:cs="Arial"/>
          <w:sz w:val="22"/>
          <w:szCs w:val="22"/>
        </w:rPr>
        <w:t>w art. 465</w:t>
      </w:r>
      <w:r w:rsidR="00FC2907" w:rsidRPr="00F42EEC">
        <w:rPr>
          <w:rFonts w:ascii="Arial Narrow" w:hAnsi="Arial Narrow" w:cs="Arial"/>
          <w:sz w:val="22"/>
          <w:szCs w:val="22"/>
        </w:rPr>
        <w:t xml:space="preserve"> Ustawy </w:t>
      </w:r>
      <w:r w:rsidR="00DF2598" w:rsidRPr="00F42EEC">
        <w:rPr>
          <w:rFonts w:ascii="Arial Narrow" w:hAnsi="Arial Narrow" w:cs="Arial"/>
          <w:sz w:val="22"/>
          <w:szCs w:val="22"/>
        </w:rPr>
        <w:t>p</w:t>
      </w:r>
      <w:r w:rsidR="00FC2907" w:rsidRPr="00F42EEC">
        <w:rPr>
          <w:rFonts w:ascii="Arial Narrow" w:hAnsi="Arial Narrow" w:cs="Arial"/>
          <w:sz w:val="22"/>
          <w:szCs w:val="22"/>
        </w:rPr>
        <w:t>raw</w:t>
      </w:r>
      <w:r w:rsidR="000C0D39" w:rsidRPr="00F42EEC">
        <w:rPr>
          <w:rFonts w:ascii="Arial Narrow" w:hAnsi="Arial Narrow" w:cs="Arial"/>
          <w:sz w:val="22"/>
          <w:szCs w:val="22"/>
        </w:rPr>
        <w:t>o</w:t>
      </w:r>
      <w:r w:rsidRPr="00F42EEC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650950" w:rsidRPr="00F42EEC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F42EEC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§11</w:t>
      </w:r>
    </w:p>
    <w:p w:rsidR="00530B9C" w:rsidRPr="00BA5E76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="00773866" w:rsidRPr="00F42EEC">
        <w:rPr>
          <w:rFonts w:ascii="Arial Narrow" w:hAnsi="Arial Narrow"/>
          <w:b/>
          <w:sz w:val="22"/>
          <w:szCs w:val="22"/>
        </w:rPr>
        <w:t xml:space="preserve"> </w:t>
      </w:r>
      <w:r w:rsidR="000C3DE7" w:rsidRPr="00F42EEC">
        <w:rPr>
          <w:rFonts w:ascii="Arial Narrow" w:hAnsi="Arial Narrow"/>
          <w:sz w:val="22"/>
          <w:szCs w:val="22"/>
        </w:rPr>
        <w:t xml:space="preserve">najpóźniej w dniu zgłoszenia gotowości do </w:t>
      </w:r>
      <w:r w:rsidRPr="00F42EEC">
        <w:rPr>
          <w:rFonts w:ascii="Arial Narrow" w:hAnsi="Arial Narrow"/>
          <w:sz w:val="22"/>
          <w:szCs w:val="22"/>
        </w:rPr>
        <w:t xml:space="preserve">odbioru końcowego przedłoży </w:t>
      </w:r>
      <w:r w:rsidRPr="00F42EEC">
        <w:rPr>
          <w:rFonts w:ascii="Arial Narrow" w:hAnsi="Arial Narrow"/>
          <w:b/>
          <w:sz w:val="22"/>
          <w:szCs w:val="22"/>
        </w:rPr>
        <w:t>Zamawiającemu</w:t>
      </w:r>
      <w:r w:rsidRPr="00F42EEC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</w:t>
      </w:r>
      <w:r w:rsidR="00530B9C" w:rsidRPr="00F42EEC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F42EEC">
        <w:rPr>
          <w:rFonts w:ascii="Arial Narrow" w:hAnsi="Arial Narrow"/>
          <w:sz w:val="22"/>
          <w:szCs w:val="22"/>
        </w:rPr>
        <w:t xml:space="preserve">. </w:t>
      </w:r>
      <w:r w:rsidR="00530B9C" w:rsidRPr="00F42EEC">
        <w:rPr>
          <w:rFonts w:ascii="Arial Narrow" w:hAnsi="Arial Narrow"/>
          <w:sz w:val="22"/>
          <w:szCs w:val="22"/>
        </w:rPr>
        <w:t>Wyroby powinny odpowiadać, co do jakości, wymaganiom określonym przepisami ustawy z dnia 16 kwietnia 2004 roku o wyrobach budowlanych oraz wymaganiom określonym dla wyrobów dopuszczonych do obrotu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530B9C" w:rsidRPr="00F42EEC">
        <w:rPr>
          <w:rFonts w:ascii="Arial Narrow" w:hAnsi="Arial Narrow"/>
          <w:sz w:val="22"/>
          <w:szCs w:val="22"/>
        </w:rPr>
        <w:t xml:space="preserve">i stosowania </w:t>
      </w:r>
      <w:r w:rsidR="001D5253">
        <w:rPr>
          <w:rFonts w:ascii="Arial Narrow" w:hAnsi="Arial Narrow"/>
          <w:sz w:val="22"/>
          <w:szCs w:val="22"/>
        </w:rPr>
        <w:br/>
      </w:r>
      <w:r w:rsidR="00530B9C" w:rsidRPr="00F42EEC">
        <w:rPr>
          <w:rFonts w:ascii="Arial Narrow" w:hAnsi="Arial Narrow"/>
          <w:sz w:val="22"/>
          <w:szCs w:val="22"/>
        </w:rPr>
        <w:lastRenderedPageBreak/>
        <w:t>w budownictwie, zgodnie z art. 10 Ustawy z dnia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530B9C" w:rsidRPr="00F42EEC">
        <w:rPr>
          <w:rFonts w:ascii="Arial Narrow" w:hAnsi="Arial Narrow"/>
          <w:sz w:val="22"/>
          <w:szCs w:val="22"/>
        </w:rPr>
        <w:t>7 lipca 1994 r. Prawo budowlane</w:t>
      </w:r>
      <w:r w:rsidR="001D5253">
        <w:rPr>
          <w:rFonts w:ascii="Arial Narrow" w:hAnsi="Arial Narrow"/>
          <w:sz w:val="22"/>
          <w:szCs w:val="22"/>
        </w:rPr>
        <w:t xml:space="preserve"> </w:t>
      </w:r>
      <w:r w:rsidR="001D5253" w:rsidRPr="001D5253">
        <w:rPr>
          <w:rFonts w:ascii="Arial Narrow" w:hAnsi="Arial Narrow"/>
          <w:sz w:val="22"/>
          <w:szCs w:val="22"/>
        </w:rPr>
        <w:t>(</w:t>
      </w:r>
      <w:proofErr w:type="spellStart"/>
      <w:r w:rsidR="001D5253" w:rsidRPr="001D5253">
        <w:rPr>
          <w:rFonts w:ascii="Arial Narrow" w:hAnsi="Arial Narrow"/>
          <w:sz w:val="22"/>
          <w:szCs w:val="22"/>
        </w:rPr>
        <w:t>t.j</w:t>
      </w:r>
      <w:proofErr w:type="spellEnd"/>
      <w:r w:rsidR="001D5253" w:rsidRPr="001D5253">
        <w:rPr>
          <w:rFonts w:ascii="Arial Narrow" w:hAnsi="Arial Narrow"/>
          <w:sz w:val="22"/>
          <w:szCs w:val="22"/>
        </w:rPr>
        <w:t xml:space="preserve">. </w:t>
      </w:r>
      <w:r w:rsidR="001D5253" w:rsidRPr="001D5253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Dz.U.2021.2351 z </w:t>
      </w:r>
      <w:proofErr w:type="spellStart"/>
      <w:r w:rsidR="001D5253" w:rsidRPr="001D5253">
        <w:rPr>
          <w:rStyle w:val="h11"/>
          <w:rFonts w:ascii="Arial Narrow" w:hAnsi="Arial Narrow"/>
          <w:b w:val="0"/>
          <w:color w:val="000000"/>
          <w:sz w:val="22"/>
          <w:szCs w:val="22"/>
        </w:rPr>
        <w:t>późn</w:t>
      </w:r>
      <w:proofErr w:type="spellEnd"/>
      <w:r w:rsidR="001D5253" w:rsidRPr="001D5253">
        <w:rPr>
          <w:rStyle w:val="h11"/>
          <w:rFonts w:ascii="Arial Narrow" w:hAnsi="Arial Narrow"/>
          <w:b w:val="0"/>
          <w:color w:val="000000"/>
          <w:sz w:val="22"/>
          <w:szCs w:val="22"/>
        </w:rPr>
        <w:t>. zm.)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530B9C" w:rsidRPr="00F42EEC">
        <w:rPr>
          <w:rFonts w:ascii="Arial Narrow" w:hAnsi="Arial Narrow"/>
          <w:sz w:val="22"/>
          <w:szCs w:val="22"/>
        </w:rPr>
        <w:t xml:space="preserve">Dokumentacja </w:t>
      </w:r>
      <w:r w:rsidR="004918BD" w:rsidRPr="00F42EEC">
        <w:rPr>
          <w:rFonts w:ascii="Arial Narrow" w:hAnsi="Arial Narrow"/>
          <w:sz w:val="22"/>
          <w:szCs w:val="22"/>
        </w:rPr>
        <w:t xml:space="preserve">powykonawcza </w:t>
      </w:r>
      <w:r w:rsidR="006D70FF" w:rsidRPr="00F42EEC">
        <w:rPr>
          <w:rFonts w:ascii="Arial Narrow" w:hAnsi="Arial Narrow"/>
          <w:sz w:val="22"/>
          <w:szCs w:val="22"/>
        </w:rPr>
        <w:t>(atesty, certyfikaty, deklaracje – wymagane przepisami szczególnymi)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530B9C" w:rsidRPr="00F42EEC">
        <w:rPr>
          <w:rFonts w:ascii="Arial Narrow" w:hAnsi="Arial Narrow"/>
          <w:sz w:val="22"/>
          <w:szCs w:val="22"/>
        </w:rPr>
        <w:t xml:space="preserve">winna zawierać szczegółowy spis zawartości i przekazywanych dokumentów oraz być przekazana w formie uporządkowanej </w:t>
      </w:r>
      <w:r w:rsidR="001D5253">
        <w:rPr>
          <w:rFonts w:ascii="Arial Narrow" w:hAnsi="Arial Narrow"/>
          <w:sz w:val="22"/>
          <w:szCs w:val="22"/>
        </w:rPr>
        <w:br/>
      </w:r>
      <w:r w:rsidR="00530B9C" w:rsidRPr="00F42EEC">
        <w:rPr>
          <w:rFonts w:ascii="Arial Narrow" w:hAnsi="Arial Narrow"/>
          <w:sz w:val="22"/>
          <w:szCs w:val="22"/>
        </w:rPr>
        <w:t xml:space="preserve">w teczkach, skoroszytach itp. Koszt uzyskania tych dokumentów obciąża </w:t>
      </w:r>
      <w:r w:rsidR="00530B9C" w:rsidRPr="00F42EEC">
        <w:rPr>
          <w:rFonts w:ascii="Arial Narrow" w:hAnsi="Arial Narrow"/>
          <w:b/>
          <w:sz w:val="22"/>
          <w:szCs w:val="22"/>
        </w:rPr>
        <w:t>Wykonawcę</w:t>
      </w:r>
      <w:r w:rsidR="00530B9C" w:rsidRPr="00F42EEC">
        <w:rPr>
          <w:rFonts w:ascii="Arial Narrow" w:hAnsi="Arial Narrow"/>
          <w:sz w:val="22"/>
          <w:szCs w:val="22"/>
        </w:rPr>
        <w:t>.</w:t>
      </w:r>
    </w:p>
    <w:p w:rsidR="00330E01" w:rsidRPr="00BA5E76" w:rsidRDefault="00330E01" w:rsidP="006D70FF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12</w:t>
      </w:r>
    </w:p>
    <w:p w:rsidR="00114A64" w:rsidRPr="00F42EEC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F42EEC">
        <w:rPr>
          <w:rFonts w:ascii="Arial Narrow" w:hAnsi="Arial Narrow"/>
          <w:b/>
          <w:sz w:val="22"/>
          <w:szCs w:val="22"/>
        </w:rPr>
        <w:t xml:space="preserve">nie </w:t>
      </w:r>
      <w:r w:rsidRPr="00F42EEC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F42EEC">
        <w:rPr>
          <w:rFonts w:ascii="Arial Narrow" w:hAnsi="Arial Narrow"/>
          <w:sz w:val="22"/>
          <w:szCs w:val="22"/>
        </w:rPr>
        <w:t xml:space="preserve">pisemnej </w:t>
      </w:r>
      <w:r w:rsidRPr="00F42EEC">
        <w:rPr>
          <w:rFonts w:ascii="Arial Narrow" w:hAnsi="Arial Narrow"/>
          <w:sz w:val="22"/>
          <w:szCs w:val="22"/>
        </w:rPr>
        <w:t>zgody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CF7C2E" w:rsidRPr="00F42EEC">
        <w:rPr>
          <w:rFonts w:ascii="Arial Narrow" w:hAnsi="Arial Narrow"/>
          <w:sz w:val="22"/>
          <w:szCs w:val="22"/>
        </w:rPr>
        <w:t xml:space="preserve">podmiotu tworzącego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14A64" w:rsidRPr="00F42EEC" w:rsidRDefault="00114A64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>
      <w:pPr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13</w:t>
      </w:r>
    </w:p>
    <w:p w:rsidR="004115C8" w:rsidRPr="00F42EEC" w:rsidRDefault="00114A64" w:rsidP="00D81977">
      <w:pPr>
        <w:pStyle w:val="Akapitzlist"/>
        <w:numPr>
          <w:ilvl w:val="0"/>
          <w:numId w:val="26"/>
        </w:numPr>
        <w:ind w:left="284" w:hanging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zapłaci </w:t>
      </w:r>
      <w:r w:rsidRPr="00F42EEC">
        <w:rPr>
          <w:rFonts w:ascii="Arial Narrow" w:hAnsi="Arial Narrow"/>
          <w:b/>
          <w:sz w:val="22"/>
          <w:szCs w:val="22"/>
        </w:rPr>
        <w:t>Zamawiającemu</w:t>
      </w:r>
      <w:r w:rsidR="004115C8" w:rsidRPr="00F42EEC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F42EEC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za odstąpienie od umowy przez </w:t>
      </w:r>
      <w:r w:rsidR="00FC2907" w:rsidRPr="00F42EEC">
        <w:rPr>
          <w:rFonts w:ascii="Arial Narrow" w:hAnsi="Arial Narrow"/>
          <w:sz w:val="22"/>
          <w:szCs w:val="22"/>
        </w:rPr>
        <w:t>którąkolwiek ze stron</w:t>
      </w:r>
      <w:r w:rsidRPr="00F42EEC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="00773866" w:rsidRPr="00F42EEC">
        <w:rPr>
          <w:rFonts w:ascii="Arial Narrow" w:hAnsi="Arial Narrow"/>
          <w:b/>
          <w:sz w:val="22"/>
          <w:szCs w:val="22"/>
        </w:rPr>
        <w:t xml:space="preserve"> </w:t>
      </w:r>
      <w:r w:rsidR="004A7C89" w:rsidRPr="00F42EEC">
        <w:rPr>
          <w:rFonts w:ascii="Arial Narrow" w:hAnsi="Arial Narrow"/>
          <w:sz w:val="22"/>
          <w:szCs w:val="22"/>
        </w:rPr>
        <w:t>-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w wysokości 10% wartości </w:t>
      </w:r>
      <w:r w:rsidR="00773866" w:rsidRPr="00F42EEC">
        <w:rPr>
          <w:rFonts w:ascii="Arial Narrow" w:hAnsi="Arial Narrow"/>
          <w:sz w:val="22"/>
        </w:rPr>
        <w:t>przedmiotu umowy</w:t>
      </w:r>
      <w:r w:rsidRPr="00F42EEC">
        <w:rPr>
          <w:rFonts w:ascii="Arial Narrow" w:hAnsi="Arial Narrow"/>
          <w:sz w:val="22"/>
        </w:rPr>
        <w:t xml:space="preserve"> brutto</w:t>
      </w:r>
      <w:r w:rsidR="00773866" w:rsidRPr="00F42EEC">
        <w:rPr>
          <w:rFonts w:ascii="Arial Narrow" w:hAnsi="Arial Narrow"/>
          <w:sz w:val="22"/>
          <w:szCs w:val="22"/>
        </w:rPr>
        <w:t xml:space="preserve">, określonego </w:t>
      </w:r>
      <w:r w:rsidRPr="00F42EEC">
        <w:rPr>
          <w:rFonts w:ascii="Arial Narrow" w:hAnsi="Arial Narrow"/>
          <w:sz w:val="22"/>
          <w:szCs w:val="22"/>
        </w:rPr>
        <w:t>w § </w:t>
      </w:r>
      <w:r w:rsidR="00CD07D3" w:rsidRPr="00F42EEC">
        <w:rPr>
          <w:rFonts w:ascii="Arial Narrow" w:hAnsi="Arial Narrow"/>
          <w:sz w:val="22"/>
          <w:szCs w:val="22"/>
        </w:rPr>
        <w:t>9</w:t>
      </w:r>
      <w:r w:rsidRPr="00F42EEC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F42EEC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za </w:t>
      </w:r>
      <w:r w:rsidR="00DF2598" w:rsidRPr="00F42EEC">
        <w:rPr>
          <w:rFonts w:ascii="Arial Narrow" w:hAnsi="Arial Narrow"/>
          <w:sz w:val="22"/>
          <w:szCs w:val="22"/>
        </w:rPr>
        <w:t>zwłokę w terminie</w:t>
      </w:r>
      <w:r w:rsidRPr="00F42EEC">
        <w:rPr>
          <w:rFonts w:ascii="Arial Narrow" w:hAnsi="Arial Narrow"/>
          <w:sz w:val="22"/>
          <w:szCs w:val="22"/>
        </w:rPr>
        <w:t xml:space="preserve"> zakończenia realizacji robót określonego w § </w:t>
      </w:r>
      <w:r w:rsidR="007610D6" w:rsidRPr="00F42EEC">
        <w:rPr>
          <w:rFonts w:ascii="Arial Narrow" w:hAnsi="Arial Narrow"/>
          <w:sz w:val="22"/>
          <w:szCs w:val="22"/>
        </w:rPr>
        <w:t>3</w:t>
      </w:r>
      <w:r w:rsidRPr="00F42EEC">
        <w:rPr>
          <w:rFonts w:ascii="Arial Narrow" w:hAnsi="Arial Narrow"/>
          <w:sz w:val="22"/>
          <w:szCs w:val="22"/>
        </w:rPr>
        <w:t xml:space="preserve"> ust. </w:t>
      </w:r>
      <w:r w:rsidR="007610D6" w:rsidRPr="00F42EEC">
        <w:rPr>
          <w:rFonts w:ascii="Arial Narrow" w:hAnsi="Arial Narrow"/>
          <w:sz w:val="22"/>
          <w:szCs w:val="22"/>
        </w:rPr>
        <w:t>3</w:t>
      </w:r>
      <w:r w:rsidRPr="00F42EEC">
        <w:rPr>
          <w:rFonts w:ascii="Arial Narrow" w:hAnsi="Arial Narrow"/>
          <w:sz w:val="22"/>
          <w:szCs w:val="22"/>
        </w:rPr>
        <w:t xml:space="preserve"> w wysokości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0,2% </w:t>
      </w:r>
      <w:r w:rsidR="00773866" w:rsidRPr="00F42EEC">
        <w:rPr>
          <w:rFonts w:ascii="Arial Narrow" w:hAnsi="Arial Narrow"/>
          <w:sz w:val="22"/>
          <w:szCs w:val="22"/>
        </w:rPr>
        <w:t xml:space="preserve">wartości </w:t>
      </w:r>
      <w:r w:rsidR="00773866" w:rsidRPr="00F42EEC">
        <w:rPr>
          <w:rFonts w:ascii="Arial Narrow" w:hAnsi="Arial Narrow"/>
          <w:sz w:val="22"/>
        </w:rPr>
        <w:t>przedmiotu umowy</w:t>
      </w:r>
      <w:r w:rsidRPr="00F42EEC">
        <w:rPr>
          <w:rFonts w:ascii="Arial Narrow" w:hAnsi="Arial Narrow"/>
          <w:sz w:val="22"/>
        </w:rPr>
        <w:t xml:space="preserve"> brutto</w:t>
      </w:r>
      <w:r w:rsidRPr="00F42EEC">
        <w:rPr>
          <w:rFonts w:ascii="Arial Narrow" w:hAnsi="Arial Narrow"/>
          <w:sz w:val="22"/>
          <w:szCs w:val="22"/>
        </w:rPr>
        <w:t>, o którym mowa w § </w:t>
      </w:r>
      <w:r w:rsidR="007610D6" w:rsidRPr="00F42EEC">
        <w:rPr>
          <w:rFonts w:ascii="Arial Narrow" w:hAnsi="Arial Narrow"/>
          <w:sz w:val="22"/>
          <w:szCs w:val="22"/>
        </w:rPr>
        <w:t>9</w:t>
      </w:r>
      <w:r w:rsidRPr="00F42EEC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F42EEC">
        <w:rPr>
          <w:rFonts w:ascii="Arial Narrow" w:hAnsi="Arial Narrow"/>
          <w:sz w:val="22"/>
          <w:szCs w:val="22"/>
        </w:rPr>
        <w:t>,</w:t>
      </w:r>
      <w:r w:rsidRPr="00F42EEC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F42EEC">
        <w:rPr>
          <w:rFonts w:ascii="Arial Narrow" w:hAnsi="Arial Narrow"/>
          <w:sz w:val="22"/>
          <w:szCs w:val="22"/>
        </w:rPr>
        <w:t>zwłoki</w:t>
      </w:r>
      <w:r w:rsidRPr="00F42EEC">
        <w:rPr>
          <w:rFonts w:ascii="Arial Narrow" w:hAnsi="Arial Narrow"/>
          <w:sz w:val="22"/>
          <w:szCs w:val="22"/>
        </w:rPr>
        <w:t xml:space="preserve">, </w:t>
      </w:r>
    </w:p>
    <w:p w:rsidR="004115C8" w:rsidRPr="00F42EEC" w:rsidRDefault="00DF259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  <w:szCs w:val="22"/>
        </w:rPr>
        <w:t>za zwłokę</w:t>
      </w:r>
      <w:r w:rsidR="00114A64" w:rsidRPr="00F42EEC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F42EEC">
        <w:rPr>
          <w:rFonts w:ascii="Arial Narrow" w:hAnsi="Arial Narrow"/>
          <w:sz w:val="22"/>
          <w:szCs w:val="22"/>
        </w:rPr>
        <w:t> </w:t>
      </w:r>
      <w:r w:rsidR="00114A64" w:rsidRPr="00F42EEC">
        <w:rPr>
          <w:rFonts w:ascii="Arial Narrow" w:hAnsi="Arial Narrow"/>
          <w:sz w:val="22"/>
          <w:szCs w:val="22"/>
        </w:rPr>
        <w:t>terminach określonych w § 1</w:t>
      </w:r>
      <w:r w:rsidR="007610D6" w:rsidRPr="00F42EEC">
        <w:rPr>
          <w:rFonts w:ascii="Arial Narrow" w:hAnsi="Arial Narrow"/>
          <w:sz w:val="22"/>
          <w:szCs w:val="22"/>
        </w:rPr>
        <w:t>4</w:t>
      </w:r>
      <w:r w:rsidR="00FC2907" w:rsidRPr="00F42EEC">
        <w:rPr>
          <w:rFonts w:ascii="Arial Narrow" w:hAnsi="Arial Narrow"/>
          <w:sz w:val="22"/>
          <w:szCs w:val="22"/>
        </w:rPr>
        <w:t xml:space="preserve"> ust. 6</w:t>
      </w:r>
      <w:r w:rsidR="00114A64" w:rsidRPr="00F42EEC">
        <w:rPr>
          <w:rFonts w:ascii="Arial Narrow" w:hAnsi="Arial Narrow"/>
          <w:sz w:val="22"/>
          <w:szCs w:val="22"/>
        </w:rPr>
        <w:t xml:space="preserve"> pkt 1)</w:t>
      </w:r>
      <w:r w:rsidR="0098469E" w:rsidRPr="00F42EEC">
        <w:rPr>
          <w:rFonts w:ascii="Arial Narrow" w:hAnsi="Arial Narrow"/>
          <w:sz w:val="22"/>
          <w:szCs w:val="22"/>
        </w:rPr>
        <w:t xml:space="preserve"> lub </w:t>
      </w:r>
      <w:r w:rsidR="00114A64" w:rsidRPr="00F42EEC">
        <w:rPr>
          <w:rFonts w:ascii="Arial Narrow" w:hAnsi="Arial Narrow"/>
          <w:sz w:val="22"/>
          <w:szCs w:val="22"/>
        </w:rPr>
        <w:t>§ 1</w:t>
      </w:r>
      <w:r w:rsidR="007610D6" w:rsidRPr="00F42EEC">
        <w:rPr>
          <w:rFonts w:ascii="Arial Narrow" w:hAnsi="Arial Narrow"/>
          <w:sz w:val="22"/>
          <w:szCs w:val="22"/>
        </w:rPr>
        <w:t>5</w:t>
      </w:r>
      <w:r w:rsidR="00114A64" w:rsidRPr="00F42EEC">
        <w:rPr>
          <w:rFonts w:ascii="Arial Narrow" w:hAnsi="Arial Narrow"/>
          <w:sz w:val="22"/>
          <w:szCs w:val="22"/>
        </w:rPr>
        <w:t xml:space="preserve"> ust.</w:t>
      </w:r>
      <w:r w:rsidRPr="00F42EEC">
        <w:rPr>
          <w:rFonts w:ascii="Arial Narrow" w:hAnsi="Arial Narrow"/>
          <w:sz w:val="22"/>
          <w:szCs w:val="22"/>
        </w:rPr>
        <w:t xml:space="preserve"> 5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98469E" w:rsidRPr="00F42EEC">
        <w:rPr>
          <w:rFonts w:ascii="Arial Narrow" w:hAnsi="Arial Narrow"/>
          <w:sz w:val="22"/>
          <w:szCs w:val="22"/>
        </w:rPr>
        <w:t xml:space="preserve">i ust. 12 </w:t>
      </w:r>
      <w:r w:rsidR="00114A64" w:rsidRPr="00F42EEC">
        <w:rPr>
          <w:rFonts w:ascii="Arial Narrow" w:hAnsi="Arial Narrow"/>
          <w:sz w:val="22"/>
          <w:szCs w:val="22"/>
        </w:rPr>
        <w:t>w wysokości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114A64" w:rsidRPr="00F42EEC">
        <w:rPr>
          <w:rFonts w:ascii="Arial Narrow" w:hAnsi="Arial Narrow"/>
          <w:sz w:val="22"/>
          <w:szCs w:val="22"/>
        </w:rPr>
        <w:t xml:space="preserve">0,1% wartości </w:t>
      </w:r>
      <w:r w:rsidR="00FA65AA" w:rsidRPr="00F42EEC">
        <w:rPr>
          <w:rFonts w:ascii="Arial Narrow" w:hAnsi="Arial Narrow"/>
          <w:sz w:val="22"/>
        </w:rPr>
        <w:t xml:space="preserve"> </w:t>
      </w:r>
      <w:r w:rsidR="00773866" w:rsidRPr="00F42EEC">
        <w:rPr>
          <w:rFonts w:ascii="Arial Narrow" w:hAnsi="Arial Narrow"/>
          <w:sz w:val="22"/>
        </w:rPr>
        <w:t>całego</w:t>
      </w:r>
      <w:r w:rsidR="00FA65AA" w:rsidRPr="00F42EEC">
        <w:rPr>
          <w:rFonts w:ascii="Arial Narrow" w:hAnsi="Arial Narrow"/>
          <w:sz w:val="22"/>
        </w:rPr>
        <w:t xml:space="preserve"> </w:t>
      </w:r>
      <w:r w:rsidR="00773866" w:rsidRPr="00F42EEC">
        <w:rPr>
          <w:rFonts w:ascii="Arial Narrow" w:hAnsi="Arial Narrow"/>
          <w:sz w:val="22"/>
        </w:rPr>
        <w:t>przedmiotu umowy</w:t>
      </w:r>
      <w:r w:rsidR="00114A64" w:rsidRPr="00F42EEC">
        <w:rPr>
          <w:rFonts w:ascii="Arial Narrow" w:hAnsi="Arial Narrow"/>
          <w:sz w:val="22"/>
        </w:rPr>
        <w:t xml:space="preserve"> brutto</w:t>
      </w:r>
      <w:r w:rsidR="00114A64" w:rsidRPr="00F42EEC">
        <w:rPr>
          <w:rFonts w:ascii="Arial Narrow" w:hAnsi="Arial Narrow"/>
          <w:sz w:val="22"/>
          <w:szCs w:val="22"/>
        </w:rPr>
        <w:t xml:space="preserve">, o którym mowa w § </w:t>
      </w:r>
      <w:r w:rsidR="0090098E" w:rsidRPr="00F42EEC">
        <w:rPr>
          <w:rFonts w:ascii="Arial Narrow" w:hAnsi="Arial Narrow"/>
          <w:sz w:val="22"/>
          <w:szCs w:val="22"/>
        </w:rPr>
        <w:t>9</w:t>
      </w:r>
      <w:r w:rsidR="00114A64" w:rsidRPr="00F42EEC">
        <w:rPr>
          <w:rFonts w:ascii="Arial Narrow" w:hAnsi="Arial Narrow"/>
          <w:sz w:val="22"/>
          <w:szCs w:val="22"/>
        </w:rPr>
        <w:t xml:space="preserve"> ust. 1 umowy</w:t>
      </w:r>
      <w:r w:rsidR="00FC2907" w:rsidRPr="00F42EEC">
        <w:rPr>
          <w:rFonts w:ascii="Arial Narrow" w:hAnsi="Arial Narrow"/>
          <w:sz w:val="22"/>
          <w:szCs w:val="22"/>
        </w:rPr>
        <w:t>,</w:t>
      </w:r>
      <w:r w:rsidR="00114A64" w:rsidRPr="00F42EEC">
        <w:rPr>
          <w:rFonts w:ascii="Arial Narrow" w:hAnsi="Arial Narrow"/>
          <w:sz w:val="22"/>
          <w:szCs w:val="22"/>
        </w:rPr>
        <w:t xml:space="preserve"> za każdy dzień </w:t>
      </w:r>
      <w:r w:rsidR="004E4677" w:rsidRPr="00F42EEC">
        <w:rPr>
          <w:rFonts w:ascii="Arial Narrow" w:hAnsi="Arial Narrow"/>
          <w:sz w:val="22"/>
          <w:szCs w:val="22"/>
        </w:rPr>
        <w:t>zwłoki</w:t>
      </w:r>
      <w:r w:rsidR="00114A64" w:rsidRPr="00F42EEC">
        <w:rPr>
          <w:rFonts w:ascii="Arial Narrow" w:hAnsi="Arial Narrow"/>
          <w:sz w:val="22"/>
          <w:szCs w:val="22"/>
        </w:rPr>
        <w:t xml:space="preserve">, </w:t>
      </w:r>
      <w:r w:rsidR="00FC2907" w:rsidRPr="00F42EEC">
        <w:rPr>
          <w:rFonts w:ascii="Arial Narrow" w:hAnsi="Arial Narrow"/>
          <w:sz w:val="22"/>
          <w:szCs w:val="22"/>
        </w:rPr>
        <w:t>liczoną od</w:t>
      </w:r>
      <w:r w:rsidR="00530B9C" w:rsidRPr="00F42EEC">
        <w:rPr>
          <w:rFonts w:ascii="Arial Narrow" w:hAnsi="Arial Narrow"/>
          <w:sz w:val="22"/>
          <w:szCs w:val="22"/>
        </w:rPr>
        <w:t xml:space="preserve"> upływu terminu</w:t>
      </w:r>
      <w:r w:rsidR="004115C8" w:rsidRPr="00F42EEC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F42EEC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za brak zapłaty lub nieterminową zapłatę wynagrodzenia należnego podwykonawcom lub dalszym podwyk</w:t>
      </w:r>
      <w:r w:rsidR="007A43E0" w:rsidRPr="00F42EEC">
        <w:rPr>
          <w:rFonts w:ascii="Arial Narrow" w:hAnsi="Arial Narrow"/>
          <w:sz w:val="22"/>
        </w:rPr>
        <w:t xml:space="preserve">onawcom – w wysokości 1,0% wartości </w:t>
      </w:r>
      <w:r w:rsidR="00773866" w:rsidRPr="00F42EEC">
        <w:rPr>
          <w:rFonts w:ascii="Arial Narrow" w:hAnsi="Arial Narrow"/>
          <w:sz w:val="22"/>
        </w:rPr>
        <w:t xml:space="preserve">przedmiotu umowy </w:t>
      </w:r>
      <w:r w:rsidR="00DF2598" w:rsidRPr="00F42EEC">
        <w:rPr>
          <w:rFonts w:ascii="Arial Narrow" w:hAnsi="Arial Narrow"/>
          <w:sz w:val="22"/>
        </w:rPr>
        <w:t>brutto</w:t>
      </w:r>
      <w:r w:rsidR="007A43E0" w:rsidRPr="00F42EEC">
        <w:rPr>
          <w:rFonts w:ascii="Arial Narrow" w:hAnsi="Arial Narrow"/>
          <w:sz w:val="22"/>
        </w:rPr>
        <w:t>,</w:t>
      </w:r>
      <w:r w:rsidR="00773866" w:rsidRPr="00F42EEC">
        <w:rPr>
          <w:rFonts w:ascii="Arial Narrow" w:hAnsi="Arial Narrow"/>
          <w:sz w:val="22"/>
        </w:rPr>
        <w:t xml:space="preserve"> </w:t>
      </w:r>
      <w:r w:rsidR="007A43E0" w:rsidRPr="00F42EEC">
        <w:rPr>
          <w:rFonts w:ascii="Arial Narrow" w:hAnsi="Arial Narrow"/>
          <w:sz w:val="22"/>
        </w:rPr>
        <w:t xml:space="preserve">o którym mowa </w:t>
      </w:r>
      <w:r w:rsidR="0098469E" w:rsidRPr="00F42EEC">
        <w:rPr>
          <w:rFonts w:ascii="Arial Narrow" w:hAnsi="Arial Narrow"/>
          <w:sz w:val="22"/>
        </w:rPr>
        <w:br/>
      </w:r>
      <w:r w:rsidR="007A43E0" w:rsidRPr="00F42EEC">
        <w:rPr>
          <w:rFonts w:ascii="Arial Narrow" w:hAnsi="Arial Narrow"/>
          <w:sz w:val="22"/>
        </w:rPr>
        <w:t>w</w:t>
      </w:r>
      <w:r w:rsidR="00773866" w:rsidRPr="00F42EEC">
        <w:rPr>
          <w:rFonts w:ascii="Arial Narrow" w:hAnsi="Arial Narrow"/>
          <w:sz w:val="22"/>
        </w:rPr>
        <w:t xml:space="preserve"> </w:t>
      </w:r>
      <w:r w:rsidR="007A43E0" w:rsidRPr="00F42EEC">
        <w:rPr>
          <w:rFonts w:ascii="Arial Narrow" w:hAnsi="Arial Narrow"/>
          <w:sz w:val="22"/>
          <w:szCs w:val="22"/>
        </w:rPr>
        <w:t>§</w:t>
      </w:r>
      <w:r w:rsidR="00C33351" w:rsidRPr="00F42EEC">
        <w:rPr>
          <w:rFonts w:ascii="Arial Narrow" w:hAnsi="Arial Narrow"/>
          <w:sz w:val="22"/>
          <w:szCs w:val="22"/>
        </w:rPr>
        <w:t xml:space="preserve"> </w:t>
      </w:r>
      <w:r w:rsidR="002D2CF4" w:rsidRPr="00F42EEC">
        <w:rPr>
          <w:rFonts w:ascii="Arial Narrow" w:hAnsi="Arial Narrow"/>
          <w:sz w:val="22"/>
          <w:szCs w:val="22"/>
        </w:rPr>
        <w:t>9</w:t>
      </w:r>
      <w:r w:rsidR="004115C8" w:rsidRPr="00F42EEC">
        <w:rPr>
          <w:rFonts w:ascii="Arial Narrow" w:hAnsi="Arial Narrow"/>
          <w:sz w:val="22"/>
          <w:szCs w:val="22"/>
        </w:rPr>
        <w:t> </w:t>
      </w:r>
      <w:r w:rsidR="002D2CF4" w:rsidRPr="00F42EEC">
        <w:rPr>
          <w:rFonts w:ascii="Arial Narrow" w:hAnsi="Arial Narrow"/>
          <w:sz w:val="22"/>
          <w:szCs w:val="22"/>
        </w:rPr>
        <w:t>ust. 1</w:t>
      </w:r>
      <w:r w:rsidR="00C33351" w:rsidRPr="00F42EEC">
        <w:rPr>
          <w:rFonts w:ascii="Arial Narrow" w:hAnsi="Arial Narrow"/>
          <w:sz w:val="22"/>
          <w:szCs w:val="22"/>
        </w:rPr>
        <w:t xml:space="preserve"> </w:t>
      </w:r>
      <w:r w:rsidR="00DF2598" w:rsidRPr="00F42EEC">
        <w:rPr>
          <w:rFonts w:ascii="Arial Narrow" w:hAnsi="Arial Narrow"/>
          <w:sz w:val="22"/>
        </w:rPr>
        <w:t xml:space="preserve">za każdy </w:t>
      </w:r>
      <w:r w:rsidR="00E62ED2" w:rsidRPr="00F42EEC">
        <w:rPr>
          <w:rFonts w:ascii="Arial Narrow" w:hAnsi="Arial Narrow"/>
          <w:sz w:val="22"/>
        </w:rPr>
        <w:t>stwierdzony przypadek,</w:t>
      </w:r>
    </w:p>
    <w:p w:rsidR="004115C8" w:rsidRPr="00F42EEC" w:rsidRDefault="004115C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za każdy przypadek n</w:t>
      </w:r>
      <w:r w:rsidR="00114A64" w:rsidRPr="00F42EEC">
        <w:rPr>
          <w:rFonts w:ascii="Arial Narrow" w:hAnsi="Arial Narrow"/>
          <w:sz w:val="22"/>
        </w:rPr>
        <w:t>ieprzedłożeni</w:t>
      </w:r>
      <w:r w:rsidRPr="00F42EEC">
        <w:rPr>
          <w:rFonts w:ascii="Arial Narrow" w:hAnsi="Arial Narrow"/>
          <w:sz w:val="22"/>
        </w:rPr>
        <w:t>a</w:t>
      </w:r>
      <w:r w:rsidR="00114A64" w:rsidRPr="00F42EEC">
        <w:rPr>
          <w:rFonts w:ascii="Arial Narrow" w:hAnsi="Arial Narrow"/>
          <w:sz w:val="22"/>
        </w:rPr>
        <w:t xml:space="preserve"> do zaakceptowania projektu umowy o podwykonawstwo, której przedmiotem są roboty budowlane lub projektu jej zmiany w terminie określonym w § </w:t>
      </w:r>
      <w:r w:rsidR="0090098E" w:rsidRPr="00F42EEC">
        <w:rPr>
          <w:rFonts w:ascii="Arial Narrow" w:hAnsi="Arial Narrow"/>
          <w:sz w:val="22"/>
        </w:rPr>
        <w:t>8</w:t>
      </w:r>
      <w:r w:rsidR="00114A64" w:rsidRPr="00F42EEC">
        <w:rPr>
          <w:rFonts w:ascii="Arial Narrow" w:hAnsi="Arial Narrow"/>
          <w:sz w:val="22"/>
        </w:rPr>
        <w:t xml:space="preserve"> ust. </w:t>
      </w:r>
      <w:r w:rsidR="002D2CF4" w:rsidRPr="00F42EEC">
        <w:rPr>
          <w:rFonts w:ascii="Arial Narrow" w:hAnsi="Arial Narrow"/>
          <w:sz w:val="22"/>
        </w:rPr>
        <w:t>5</w:t>
      </w:r>
      <w:r w:rsidRPr="00F42EEC">
        <w:rPr>
          <w:rFonts w:ascii="Arial Narrow" w:hAnsi="Arial Narrow"/>
          <w:sz w:val="22"/>
        </w:rPr>
        <w:t xml:space="preserve"> Umowy </w:t>
      </w:r>
      <w:r w:rsidR="0098469E" w:rsidRPr="00F42EEC">
        <w:rPr>
          <w:rFonts w:ascii="Arial Narrow" w:hAnsi="Arial Narrow"/>
          <w:sz w:val="22"/>
        </w:rPr>
        <w:br/>
      </w:r>
      <w:r w:rsidRPr="00F42EEC">
        <w:rPr>
          <w:rFonts w:ascii="Arial Narrow" w:hAnsi="Arial Narrow"/>
          <w:sz w:val="22"/>
        </w:rPr>
        <w:t xml:space="preserve">– w wysokości 3% wartości </w:t>
      </w:r>
      <w:r w:rsidR="00773866" w:rsidRPr="00F42EEC">
        <w:rPr>
          <w:rFonts w:ascii="Arial Narrow" w:hAnsi="Arial Narrow"/>
          <w:sz w:val="22"/>
        </w:rPr>
        <w:t xml:space="preserve">przedmiotu umowy </w:t>
      </w:r>
      <w:r w:rsidRPr="00F42EEC">
        <w:rPr>
          <w:rFonts w:ascii="Arial Narrow" w:hAnsi="Arial Narrow"/>
          <w:sz w:val="22"/>
        </w:rPr>
        <w:t>brutto, określonego w § 9 ust. 1 umowy;</w:t>
      </w:r>
    </w:p>
    <w:p w:rsidR="004115C8" w:rsidRPr="00F42EEC" w:rsidRDefault="004115C8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</w:rPr>
      </w:pPr>
      <w:r w:rsidRPr="00F42EEC">
        <w:rPr>
          <w:rFonts w:ascii="Arial Narrow" w:hAnsi="Arial Narrow"/>
          <w:sz w:val="22"/>
        </w:rPr>
        <w:t>za każdy przypadek nieprzedłożenia</w:t>
      </w:r>
      <w:r w:rsidR="00114A64" w:rsidRPr="00F42EEC">
        <w:rPr>
          <w:rFonts w:ascii="Arial Narrow" w:hAnsi="Arial Narrow"/>
          <w:sz w:val="22"/>
        </w:rPr>
        <w:t xml:space="preserve"> poświadczonej za zgodność z oryginałem kopii umowy o</w:t>
      </w:r>
      <w:r w:rsidRPr="00F42EEC">
        <w:rPr>
          <w:rFonts w:ascii="Arial Narrow" w:hAnsi="Arial Narrow"/>
          <w:sz w:val="22"/>
        </w:rPr>
        <w:t> </w:t>
      </w:r>
      <w:r w:rsidR="00114A64" w:rsidRPr="00F42EEC">
        <w:rPr>
          <w:rFonts w:ascii="Arial Narrow" w:hAnsi="Arial Narrow"/>
          <w:sz w:val="22"/>
        </w:rPr>
        <w:t xml:space="preserve">podwykonawstwo lub jej zmiany w terminie określonym w § </w:t>
      </w:r>
      <w:r w:rsidR="0090098E" w:rsidRPr="00F42EEC">
        <w:rPr>
          <w:rFonts w:ascii="Arial Narrow" w:hAnsi="Arial Narrow"/>
          <w:sz w:val="22"/>
        </w:rPr>
        <w:t>8</w:t>
      </w:r>
      <w:r w:rsidR="00114A64" w:rsidRPr="00F42EEC">
        <w:rPr>
          <w:rFonts w:ascii="Arial Narrow" w:hAnsi="Arial Narrow"/>
          <w:sz w:val="22"/>
        </w:rPr>
        <w:t xml:space="preserve"> ust. </w:t>
      </w:r>
      <w:r w:rsidR="002D2CF4" w:rsidRPr="00F42EEC">
        <w:rPr>
          <w:rFonts w:ascii="Arial Narrow" w:hAnsi="Arial Narrow"/>
          <w:sz w:val="22"/>
        </w:rPr>
        <w:t>7</w:t>
      </w:r>
      <w:r w:rsidRPr="00F42EEC">
        <w:rPr>
          <w:rFonts w:ascii="Arial Narrow" w:hAnsi="Arial Narrow"/>
          <w:sz w:val="22"/>
        </w:rPr>
        <w:t xml:space="preserve"> – w wysokości </w:t>
      </w:r>
      <w:r w:rsidR="000345CC" w:rsidRPr="00F42EEC">
        <w:rPr>
          <w:rFonts w:ascii="Arial Narrow" w:hAnsi="Arial Narrow"/>
          <w:sz w:val="22"/>
        </w:rPr>
        <w:t xml:space="preserve">3% </w:t>
      </w:r>
      <w:r w:rsidRPr="00F42EEC">
        <w:rPr>
          <w:rFonts w:ascii="Arial Narrow" w:hAnsi="Arial Narrow"/>
          <w:sz w:val="22"/>
        </w:rPr>
        <w:t xml:space="preserve">wartości </w:t>
      </w:r>
      <w:r w:rsidR="00773866" w:rsidRPr="00F42EEC">
        <w:rPr>
          <w:rFonts w:ascii="Arial Narrow" w:hAnsi="Arial Narrow"/>
          <w:sz w:val="22"/>
        </w:rPr>
        <w:t>przedmiotu umowy</w:t>
      </w:r>
      <w:r w:rsidR="00FA65AA" w:rsidRPr="00F42EEC">
        <w:rPr>
          <w:rFonts w:ascii="Arial Narrow" w:hAnsi="Arial Narrow"/>
          <w:sz w:val="22"/>
        </w:rPr>
        <w:t xml:space="preserve"> </w:t>
      </w:r>
      <w:r w:rsidRPr="00F42EEC">
        <w:rPr>
          <w:rFonts w:ascii="Arial Narrow" w:hAnsi="Arial Narrow"/>
          <w:sz w:val="22"/>
        </w:rPr>
        <w:t>brutto, określonego w § 9 ust. 1 umowy;</w:t>
      </w:r>
    </w:p>
    <w:p w:rsidR="00C83B8E" w:rsidRPr="00F42EEC" w:rsidRDefault="004115C8" w:rsidP="00D81977">
      <w:pPr>
        <w:numPr>
          <w:ilvl w:val="0"/>
          <w:numId w:val="7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</w:rPr>
        <w:t xml:space="preserve">za każdy przypadek </w:t>
      </w:r>
      <w:r w:rsidR="00114A64" w:rsidRPr="00F42EEC">
        <w:rPr>
          <w:rFonts w:ascii="Arial Narrow" w:hAnsi="Arial Narrow"/>
          <w:sz w:val="22"/>
        </w:rPr>
        <w:t>brak</w:t>
      </w:r>
      <w:r w:rsidRPr="00F42EEC">
        <w:rPr>
          <w:rFonts w:ascii="Arial Narrow" w:hAnsi="Arial Narrow"/>
          <w:sz w:val="22"/>
        </w:rPr>
        <w:t>u</w:t>
      </w:r>
      <w:r w:rsidR="00114A64" w:rsidRPr="00F42EEC">
        <w:rPr>
          <w:rFonts w:ascii="Arial Narrow" w:hAnsi="Arial Narrow"/>
          <w:sz w:val="22"/>
        </w:rPr>
        <w:t xml:space="preserve"> zmiany umowy o podwykonawstwo w zakresie terminu zapłaty wymaganej przez </w:t>
      </w:r>
      <w:r w:rsidR="00114A64" w:rsidRPr="00F42EEC">
        <w:rPr>
          <w:rFonts w:ascii="Arial Narrow" w:hAnsi="Arial Narrow"/>
          <w:b/>
          <w:sz w:val="22"/>
        </w:rPr>
        <w:t>Zamawiającego</w:t>
      </w:r>
      <w:r w:rsidRPr="00F42EEC">
        <w:rPr>
          <w:rFonts w:ascii="Arial Narrow" w:hAnsi="Arial Narrow"/>
          <w:sz w:val="22"/>
        </w:rPr>
        <w:t xml:space="preserve"> -</w:t>
      </w:r>
      <w:r w:rsidR="00773866" w:rsidRPr="00F42EEC">
        <w:rPr>
          <w:rFonts w:ascii="Arial Narrow" w:hAnsi="Arial Narrow"/>
          <w:sz w:val="22"/>
        </w:rPr>
        <w:t xml:space="preserve"> </w:t>
      </w:r>
      <w:r w:rsidR="00C83B8E" w:rsidRPr="00F42EEC">
        <w:rPr>
          <w:rFonts w:ascii="Arial Narrow" w:hAnsi="Arial Narrow"/>
          <w:sz w:val="22"/>
        </w:rPr>
        <w:t xml:space="preserve">w terminie określonym w </w:t>
      </w:r>
      <w:r w:rsidR="00C83B8E" w:rsidRPr="00F42EEC">
        <w:rPr>
          <w:rFonts w:ascii="Arial Narrow" w:hAnsi="Arial Narrow"/>
          <w:sz w:val="22"/>
          <w:szCs w:val="22"/>
        </w:rPr>
        <w:t>§ 8 ust. 14</w:t>
      </w:r>
      <w:r w:rsidR="00C83B8E" w:rsidRPr="00F42EEC">
        <w:rPr>
          <w:rFonts w:ascii="Arial Narrow" w:hAnsi="Arial Narrow"/>
          <w:sz w:val="22"/>
        </w:rPr>
        <w:t xml:space="preserve"> - w wysokości 1% wartości </w:t>
      </w:r>
      <w:r w:rsidR="00773866" w:rsidRPr="00F42EEC">
        <w:rPr>
          <w:rFonts w:ascii="Arial Narrow" w:hAnsi="Arial Narrow"/>
          <w:sz w:val="22"/>
        </w:rPr>
        <w:t xml:space="preserve">przedmiotu umowy </w:t>
      </w:r>
      <w:r w:rsidR="00C83B8E" w:rsidRPr="00F42EEC">
        <w:rPr>
          <w:rFonts w:ascii="Arial Narrow" w:hAnsi="Arial Narrow"/>
          <w:sz w:val="22"/>
        </w:rPr>
        <w:t xml:space="preserve">brutto, określonego w </w:t>
      </w:r>
      <w:r w:rsidR="00C83B8E" w:rsidRPr="00F42EEC">
        <w:rPr>
          <w:rFonts w:ascii="Arial Narrow" w:hAnsi="Arial Narrow"/>
          <w:sz w:val="22"/>
          <w:szCs w:val="22"/>
        </w:rPr>
        <w:t>§ 9 ust. 1 umowy;</w:t>
      </w:r>
    </w:p>
    <w:p w:rsidR="00C83B8E" w:rsidRPr="00F42EEC" w:rsidRDefault="00C83B8E" w:rsidP="00D81977">
      <w:pPr>
        <w:numPr>
          <w:ilvl w:val="0"/>
          <w:numId w:val="7"/>
        </w:numPr>
        <w:ind w:left="709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do odbioru końcowego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zapłaci karę w wysokości 0,</w:t>
      </w:r>
      <w:r w:rsidR="00B77F81" w:rsidRPr="00F42EEC">
        <w:rPr>
          <w:rFonts w:ascii="Arial Narrow" w:hAnsi="Arial Narrow"/>
          <w:sz w:val="22"/>
          <w:szCs w:val="22"/>
        </w:rPr>
        <w:t>1</w:t>
      </w:r>
      <w:r w:rsidRPr="00F42EEC">
        <w:rPr>
          <w:rFonts w:ascii="Arial Narrow" w:hAnsi="Arial Narrow"/>
          <w:sz w:val="22"/>
          <w:szCs w:val="22"/>
        </w:rPr>
        <w:t xml:space="preserve">% wartości </w:t>
      </w:r>
      <w:r w:rsidR="00773866" w:rsidRPr="00F42EEC">
        <w:rPr>
          <w:rFonts w:ascii="Arial Narrow" w:hAnsi="Arial Narrow"/>
          <w:sz w:val="22"/>
        </w:rPr>
        <w:t xml:space="preserve">przedmiotu umowy </w:t>
      </w:r>
      <w:r w:rsidRPr="00F42EEC">
        <w:rPr>
          <w:rFonts w:ascii="Arial Narrow" w:hAnsi="Arial Narrow"/>
          <w:sz w:val="22"/>
          <w:szCs w:val="22"/>
        </w:rPr>
        <w:t>brutto określonego w § 9 ust. 1 Umowy za każdy dzień zwłoki;</w:t>
      </w:r>
    </w:p>
    <w:p w:rsidR="00114A64" w:rsidRPr="00F42EEC" w:rsidRDefault="00114A64" w:rsidP="00D81977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i zapłacenia składek zgodnie z § </w:t>
      </w:r>
      <w:r w:rsidR="0090098E" w:rsidRPr="00F42EEC">
        <w:rPr>
          <w:rFonts w:ascii="Arial Narrow" w:hAnsi="Arial Narrow"/>
          <w:sz w:val="22"/>
          <w:szCs w:val="22"/>
        </w:rPr>
        <w:t>17</w:t>
      </w:r>
      <w:r w:rsidRPr="00F42EEC">
        <w:rPr>
          <w:rFonts w:ascii="Arial Narrow" w:hAnsi="Arial Narrow"/>
          <w:sz w:val="22"/>
          <w:szCs w:val="22"/>
        </w:rPr>
        <w:t xml:space="preserve"> Umowy, a także do okazania </w:t>
      </w:r>
      <w:r w:rsidRPr="00F42EEC">
        <w:rPr>
          <w:rFonts w:ascii="Arial Narrow" w:hAnsi="Arial Narrow"/>
          <w:b/>
          <w:sz w:val="22"/>
          <w:szCs w:val="22"/>
        </w:rPr>
        <w:t>Zamawiającemu</w:t>
      </w:r>
      <w:r w:rsidRPr="00F42EEC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</w:t>
      </w:r>
      <w:r w:rsidR="000F2478" w:rsidRPr="00F42EEC">
        <w:rPr>
          <w:rFonts w:ascii="Arial Narrow" w:hAnsi="Arial Narrow"/>
          <w:sz w:val="22"/>
          <w:szCs w:val="22"/>
        </w:rPr>
        <w:t xml:space="preserve">przedmiotu umowy </w:t>
      </w:r>
      <w:r w:rsidRPr="00F42EEC">
        <w:rPr>
          <w:rFonts w:ascii="Arial Narrow" w:hAnsi="Arial Narrow"/>
          <w:sz w:val="22"/>
          <w:szCs w:val="22"/>
        </w:rPr>
        <w:t>brutto</w:t>
      </w:r>
      <w:r w:rsidR="00773866" w:rsidRPr="00F42EEC">
        <w:rPr>
          <w:rFonts w:ascii="Arial Narrow" w:hAnsi="Arial Narrow"/>
          <w:sz w:val="22"/>
          <w:szCs w:val="22"/>
        </w:rPr>
        <w:t xml:space="preserve"> </w:t>
      </w:r>
      <w:r w:rsidR="004E4677" w:rsidRPr="00F42EEC">
        <w:rPr>
          <w:rFonts w:ascii="Arial Narrow" w:hAnsi="Arial Narrow"/>
          <w:sz w:val="22"/>
          <w:szCs w:val="22"/>
        </w:rPr>
        <w:t xml:space="preserve">określonego </w:t>
      </w:r>
      <w:r w:rsidR="0098469E" w:rsidRPr="00F42EEC">
        <w:rPr>
          <w:rFonts w:ascii="Arial Narrow" w:hAnsi="Arial Narrow"/>
          <w:sz w:val="22"/>
          <w:szCs w:val="22"/>
        </w:rPr>
        <w:br/>
      </w:r>
      <w:r w:rsidR="004E4677" w:rsidRPr="00F42EEC">
        <w:rPr>
          <w:rFonts w:ascii="Arial Narrow" w:hAnsi="Arial Narrow"/>
          <w:sz w:val="22"/>
          <w:szCs w:val="22"/>
        </w:rPr>
        <w:t>w § 9 ust. 1 Umowy -</w:t>
      </w:r>
      <w:r w:rsidR="004A7C89" w:rsidRPr="00F42EEC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F42EEC" w:rsidRDefault="004A7C8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F42EEC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</w:t>
      </w:r>
      <w:r w:rsidR="004115C8" w:rsidRPr="00F42EEC">
        <w:rPr>
          <w:rFonts w:ascii="Arial Narrow" w:hAnsi="Arial Narrow" w:cs="Calibri"/>
          <w:sz w:val="22"/>
          <w:szCs w:val="22"/>
          <w:lang w:eastAsia="pl-PL"/>
        </w:rPr>
        <w:t> </w:t>
      </w:r>
      <w:r w:rsidRPr="00F42EEC">
        <w:rPr>
          <w:rFonts w:ascii="Arial Narrow" w:hAnsi="Arial Narrow" w:cs="Calibri"/>
          <w:sz w:val="22"/>
          <w:szCs w:val="22"/>
          <w:lang w:eastAsia="pl-PL"/>
        </w:rPr>
        <w:t>§</w:t>
      </w:r>
      <w:r w:rsidR="004115C8" w:rsidRPr="00F42EEC">
        <w:rPr>
          <w:rFonts w:ascii="Arial Narrow" w:hAnsi="Arial Narrow" w:cs="Calibri"/>
          <w:sz w:val="22"/>
          <w:szCs w:val="22"/>
          <w:lang w:eastAsia="pl-PL"/>
        </w:rPr>
        <w:t> 4 ust. </w:t>
      </w:r>
      <w:r w:rsidR="00CA797D" w:rsidRPr="00F42EEC">
        <w:rPr>
          <w:rFonts w:ascii="Arial Narrow" w:hAnsi="Arial Narrow" w:cs="Calibri"/>
          <w:sz w:val="22"/>
          <w:szCs w:val="22"/>
          <w:lang w:eastAsia="pl-PL"/>
        </w:rPr>
        <w:t>10</w:t>
      </w:r>
      <w:r w:rsidR="00773866" w:rsidRPr="00F42EEC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F42EEC">
        <w:rPr>
          <w:rFonts w:ascii="Arial Narrow" w:hAnsi="Arial Narrow" w:cs="Calibri"/>
          <w:sz w:val="22"/>
          <w:szCs w:val="22"/>
          <w:lang w:eastAsia="pl-PL"/>
        </w:rPr>
        <w:t>niniejszej Umowy</w:t>
      </w:r>
      <w:r w:rsidR="004115C8" w:rsidRPr="00F42EEC">
        <w:rPr>
          <w:rFonts w:ascii="Arial Narrow" w:hAnsi="Arial Narrow" w:cs="Calibri"/>
          <w:sz w:val="22"/>
          <w:szCs w:val="22"/>
          <w:lang w:eastAsia="pl-PL"/>
        </w:rPr>
        <w:t xml:space="preserve"> – w wysokości </w:t>
      </w:r>
      <w:r w:rsidR="004115C8" w:rsidRPr="00F42EEC">
        <w:rPr>
          <w:rFonts w:ascii="Arial Narrow" w:hAnsi="Arial Narrow"/>
          <w:sz w:val="22"/>
          <w:szCs w:val="22"/>
        </w:rPr>
        <w:t xml:space="preserve">0,1% wartości </w:t>
      </w:r>
      <w:r w:rsidR="00773866" w:rsidRPr="00F42EEC">
        <w:rPr>
          <w:rFonts w:ascii="Arial Narrow" w:hAnsi="Arial Narrow"/>
          <w:sz w:val="22"/>
        </w:rPr>
        <w:t xml:space="preserve">przedmiotu umowy </w:t>
      </w:r>
      <w:r w:rsidR="004115C8" w:rsidRPr="00F42EEC">
        <w:rPr>
          <w:rFonts w:ascii="Arial Narrow" w:hAnsi="Arial Narrow"/>
          <w:sz w:val="22"/>
        </w:rPr>
        <w:t>brutto</w:t>
      </w:r>
      <w:r w:rsidR="004115C8" w:rsidRPr="00F42EEC">
        <w:rPr>
          <w:rFonts w:ascii="Arial Narrow" w:hAnsi="Arial Narrow"/>
          <w:sz w:val="22"/>
          <w:szCs w:val="22"/>
        </w:rPr>
        <w:t>, o którym mowa w § 9 ust. 1</w:t>
      </w:r>
      <w:r w:rsidR="000C0D39" w:rsidRPr="00F42EEC">
        <w:rPr>
          <w:rFonts w:ascii="Arial Narrow" w:hAnsi="Arial Narrow"/>
          <w:sz w:val="22"/>
          <w:szCs w:val="22"/>
        </w:rPr>
        <w:t>;</w:t>
      </w:r>
    </w:p>
    <w:p w:rsidR="000C0D39" w:rsidRPr="00F42EEC" w:rsidRDefault="000C0D3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F42EEC">
        <w:rPr>
          <w:rFonts w:ascii="Arial Narrow" w:hAnsi="Arial Narrow"/>
          <w:sz w:val="22"/>
          <w:szCs w:val="22"/>
        </w:rPr>
        <w:t>w przypadku stwierdzenia naruszenia postanowień umowy dotyczących zasad ochrony środowiska, w tym w szczególności określonych w § 1 ust. 6-8 oraz § 6 ust. 5-7 Umowy – w wysokości 0,1% wartości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39649D" w:rsidRPr="00F42EEC">
        <w:rPr>
          <w:rFonts w:ascii="Arial Narrow" w:hAnsi="Arial Narrow"/>
          <w:sz w:val="22"/>
          <w:szCs w:val="22"/>
        </w:rPr>
        <w:t>przedmiotu umowy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brutto, o którym mowa w § 9 ust. 1, za każdy </w:t>
      </w:r>
      <w:r w:rsidR="00E62ED2" w:rsidRPr="00F42EEC">
        <w:rPr>
          <w:rFonts w:ascii="Arial Narrow" w:hAnsi="Arial Narrow"/>
          <w:sz w:val="22"/>
          <w:szCs w:val="22"/>
        </w:rPr>
        <w:t>stwierdzony przypadek</w:t>
      </w:r>
      <w:r w:rsidRPr="00F42EEC">
        <w:rPr>
          <w:rFonts w:ascii="Arial Narrow" w:hAnsi="Arial Narrow"/>
          <w:sz w:val="22"/>
          <w:szCs w:val="22"/>
        </w:rPr>
        <w:t xml:space="preserve"> nieprawidłowego wykonywania przez </w:t>
      </w:r>
      <w:r w:rsidRPr="00F42EEC">
        <w:rPr>
          <w:rFonts w:ascii="Arial Narrow" w:hAnsi="Arial Narrow"/>
          <w:b/>
          <w:sz w:val="22"/>
          <w:szCs w:val="22"/>
        </w:rPr>
        <w:t>Wykonawcę</w:t>
      </w:r>
      <w:r w:rsidRPr="00F42EEC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0C0D39" w:rsidRPr="00F42EEC" w:rsidRDefault="000C0D39" w:rsidP="00D81977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F42EEC">
        <w:rPr>
          <w:rFonts w:ascii="Arial Narrow" w:hAnsi="Arial Narrow"/>
          <w:sz w:val="22"/>
          <w:szCs w:val="22"/>
        </w:rPr>
        <w:t xml:space="preserve">za każdy dzień zwłoki w wykonaniu zobowiązania, o którym mowa w § 16 ust. 3 pkt e) – w wysokości 0,1% wartości </w:t>
      </w:r>
      <w:r w:rsidR="0039649D" w:rsidRPr="00F42EEC">
        <w:rPr>
          <w:rFonts w:ascii="Arial Narrow" w:hAnsi="Arial Narrow"/>
          <w:sz w:val="22"/>
          <w:szCs w:val="22"/>
        </w:rPr>
        <w:t xml:space="preserve">przedmiotu umowy </w:t>
      </w:r>
      <w:r w:rsidRPr="00F42EEC">
        <w:rPr>
          <w:rFonts w:ascii="Arial Narrow" w:hAnsi="Arial Narrow"/>
          <w:sz w:val="22"/>
          <w:szCs w:val="22"/>
        </w:rPr>
        <w:t>brutto, o którym mowa w § 9 ust.1.</w:t>
      </w:r>
    </w:p>
    <w:p w:rsidR="00114A64" w:rsidRPr="00F42EEC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Kary umowne </w:t>
      </w:r>
      <w:r w:rsidR="00FC2907" w:rsidRPr="00F42EEC">
        <w:rPr>
          <w:rFonts w:ascii="Arial Narrow" w:hAnsi="Arial Narrow"/>
          <w:sz w:val="22"/>
          <w:szCs w:val="22"/>
        </w:rPr>
        <w:t>mogą być</w:t>
      </w:r>
      <w:r w:rsidRPr="00F42EEC">
        <w:rPr>
          <w:rFonts w:ascii="Arial Narrow" w:hAnsi="Arial Narrow"/>
          <w:sz w:val="22"/>
          <w:szCs w:val="22"/>
        </w:rPr>
        <w:t xml:space="preserve"> potrącane z faktury końcowej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="00BE63F6" w:rsidRPr="00F42EEC">
        <w:rPr>
          <w:rFonts w:ascii="Arial Narrow" w:hAnsi="Arial Narrow"/>
          <w:sz w:val="22"/>
          <w:szCs w:val="22"/>
        </w:rPr>
        <w:t>.</w:t>
      </w:r>
    </w:p>
    <w:p w:rsidR="00114A64" w:rsidRPr="00F42EEC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Naliczenie przez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42EEC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F42EEC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ma prawo dochodzić odszkodowania uzupełniającego na zasadach wynikających z przepisów kodeksu cywilnego, jeżeli szkoda </w:t>
      </w:r>
      <w:r w:rsidR="004E4677" w:rsidRPr="00F42EEC">
        <w:rPr>
          <w:rFonts w:ascii="Arial Narrow" w:hAnsi="Arial Narrow"/>
          <w:sz w:val="22"/>
          <w:szCs w:val="22"/>
        </w:rPr>
        <w:t xml:space="preserve">poniesiona przez </w:t>
      </w:r>
      <w:r w:rsidR="004E4677" w:rsidRPr="00F42EEC">
        <w:rPr>
          <w:rFonts w:ascii="Arial Narrow" w:hAnsi="Arial Narrow"/>
          <w:b/>
          <w:sz w:val="22"/>
          <w:szCs w:val="22"/>
        </w:rPr>
        <w:t>Zamawiającego</w:t>
      </w:r>
      <w:r w:rsidR="00396D8D" w:rsidRPr="00F42EEC">
        <w:rPr>
          <w:rFonts w:ascii="Arial Narrow" w:hAnsi="Arial Narrow"/>
          <w:b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F42EEC">
        <w:rPr>
          <w:rFonts w:ascii="Arial Narrow" w:hAnsi="Arial Narrow"/>
          <w:sz w:val="22"/>
          <w:szCs w:val="22"/>
        </w:rPr>
        <w:t xml:space="preserve"> naliczonych </w:t>
      </w:r>
      <w:r w:rsidRPr="00F42EEC">
        <w:rPr>
          <w:rFonts w:ascii="Arial Narrow" w:hAnsi="Arial Narrow"/>
          <w:sz w:val="22"/>
          <w:szCs w:val="22"/>
        </w:rPr>
        <w:t>kar umownych.</w:t>
      </w:r>
    </w:p>
    <w:p w:rsidR="00342FC8" w:rsidRPr="00F42EEC" w:rsidRDefault="00114A64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 xml:space="preserve">Zamawiający </w:t>
      </w:r>
      <w:r w:rsidRPr="00F42EEC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F42EEC">
        <w:rPr>
          <w:rFonts w:ascii="Arial Narrow" w:hAnsi="Arial Narrow"/>
          <w:sz w:val="22"/>
          <w:szCs w:val="22"/>
        </w:rPr>
        <w:t xml:space="preserve"> zlecić</w:t>
      </w:r>
      <w:r w:rsidRPr="00F42EEC">
        <w:rPr>
          <w:rFonts w:ascii="Arial Narrow" w:hAnsi="Arial Narrow"/>
          <w:sz w:val="22"/>
          <w:szCs w:val="22"/>
        </w:rPr>
        <w:t xml:space="preserve"> usun</w:t>
      </w:r>
      <w:r w:rsidR="004942FE" w:rsidRPr="00F42EEC">
        <w:rPr>
          <w:rFonts w:ascii="Arial Narrow" w:hAnsi="Arial Narrow"/>
          <w:sz w:val="22"/>
          <w:szCs w:val="22"/>
        </w:rPr>
        <w:t>ięcie wad nieusuniętych w wyznaczonym terminie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="004942FE" w:rsidRPr="00F42EEC">
        <w:rPr>
          <w:rFonts w:ascii="Arial Narrow" w:hAnsi="Arial Narrow"/>
          <w:sz w:val="22"/>
          <w:szCs w:val="22"/>
        </w:rPr>
        <w:t>podmiotowi trzeciemu</w:t>
      </w:r>
      <w:r w:rsidRPr="00F42EEC">
        <w:rPr>
          <w:rFonts w:ascii="Arial Narrow" w:hAnsi="Arial Narrow"/>
          <w:sz w:val="22"/>
          <w:szCs w:val="22"/>
        </w:rPr>
        <w:t xml:space="preserve"> w zastępstwie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i na jego koszt</w:t>
      </w:r>
      <w:r w:rsidR="004942FE" w:rsidRPr="00F42EEC">
        <w:rPr>
          <w:rFonts w:ascii="Arial Narrow" w:hAnsi="Arial Narrow"/>
          <w:sz w:val="22"/>
          <w:szCs w:val="22"/>
        </w:rPr>
        <w:t>.</w:t>
      </w:r>
    </w:p>
    <w:p w:rsidR="00342FC8" w:rsidRPr="00F42EEC" w:rsidRDefault="00342FC8" w:rsidP="00D81977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42EEC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396D8D" w:rsidRPr="00F42EEC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F42EEC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:rsidR="00650950" w:rsidRPr="00F42EEC" w:rsidRDefault="00342FC8" w:rsidP="00D81977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lastRenderedPageBreak/>
        <w:t>Łączna maksymalna</w:t>
      </w:r>
      <w:r w:rsidR="00622599" w:rsidRPr="00F42EEC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622599" w:rsidRPr="00F42EEC">
        <w:rPr>
          <w:rFonts w:ascii="Arial Narrow" w:hAnsi="Arial Narrow"/>
          <w:sz w:val="22"/>
          <w:szCs w:val="22"/>
        </w:rPr>
        <w:t>wartości netto umo</w:t>
      </w:r>
      <w:r w:rsidR="00FC2907" w:rsidRPr="00F42EEC">
        <w:rPr>
          <w:rFonts w:ascii="Arial Narrow" w:hAnsi="Arial Narrow"/>
          <w:sz w:val="22"/>
          <w:szCs w:val="22"/>
        </w:rPr>
        <w:t>wy określonej w</w:t>
      </w:r>
      <w:r w:rsidRPr="00F42EEC">
        <w:rPr>
          <w:rFonts w:ascii="Arial Narrow" w:hAnsi="Arial Narrow"/>
          <w:sz w:val="22"/>
          <w:szCs w:val="22"/>
        </w:rPr>
        <w:t> </w:t>
      </w:r>
      <w:r w:rsidR="00FC2907" w:rsidRPr="00F42EEC">
        <w:rPr>
          <w:rFonts w:ascii="Arial Narrow" w:hAnsi="Arial Narrow"/>
          <w:sz w:val="22"/>
          <w:szCs w:val="22"/>
        </w:rPr>
        <w:t>§</w:t>
      </w:r>
      <w:r w:rsidRPr="00F42EEC">
        <w:rPr>
          <w:rFonts w:ascii="Arial Narrow" w:hAnsi="Arial Narrow"/>
          <w:sz w:val="22"/>
          <w:szCs w:val="22"/>
        </w:rPr>
        <w:t> </w:t>
      </w:r>
      <w:r w:rsidR="00FC2907" w:rsidRPr="00F42EEC">
        <w:rPr>
          <w:rFonts w:ascii="Arial Narrow" w:hAnsi="Arial Narrow"/>
          <w:sz w:val="22"/>
          <w:szCs w:val="22"/>
        </w:rPr>
        <w:t xml:space="preserve">9 ust. 1 </w:t>
      </w:r>
      <w:r w:rsidR="000F2478" w:rsidRPr="00F42EEC">
        <w:rPr>
          <w:rFonts w:ascii="Arial Narrow" w:hAnsi="Arial Narrow"/>
          <w:sz w:val="22"/>
          <w:szCs w:val="22"/>
        </w:rPr>
        <w:t>umowy</w:t>
      </w:r>
      <w:r w:rsidR="00FC2907" w:rsidRPr="00F42EEC">
        <w:rPr>
          <w:rFonts w:ascii="Arial Narrow" w:hAnsi="Arial Narrow"/>
          <w:sz w:val="22"/>
          <w:szCs w:val="22"/>
        </w:rPr>
        <w:t>.</w:t>
      </w:r>
    </w:p>
    <w:p w:rsidR="001405E8" w:rsidRPr="00BA5E76" w:rsidRDefault="001405E8" w:rsidP="001405E8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:rsidR="00114A64" w:rsidRPr="00F42EEC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14</w:t>
      </w:r>
    </w:p>
    <w:p w:rsidR="00114A64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F42EEC">
        <w:rPr>
          <w:rFonts w:ascii="Arial Narrow" w:hAnsi="Arial Narrow"/>
          <w:sz w:val="22"/>
          <w:szCs w:val="22"/>
        </w:rPr>
        <w:t>konanego przedmiotu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B22993" w:rsidRPr="00F42EEC">
        <w:rPr>
          <w:rFonts w:ascii="Arial Narrow" w:hAnsi="Arial Narrow"/>
          <w:sz w:val="22"/>
          <w:szCs w:val="22"/>
        </w:rPr>
        <w:t>umowy</w:t>
      </w:r>
      <w:r w:rsidRPr="00F42EEC">
        <w:rPr>
          <w:rFonts w:ascii="Arial Narrow" w:hAnsi="Arial Narrow"/>
          <w:sz w:val="22"/>
          <w:szCs w:val="22"/>
        </w:rPr>
        <w:t>.</w:t>
      </w:r>
    </w:p>
    <w:p w:rsidR="000D1EEF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F42EEC">
        <w:rPr>
          <w:rFonts w:ascii="Arial Narrow" w:hAnsi="Arial Narrow"/>
          <w:sz w:val="22"/>
          <w:szCs w:val="22"/>
        </w:rPr>
        <w:t>osobę nadzorującą Umowę</w:t>
      </w:r>
      <w:r w:rsidR="004942FE" w:rsidRPr="00F42EEC">
        <w:rPr>
          <w:rFonts w:ascii="Arial Narrow" w:hAnsi="Arial Narrow"/>
          <w:sz w:val="22"/>
          <w:szCs w:val="22"/>
        </w:rPr>
        <w:t xml:space="preserve"> ze strony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F42EEC">
        <w:rPr>
          <w:rFonts w:ascii="Arial Narrow" w:hAnsi="Arial Narrow"/>
          <w:sz w:val="22"/>
          <w:szCs w:val="22"/>
        </w:rPr>
        <w:t> </w:t>
      </w:r>
      <w:r w:rsidRPr="00F42EEC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F42EEC">
        <w:rPr>
          <w:rFonts w:ascii="Arial Narrow" w:hAnsi="Arial Narrow"/>
          <w:sz w:val="22"/>
          <w:szCs w:val="22"/>
        </w:rPr>
        <w:t>robocze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po ich zgłoszeniu do odbioru tak</w:t>
      </w:r>
      <w:r w:rsidR="004942FE" w:rsidRPr="00F42EEC">
        <w:rPr>
          <w:rFonts w:ascii="Arial Narrow" w:hAnsi="Arial Narrow"/>
          <w:sz w:val="22"/>
          <w:szCs w:val="22"/>
        </w:rPr>
        <w:t>,</w:t>
      </w:r>
      <w:r w:rsidRPr="00F42EEC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F42EEC">
        <w:rPr>
          <w:rFonts w:ascii="Arial Narrow" w:hAnsi="Arial Narrow"/>
          <w:b/>
          <w:sz w:val="22"/>
          <w:szCs w:val="22"/>
        </w:rPr>
        <w:t>Wykonawcę</w:t>
      </w:r>
      <w:r w:rsidRPr="00F42EEC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F42EEC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>.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BE63F6" w:rsidRPr="00F42EEC">
        <w:rPr>
          <w:rFonts w:ascii="Arial Narrow" w:hAnsi="Arial Narrow"/>
          <w:sz w:val="22"/>
          <w:szCs w:val="22"/>
        </w:rPr>
        <w:t>Fakt gotowości potwierdza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BE63F6" w:rsidRPr="00F42EEC">
        <w:rPr>
          <w:rFonts w:ascii="Arial Narrow" w:hAnsi="Arial Narrow"/>
          <w:sz w:val="22"/>
          <w:szCs w:val="22"/>
        </w:rPr>
        <w:t>osoba nadzorująca umowę</w:t>
      </w:r>
      <w:r w:rsidR="003C6E24" w:rsidRPr="00F42EEC">
        <w:rPr>
          <w:rFonts w:ascii="Arial Narrow" w:hAnsi="Arial Narrow"/>
          <w:sz w:val="22"/>
          <w:szCs w:val="22"/>
        </w:rPr>
        <w:t xml:space="preserve"> z ramienia </w:t>
      </w:r>
      <w:r w:rsidR="003C6E24" w:rsidRPr="00F42EEC">
        <w:rPr>
          <w:rFonts w:ascii="Arial Narrow" w:hAnsi="Arial Narrow"/>
          <w:b/>
          <w:sz w:val="22"/>
          <w:szCs w:val="22"/>
        </w:rPr>
        <w:t>Zamawiającego</w:t>
      </w:r>
      <w:r w:rsidR="003C6E24" w:rsidRPr="00F42EEC">
        <w:rPr>
          <w:rFonts w:ascii="Arial Narrow" w:hAnsi="Arial Narrow"/>
          <w:sz w:val="22"/>
          <w:szCs w:val="22"/>
        </w:rPr>
        <w:t xml:space="preserve"> w dokumencie zgłoszeniowym.</w:t>
      </w:r>
      <w:r w:rsidRPr="00F42EEC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0900EB" w:rsidRPr="00F42EEC">
        <w:rPr>
          <w:rFonts w:ascii="Arial Narrow" w:hAnsi="Arial Narrow"/>
          <w:sz w:val="22"/>
          <w:szCs w:val="22"/>
        </w:rPr>
        <w:t>7</w:t>
      </w:r>
      <w:r w:rsidRPr="00F42EEC">
        <w:rPr>
          <w:rFonts w:ascii="Arial Narrow" w:hAnsi="Arial Narrow"/>
          <w:sz w:val="22"/>
          <w:szCs w:val="22"/>
        </w:rPr>
        <w:t xml:space="preserve"> dni, licząc od dnia ich rozpoczęcia. </w:t>
      </w:r>
    </w:p>
    <w:p w:rsidR="00114A64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5F43E8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odmówi odbioru z winy </w:t>
      </w:r>
      <w:r w:rsidRPr="00F42EEC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F42EEC">
        <w:rPr>
          <w:rFonts w:ascii="Arial Narrow" w:hAnsi="Arial Narrow"/>
          <w:sz w:val="22"/>
          <w:szCs w:val="22"/>
        </w:rPr>
        <w:t>do czasu zakończenia robót lub</w:t>
      </w:r>
      <w:r w:rsidRPr="00F42EEC">
        <w:rPr>
          <w:rFonts w:ascii="Arial Narrow" w:hAnsi="Arial Narrow"/>
          <w:sz w:val="22"/>
          <w:szCs w:val="22"/>
        </w:rPr>
        <w:t xml:space="preserve"> usunięcia</w:t>
      </w:r>
      <w:r w:rsidR="00FC2907" w:rsidRPr="00F42EEC">
        <w:rPr>
          <w:rFonts w:ascii="Arial Narrow" w:hAnsi="Arial Narrow"/>
          <w:sz w:val="22"/>
          <w:szCs w:val="22"/>
        </w:rPr>
        <w:t xml:space="preserve"> wady</w:t>
      </w:r>
      <w:r w:rsidR="0049696A" w:rsidRPr="00F42EEC">
        <w:rPr>
          <w:rFonts w:ascii="Arial Narrow" w:hAnsi="Arial Narrow"/>
          <w:sz w:val="22"/>
          <w:szCs w:val="22"/>
        </w:rPr>
        <w:t>, a po usunięciu</w:t>
      </w:r>
      <w:r w:rsidR="00FC2907" w:rsidRPr="00F42EEC">
        <w:rPr>
          <w:rFonts w:ascii="Arial Narrow" w:hAnsi="Arial Narrow"/>
          <w:sz w:val="22"/>
          <w:szCs w:val="22"/>
        </w:rPr>
        <w:t xml:space="preserve"> lub zakończeniu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A84CDA" w:rsidRPr="00F42EEC">
        <w:rPr>
          <w:rFonts w:ascii="Arial Narrow" w:hAnsi="Arial Narrow"/>
          <w:sz w:val="22"/>
          <w:szCs w:val="22"/>
        </w:rPr>
        <w:t xml:space="preserve">robót - </w:t>
      </w:r>
      <w:r w:rsidR="0049696A" w:rsidRPr="00F42EEC">
        <w:rPr>
          <w:rFonts w:ascii="Arial Narrow" w:hAnsi="Arial Narrow"/>
          <w:b/>
          <w:sz w:val="22"/>
          <w:szCs w:val="22"/>
        </w:rPr>
        <w:t>Wykonawca</w:t>
      </w:r>
      <w:r w:rsidR="0049696A" w:rsidRPr="00F42EEC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F42EEC">
        <w:rPr>
          <w:rFonts w:ascii="Arial Narrow" w:hAnsi="Arial Narrow"/>
          <w:sz w:val="22"/>
          <w:szCs w:val="22"/>
        </w:rPr>
        <w:t xml:space="preserve"> jawnej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49696A" w:rsidRPr="00F42EEC">
        <w:rPr>
          <w:rFonts w:ascii="Arial Narrow" w:hAnsi="Arial Narrow"/>
          <w:b/>
          <w:sz w:val="22"/>
          <w:szCs w:val="22"/>
        </w:rPr>
        <w:t>Zamawiającego</w:t>
      </w:r>
      <w:r w:rsidR="009A051F" w:rsidRPr="00F42EEC">
        <w:rPr>
          <w:rFonts w:ascii="Arial Narrow" w:hAnsi="Arial Narrow"/>
          <w:sz w:val="22"/>
          <w:szCs w:val="22"/>
        </w:rPr>
        <w:t>.</w:t>
      </w:r>
    </w:p>
    <w:p w:rsidR="00114A64" w:rsidRPr="00F42EEC" w:rsidRDefault="00114A64" w:rsidP="00D81977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64395E" w:rsidRPr="00F42EEC" w:rsidRDefault="00114A64" w:rsidP="00D81977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nadające się do usunięcia, to 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14A64" w:rsidRPr="00F42EEC" w:rsidRDefault="00114A64" w:rsidP="00D81977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nienadające się do usunięcia,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może: </w:t>
      </w:r>
    </w:p>
    <w:p w:rsidR="00114A64" w:rsidRPr="00F42EEC" w:rsidRDefault="00114A64" w:rsidP="00D81977">
      <w:pPr>
        <w:numPr>
          <w:ilvl w:val="0"/>
          <w:numId w:val="8"/>
        </w:numPr>
        <w:tabs>
          <w:tab w:val="clear" w:pos="284"/>
          <w:tab w:val="num" w:pos="721"/>
        </w:tabs>
        <w:ind w:left="1288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obniżyć wynagrodzenie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od</w:t>
      </w:r>
      <w:r w:rsidR="00964A0C" w:rsidRPr="00F42EEC">
        <w:rPr>
          <w:rFonts w:ascii="Arial Narrow" w:hAnsi="Arial Narrow"/>
          <w:sz w:val="22"/>
          <w:szCs w:val="22"/>
        </w:rPr>
        <w:t xml:space="preserve">powiednio do utraconej wartości </w:t>
      </w:r>
      <w:r w:rsidRPr="00F42EEC">
        <w:rPr>
          <w:rFonts w:ascii="Arial Narrow" w:hAnsi="Arial Narrow"/>
          <w:sz w:val="22"/>
          <w:szCs w:val="22"/>
        </w:rPr>
        <w:t>u</w:t>
      </w:r>
      <w:r w:rsidR="00964A0C" w:rsidRPr="00F42EEC">
        <w:rPr>
          <w:rFonts w:ascii="Arial Narrow" w:hAnsi="Arial Narrow"/>
          <w:sz w:val="22"/>
          <w:szCs w:val="22"/>
        </w:rPr>
        <w:t xml:space="preserve">żytkowej, </w:t>
      </w:r>
      <w:r w:rsidR="00A84CDA" w:rsidRPr="00F42EEC">
        <w:rPr>
          <w:rFonts w:ascii="Arial Narrow" w:hAnsi="Arial Narrow"/>
          <w:sz w:val="22"/>
          <w:szCs w:val="22"/>
        </w:rPr>
        <w:t>e</w:t>
      </w:r>
      <w:r w:rsidR="00964A0C" w:rsidRPr="00F42EEC">
        <w:rPr>
          <w:rFonts w:ascii="Arial Narrow" w:hAnsi="Arial Narrow"/>
          <w:sz w:val="22"/>
          <w:szCs w:val="22"/>
        </w:rPr>
        <w:t>stetycznej,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="00964A0C" w:rsidRPr="00F42EEC">
        <w:rPr>
          <w:rFonts w:ascii="Arial Narrow" w:hAnsi="Arial Narrow"/>
          <w:sz w:val="22"/>
          <w:szCs w:val="22"/>
        </w:rPr>
        <w:t>technicznej i funkcjonalnej,</w:t>
      </w:r>
      <w:r w:rsidRPr="00F42EEC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64395E" w:rsidRPr="00F42EEC" w:rsidRDefault="00114A64" w:rsidP="00D81977">
      <w:pPr>
        <w:numPr>
          <w:ilvl w:val="0"/>
          <w:numId w:val="8"/>
        </w:numPr>
        <w:tabs>
          <w:tab w:val="clear" w:pos="284"/>
          <w:tab w:val="num" w:pos="721"/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4395E" w:rsidRPr="00BA5E76" w:rsidRDefault="0064395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F42EEC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15</w:t>
      </w:r>
    </w:p>
    <w:p w:rsidR="00030CB2" w:rsidRPr="00F42EEC" w:rsidRDefault="00114A64" w:rsidP="00D81977">
      <w:pPr>
        <w:numPr>
          <w:ilvl w:val="3"/>
          <w:numId w:val="8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F42EEC">
        <w:rPr>
          <w:rFonts w:ascii="Arial Narrow" w:hAnsi="Arial Narrow" w:cs="Arial"/>
          <w:b/>
          <w:sz w:val="22"/>
          <w:szCs w:val="22"/>
        </w:rPr>
        <w:t>Wykonawcy</w:t>
      </w:r>
      <w:r w:rsidRPr="00F42EEC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F42EEC">
        <w:rPr>
          <w:rFonts w:ascii="Arial Narrow" w:hAnsi="Arial Narrow" w:cs="Arial"/>
          <w:sz w:val="22"/>
          <w:szCs w:val="22"/>
        </w:rPr>
        <w:t xml:space="preserve"> przedmiotu umowy w zakresie  </w:t>
      </w:r>
      <w:r w:rsidRPr="00F42EEC">
        <w:rPr>
          <w:rFonts w:ascii="Arial Narrow" w:hAnsi="Arial Narrow" w:cs="Arial"/>
          <w:sz w:val="22"/>
          <w:szCs w:val="22"/>
        </w:rPr>
        <w:t>gwa</w:t>
      </w:r>
      <w:r w:rsidR="00030CB2" w:rsidRPr="00F42EEC">
        <w:rPr>
          <w:rFonts w:ascii="Arial Narrow" w:hAnsi="Arial Narrow" w:cs="Arial"/>
          <w:sz w:val="22"/>
          <w:szCs w:val="22"/>
        </w:rPr>
        <w:t>rancji</w:t>
      </w:r>
      <w:r w:rsidR="001405E8" w:rsidRPr="00F42EEC">
        <w:rPr>
          <w:rFonts w:ascii="Arial Narrow" w:hAnsi="Arial Narrow" w:cs="Arial"/>
          <w:sz w:val="22"/>
          <w:szCs w:val="22"/>
        </w:rPr>
        <w:t xml:space="preserve"> wynosi </w:t>
      </w:r>
      <w:r w:rsidR="00193502" w:rsidRPr="00F42EEC">
        <w:rPr>
          <w:rFonts w:ascii="Arial Narrow" w:hAnsi="Arial Narrow" w:cs="Arial"/>
          <w:sz w:val="22"/>
          <w:szCs w:val="22"/>
        </w:rPr>
        <w:t xml:space="preserve"> </w:t>
      </w:r>
      <w:r w:rsidRPr="00F42EEC">
        <w:rPr>
          <w:rFonts w:ascii="Arial Narrow" w:hAnsi="Arial Narrow" w:cs="Arial"/>
          <w:sz w:val="22"/>
          <w:szCs w:val="22"/>
        </w:rPr>
        <w:t>.......... miesięcy licząc od daty odbioru końcowego.</w:t>
      </w:r>
    </w:p>
    <w:p w:rsidR="00114A64" w:rsidRPr="00F42EEC" w:rsidRDefault="00114A64" w:rsidP="00D81977">
      <w:pPr>
        <w:numPr>
          <w:ilvl w:val="3"/>
          <w:numId w:val="8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Dokumenty gwarancyjne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F42EEC">
        <w:rPr>
          <w:rFonts w:ascii="Arial Narrow" w:hAnsi="Arial Narrow"/>
          <w:sz w:val="22"/>
          <w:szCs w:val="22"/>
        </w:rPr>
        <w:t xml:space="preserve">najpóźniej </w:t>
      </w:r>
      <w:r w:rsidRPr="00F42EEC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:rsidR="00114A64" w:rsidRPr="00F42EEC" w:rsidRDefault="00114A64" w:rsidP="00D81977">
      <w:pPr>
        <w:numPr>
          <w:ilvl w:val="3"/>
          <w:numId w:val="8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Gwarancja obejmuje:</w:t>
      </w:r>
    </w:p>
    <w:p w:rsidR="00114A64" w:rsidRPr="00F42EEC" w:rsidRDefault="00114A64" w:rsidP="00D81977">
      <w:pPr>
        <w:numPr>
          <w:ilvl w:val="0"/>
          <w:numId w:val="12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:rsidR="00114A64" w:rsidRPr="00F42EEC" w:rsidRDefault="00114A64" w:rsidP="00D81977">
      <w:pPr>
        <w:numPr>
          <w:ilvl w:val="0"/>
          <w:numId w:val="12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F42EEC">
        <w:rPr>
          <w:rFonts w:ascii="Arial Narrow" w:hAnsi="Arial Narrow"/>
          <w:sz w:val="22"/>
          <w:szCs w:val="22"/>
        </w:rPr>
        <w:t>umowy</w:t>
      </w:r>
      <w:r w:rsidRPr="00F42EEC">
        <w:rPr>
          <w:rFonts w:ascii="Arial Narrow" w:hAnsi="Arial Narrow"/>
          <w:sz w:val="22"/>
          <w:szCs w:val="22"/>
        </w:rPr>
        <w:t xml:space="preserve"> w momencie </w:t>
      </w:r>
      <w:r w:rsidR="004942FE" w:rsidRPr="00F42EEC">
        <w:rPr>
          <w:rFonts w:ascii="Arial Narrow" w:hAnsi="Arial Narrow"/>
          <w:sz w:val="22"/>
          <w:szCs w:val="22"/>
        </w:rPr>
        <w:t xml:space="preserve">zakończenia realizacji </w:t>
      </w:r>
      <w:r w:rsidR="00B34CED" w:rsidRPr="00F42EEC">
        <w:rPr>
          <w:rFonts w:ascii="Arial Narrow" w:hAnsi="Arial Narrow"/>
          <w:sz w:val="22"/>
          <w:szCs w:val="22"/>
        </w:rPr>
        <w:t>danego</w:t>
      </w:r>
      <w:r w:rsidR="00F07702" w:rsidRPr="00F42EEC">
        <w:rPr>
          <w:rFonts w:ascii="Arial Narrow" w:hAnsi="Arial Narrow"/>
          <w:sz w:val="22"/>
          <w:szCs w:val="22"/>
        </w:rPr>
        <w:t xml:space="preserve"> zadania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jak i </w:t>
      </w:r>
      <w:r w:rsidR="00AB0F90" w:rsidRPr="00F42EEC">
        <w:rPr>
          <w:rFonts w:ascii="Arial Narrow" w:hAnsi="Arial Narrow"/>
          <w:sz w:val="22"/>
          <w:szCs w:val="22"/>
        </w:rPr>
        <w:t>powstałych w okresie gwarancji.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>: ………………………………….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zobowiązuje si</w:t>
      </w:r>
      <w:r w:rsidR="00182270" w:rsidRPr="00F42EEC">
        <w:rPr>
          <w:rFonts w:ascii="Arial Narrow" w:hAnsi="Arial Narrow"/>
          <w:sz w:val="22"/>
          <w:szCs w:val="22"/>
        </w:rPr>
        <w:t>ę do usunięcia zgłoszonych wad lub</w:t>
      </w:r>
      <w:r w:rsidRPr="00F42EEC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F42EEC">
        <w:rPr>
          <w:rFonts w:ascii="Arial Narrow" w:hAnsi="Arial Narrow"/>
          <w:sz w:val="22"/>
          <w:szCs w:val="22"/>
        </w:rPr>
        <w:t xml:space="preserve">w przypadku </w:t>
      </w:r>
      <w:r w:rsidRPr="00F42EEC">
        <w:rPr>
          <w:rFonts w:ascii="Arial Narrow" w:hAnsi="Arial Narrow"/>
          <w:sz w:val="22"/>
          <w:szCs w:val="22"/>
        </w:rPr>
        <w:t>wad</w:t>
      </w:r>
      <w:r w:rsidR="00182270" w:rsidRPr="00F42EEC">
        <w:rPr>
          <w:rFonts w:ascii="Arial Narrow" w:hAnsi="Arial Narrow"/>
          <w:sz w:val="22"/>
          <w:szCs w:val="22"/>
        </w:rPr>
        <w:t xml:space="preserve"> lub usterek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344C81" w:rsidRPr="00F42EEC">
        <w:rPr>
          <w:rFonts w:ascii="Arial Narrow" w:hAnsi="Arial Narrow"/>
          <w:sz w:val="22"/>
          <w:szCs w:val="22"/>
        </w:rPr>
        <w:t>uniemożliw</w:t>
      </w:r>
      <w:r w:rsidR="00DF2598" w:rsidRPr="00F42EEC">
        <w:rPr>
          <w:rFonts w:ascii="Arial Narrow" w:hAnsi="Arial Narrow"/>
          <w:sz w:val="22"/>
          <w:szCs w:val="22"/>
        </w:rPr>
        <w:t>iając</w:t>
      </w:r>
      <w:r w:rsidR="004942FE" w:rsidRPr="00F42EEC">
        <w:rPr>
          <w:rFonts w:ascii="Arial Narrow" w:hAnsi="Arial Narrow"/>
          <w:sz w:val="22"/>
          <w:szCs w:val="22"/>
        </w:rPr>
        <w:t>ych</w:t>
      </w:r>
      <w:r w:rsidR="00DF2598" w:rsidRPr="00F42EEC">
        <w:rPr>
          <w:rFonts w:ascii="Arial Narrow" w:hAnsi="Arial Narrow"/>
          <w:sz w:val="22"/>
          <w:szCs w:val="22"/>
        </w:rPr>
        <w:t xml:space="preserve"> prawidłowe funkcjonowanie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A84CDA"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>– w ciągu 24 godzin od</w:t>
      </w:r>
      <w:r w:rsidR="00182270" w:rsidRPr="00F42EEC">
        <w:rPr>
          <w:rFonts w:ascii="Arial Narrow" w:hAnsi="Arial Narrow"/>
          <w:sz w:val="22"/>
          <w:szCs w:val="22"/>
        </w:rPr>
        <w:t xml:space="preserve"> ich</w:t>
      </w:r>
      <w:r w:rsidRPr="00F42EEC">
        <w:rPr>
          <w:rFonts w:ascii="Arial Narrow" w:hAnsi="Arial Narrow"/>
          <w:sz w:val="22"/>
          <w:szCs w:val="22"/>
        </w:rPr>
        <w:t xml:space="preserve"> zgłoszenia.</w:t>
      </w:r>
      <w:r w:rsidR="00A400C2" w:rsidRPr="00F42EEC">
        <w:rPr>
          <w:rFonts w:ascii="Arial Narrow" w:hAnsi="Arial Narrow"/>
          <w:sz w:val="22"/>
          <w:szCs w:val="22"/>
        </w:rPr>
        <w:t xml:space="preserve"> Na okoliczność usunięcia wad lub usterek spisuje się protokół z udziałem </w:t>
      </w:r>
      <w:r w:rsidR="00A400C2" w:rsidRPr="00F42EEC">
        <w:rPr>
          <w:rFonts w:ascii="Arial Narrow" w:hAnsi="Arial Narrow"/>
          <w:b/>
          <w:sz w:val="22"/>
          <w:szCs w:val="22"/>
        </w:rPr>
        <w:t>Wykonawcy</w:t>
      </w:r>
      <w:r w:rsidR="00A400C2" w:rsidRPr="00F42EEC">
        <w:rPr>
          <w:rFonts w:ascii="Arial Narrow" w:hAnsi="Arial Narrow"/>
          <w:sz w:val="22"/>
          <w:szCs w:val="22"/>
        </w:rPr>
        <w:t xml:space="preserve"> i </w:t>
      </w:r>
      <w:r w:rsidR="00A400C2" w:rsidRPr="00F42EEC">
        <w:rPr>
          <w:rFonts w:ascii="Arial Narrow" w:hAnsi="Arial Narrow"/>
          <w:b/>
          <w:sz w:val="22"/>
          <w:szCs w:val="22"/>
        </w:rPr>
        <w:t>Zamawiającego</w:t>
      </w:r>
      <w:r w:rsidR="00A400C2" w:rsidRPr="00F42EEC">
        <w:rPr>
          <w:rFonts w:ascii="Arial Narrow" w:hAnsi="Arial Narrow"/>
          <w:sz w:val="22"/>
          <w:szCs w:val="22"/>
        </w:rPr>
        <w:t xml:space="preserve">. </w:t>
      </w:r>
    </w:p>
    <w:p w:rsidR="00A400C2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F42EEC">
        <w:rPr>
          <w:rFonts w:ascii="Arial Narrow" w:hAnsi="Arial Narrow"/>
          <w:sz w:val="22"/>
          <w:szCs w:val="22"/>
        </w:rPr>
        <w:t xml:space="preserve">przez </w:t>
      </w:r>
      <w:r w:rsidRPr="00F42EEC">
        <w:rPr>
          <w:rFonts w:ascii="Arial Narrow" w:hAnsi="Arial Narrow"/>
          <w:b/>
          <w:sz w:val="22"/>
          <w:szCs w:val="22"/>
        </w:rPr>
        <w:t>Wykonawc</w:t>
      </w:r>
      <w:r w:rsidR="00FC2907" w:rsidRPr="00F42EEC">
        <w:rPr>
          <w:rFonts w:ascii="Arial Narrow" w:hAnsi="Arial Narrow"/>
          <w:b/>
          <w:sz w:val="22"/>
          <w:szCs w:val="22"/>
        </w:rPr>
        <w:t>ę</w:t>
      </w:r>
      <w:r w:rsidRPr="00F42EEC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F42EEC">
        <w:rPr>
          <w:rFonts w:ascii="Arial Narrow" w:hAnsi="Arial Narrow"/>
          <w:sz w:val="22"/>
          <w:szCs w:val="22"/>
        </w:rPr>
        <w:br/>
      </w:r>
      <w:r w:rsidRPr="00F42EEC">
        <w:rPr>
          <w:rFonts w:ascii="Arial Narrow" w:hAnsi="Arial Narrow"/>
          <w:sz w:val="22"/>
          <w:szCs w:val="22"/>
        </w:rPr>
        <w:t xml:space="preserve"> o których mowa w ust. 5,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="007519BD" w:rsidRPr="00F42EEC">
        <w:rPr>
          <w:rFonts w:ascii="Arial Narrow" w:hAnsi="Arial Narrow"/>
          <w:b/>
          <w:sz w:val="22"/>
          <w:szCs w:val="22"/>
        </w:rPr>
        <w:t xml:space="preserve"> </w:t>
      </w:r>
      <w:r w:rsidR="00554243" w:rsidRPr="00F42EEC">
        <w:rPr>
          <w:rFonts w:ascii="Arial Narrow" w:hAnsi="Arial Narrow"/>
          <w:sz w:val="22"/>
          <w:szCs w:val="22"/>
        </w:rPr>
        <w:t>może</w:t>
      </w:r>
      <w:r w:rsidRPr="00F42EEC">
        <w:rPr>
          <w:rFonts w:ascii="Arial Narrow" w:hAnsi="Arial Narrow"/>
          <w:sz w:val="22"/>
          <w:szCs w:val="22"/>
        </w:rPr>
        <w:t xml:space="preserve"> zleci</w:t>
      </w:r>
      <w:r w:rsidR="00554243" w:rsidRPr="00F42EEC">
        <w:rPr>
          <w:rFonts w:ascii="Arial Narrow" w:hAnsi="Arial Narrow"/>
          <w:sz w:val="22"/>
          <w:szCs w:val="22"/>
        </w:rPr>
        <w:t>ć</w:t>
      </w:r>
      <w:r w:rsidRPr="00F42EEC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F42EEC">
        <w:rPr>
          <w:rFonts w:ascii="Arial Narrow" w:hAnsi="Arial Narrow"/>
          <w:b/>
          <w:sz w:val="22"/>
          <w:szCs w:val="22"/>
        </w:rPr>
        <w:t xml:space="preserve">Wykonawcę. 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F42EEC">
        <w:rPr>
          <w:rFonts w:ascii="Arial Narrow" w:hAnsi="Arial Narrow"/>
          <w:sz w:val="22"/>
          <w:szCs w:val="22"/>
        </w:rPr>
        <w:t xml:space="preserve">lub usterek </w:t>
      </w:r>
      <w:r w:rsidRPr="00F42EEC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F42EEC">
        <w:rPr>
          <w:rFonts w:ascii="Arial Narrow" w:hAnsi="Arial Narrow"/>
          <w:sz w:val="22"/>
          <w:szCs w:val="22"/>
        </w:rPr>
        <w:t xml:space="preserve">roboczych </w:t>
      </w:r>
      <w:r w:rsidRPr="00F42EEC">
        <w:rPr>
          <w:rFonts w:ascii="Arial Narrow" w:hAnsi="Arial Narrow"/>
          <w:sz w:val="22"/>
          <w:szCs w:val="22"/>
        </w:rPr>
        <w:t xml:space="preserve">od daty zawiadomienia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przez </w:t>
      </w:r>
      <w:r w:rsidRPr="00F42EEC">
        <w:rPr>
          <w:rFonts w:ascii="Arial Narrow" w:hAnsi="Arial Narrow"/>
          <w:b/>
          <w:sz w:val="22"/>
          <w:szCs w:val="22"/>
        </w:rPr>
        <w:t>Wykonawcę</w:t>
      </w:r>
      <w:r w:rsidRPr="00F42EEC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F42EEC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F42EEC" w:rsidRDefault="00182270" w:rsidP="00D81977">
      <w:pPr>
        <w:numPr>
          <w:ilvl w:val="3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F42EEC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182270" w:rsidRPr="00F42EEC" w:rsidRDefault="00182270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lastRenderedPageBreak/>
        <w:t xml:space="preserve">W razie stwierdzenia przez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F42EEC">
        <w:rPr>
          <w:rFonts w:ascii="Arial Narrow" w:hAnsi="Arial Narrow"/>
          <w:b/>
          <w:sz w:val="22"/>
          <w:szCs w:val="22"/>
        </w:rPr>
        <w:t xml:space="preserve">Wykonawcy </w:t>
      </w:r>
      <w:r w:rsidRPr="00F42EEC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F42EEC" w:rsidRDefault="00114A64" w:rsidP="00D81977">
      <w:pPr>
        <w:numPr>
          <w:ilvl w:val="3"/>
          <w:numId w:val="8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F42EEC">
        <w:rPr>
          <w:rFonts w:ascii="Arial Narrow" w:hAnsi="Arial Narrow"/>
          <w:sz w:val="22"/>
          <w:szCs w:val="22"/>
        </w:rPr>
        <w:t>od daty przeglądu</w:t>
      </w:r>
      <w:r w:rsidRPr="00F42EEC">
        <w:rPr>
          <w:rFonts w:ascii="Arial Narrow" w:hAnsi="Arial Narrow"/>
          <w:sz w:val="22"/>
          <w:szCs w:val="22"/>
        </w:rPr>
        <w:t xml:space="preserve">.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F42EEC">
        <w:rPr>
          <w:rFonts w:ascii="Arial Narrow" w:hAnsi="Arial Narrow"/>
          <w:sz w:val="22"/>
          <w:szCs w:val="22"/>
        </w:rPr>
        <w:t>e</w:t>
      </w:r>
      <w:r w:rsidRPr="00F42EEC">
        <w:rPr>
          <w:rFonts w:ascii="Arial Narrow" w:hAnsi="Arial Narrow"/>
          <w:sz w:val="22"/>
          <w:szCs w:val="22"/>
        </w:rPr>
        <w:t xml:space="preserve">k. </w:t>
      </w:r>
    </w:p>
    <w:p w:rsidR="00650950" w:rsidRPr="00BA5E76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F42EEC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16</w:t>
      </w:r>
    </w:p>
    <w:p w:rsidR="00713ED5" w:rsidRPr="00F42EEC" w:rsidRDefault="00114A64" w:rsidP="00AB0F90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1.</w:t>
      </w:r>
      <w:r w:rsidR="00C31971" w:rsidRPr="00F42EEC">
        <w:rPr>
          <w:rFonts w:ascii="Arial Narrow" w:hAnsi="Arial Narrow"/>
          <w:sz w:val="22"/>
          <w:szCs w:val="22"/>
        </w:rPr>
        <w:tab/>
      </w:r>
      <w:r w:rsidRPr="00F42EEC">
        <w:rPr>
          <w:rFonts w:ascii="Arial Narrow" w:hAnsi="Arial Narrow"/>
          <w:sz w:val="22"/>
          <w:szCs w:val="22"/>
        </w:rPr>
        <w:t xml:space="preserve">Oprócz przypadków wymienionych w art. 635; 636 i 644 </w:t>
      </w:r>
      <w:r w:rsidR="0041051F">
        <w:rPr>
          <w:rFonts w:ascii="Arial Narrow" w:hAnsi="Arial Narrow"/>
          <w:sz w:val="22"/>
          <w:szCs w:val="22"/>
        </w:rPr>
        <w:t xml:space="preserve">ustawy z dnia 23 kwietnia 1964r. Kodeks cywilny </w:t>
      </w:r>
      <w:r w:rsidR="0041051F">
        <w:rPr>
          <w:rFonts w:ascii="Arial Narrow" w:hAnsi="Arial Narrow"/>
          <w:sz w:val="22"/>
          <w:szCs w:val="22"/>
        </w:rPr>
        <w:br/>
        <w:t>(</w:t>
      </w:r>
      <w:proofErr w:type="spellStart"/>
      <w:r w:rsidR="0041051F">
        <w:rPr>
          <w:rFonts w:ascii="Arial Narrow" w:hAnsi="Arial Narrow"/>
          <w:sz w:val="22"/>
          <w:szCs w:val="22"/>
        </w:rPr>
        <w:t>t.j</w:t>
      </w:r>
      <w:proofErr w:type="spellEnd"/>
      <w:r w:rsidR="0041051F">
        <w:rPr>
          <w:rFonts w:ascii="Arial Narrow" w:hAnsi="Arial Narrow"/>
          <w:sz w:val="22"/>
          <w:szCs w:val="22"/>
        </w:rPr>
        <w:t>. Dz. U. 2022</w:t>
      </w:r>
      <w:r w:rsidR="005E23EC">
        <w:rPr>
          <w:rFonts w:ascii="Arial Narrow" w:hAnsi="Arial Narrow"/>
          <w:sz w:val="22"/>
          <w:szCs w:val="22"/>
        </w:rPr>
        <w:t xml:space="preserve"> poz.</w:t>
      </w:r>
      <w:r w:rsidR="0041051F">
        <w:rPr>
          <w:rFonts w:ascii="Arial Narrow" w:hAnsi="Arial Narrow"/>
          <w:sz w:val="22"/>
          <w:szCs w:val="22"/>
        </w:rPr>
        <w:t xml:space="preserve"> 1360 ze zm.)</w:t>
      </w:r>
      <w:r w:rsidRPr="00F42EEC">
        <w:rPr>
          <w:rFonts w:ascii="Arial Narrow" w:hAnsi="Arial Narrow"/>
          <w:sz w:val="22"/>
          <w:szCs w:val="22"/>
        </w:rPr>
        <w:t xml:space="preserve"> </w:t>
      </w:r>
      <w:r w:rsidR="00AC7D86" w:rsidRPr="00F42EEC">
        <w:rPr>
          <w:rFonts w:ascii="Arial Narrow" w:hAnsi="Arial Narrow"/>
          <w:sz w:val="22"/>
          <w:szCs w:val="22"/>
        </w:rPr>
        <w:t>oraz art. 456 P</w:t>
      </w:r>
      <w:r w:rsidR="00DE3E4E">
        <w:rPr>
          <w:rFonts w:ascii="Arial Narrow" w:hAnsi="Arial Narrow"/>
          <w:sz w:val="22"/>
          <w:szCs w:val="22"/>
        </w:rPr>
        <w:t>rawo</w:t>
      </w:r>
      <w:r w:rsidR="0041051F">
        <w:rPr>
          <w:rFonts w:ascii="Arial Narrow" w:hAnsi="Arial Narrow"/>
          <w:sz w:val="22"/>
          <w:szCs w:val="22"/>
        </w:rPr>
        <w:t xml:space="preserve"> Zamówień Publicznych</w:t>
      </w:r>
      <w:r w:rsidR="00AC7D86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F42EEC">
        <w:rPr>
          <w:rFonts w:ascii="Arial Narrow" w:hAnsi="Arial Narrow"/>
          <w:sz w:val="22"/>
          <w:szCs w:val="22"/>
        </w:rPr>
        <w:t>)</w:t>
      </w:r>
      <w:r w:rsidRPr="00F42EEC">
        <w:rPr>
          <w:rFonts w:ascii="Arial Narrow" w:hAnsi="Arial Narrow"/>
          <w:sz w:val="22"/>
          <w:szCs w:val="22"/>
        </w:rPr>
        <w:t xml:space="preserve"> i 2</w:t>
      </w:r>
      <w:r w:rsidR="00451360" w:rsidRPr="00F42EEC">
        <w:rPr>
          <w:rFonts w:ascii="Arial Narrow" w:hAnsi="Arial Narrow"/>
          <w:sz w:val="22"/>
          <w:szCs w:val="22"/>
        </w:rPr>
        <w:t>)</w:t>
      </w:r>
      <w:r w:rsidRPr="00F42EEC">
        <w:rPr>
          <w:rFonts w:ascii="Arial Narrow" w:hAnsi="Arial Narrow"/>
          <w:sz w:val="22"/>
          <w:szCs w:val="22"/>
        </w:rPr>
        <w:t>:</w:t>
      </w:r>
    </w:p>
    <w:p w:rsidR="00114A64" w:rsidRPr="00F42EEC" w:rsidRDefault="00114A64">
      <w:pPr>
        <w:ind w:left="141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1)  </w:t>
      </w:r>
      <w:r w:rsidRPr="00F42EEC">
        <w:rPr>
          <w:rFonts w:ascii="Arial Narrow" w:hAnsi="Arial Narrow"/>
          <w:b/>
          <w:sz w:val="22"/>
          <w:szCs w:val="22"/>
        </w:rPr>
        <w:t>Zamawiającemu</w:t>
      </w:r>
      <w:r w:rsidRPr="00F42EEC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F42EEC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F42EEC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F42EEC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gdy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F42EEC">
        <w:rPr>
          <w:rFonts w:ascii="Arial Narrow" w:hAnsi="Arial Narrow"/>
          <w:sz w:val="22"/>
          <w:szCs w:val="22"/>
        </w:rPr>
        <w:t> </w:t>
      </w:r>
      <w:r w:rsidRPr="00F42EEC">
        <w:rPr>
          <w:rFonts w:ascii="Arial Narrow" w:hAnsi="Arial Narrow"/>
          <w:sz w:val="22"/>
          <w:szCs w:val="22"/>
        </w:rPr>
        <w:t xml:space="preserve">kontynuuje ich, pomimo wezwania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złożonego na piśmie lub drogą elektroniczną</w:t>
      </w:r>
      <w:r w:rsidR="004F4997" w:rsidRPr="00F42EEC">
        <w:rPr>
          <w:rFonts w:ascii="Arial Narrow" w:hAnsi="Arial Narrow"/>
          <w:sz w:val="22"/>
          <w:szCs w:val="22"/>
        </w:rPr>
        <w:t>,</w:t>
      </w:r>
    </w:p>
    <w:p w:rsidR="00114A64" w:rsidRPr="00F42EEC" w:rsidRDefault="004F4997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g</w:t>
      </w:r>
      <w:r w:rsidR="00451360" w:rsidRPr="00F42EEC">
        <w:rPr>
          <w:rFonts w:ascii="Arial Narrow" w:hAnsi="Arial Narrow"/>
          <w:sz w:val="22"/>
          <w:szCs w:val="22"/>
        </w:rPr>
        <w:t>dy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="00114A64" w:rsidRPr="00F42EEC">
        <w:rPr>
          <w:rFonts w:ascii="Arial Narrow" w:hAnsi="Arial Narrow"/>
          <w:b/>
          <w:sz w:val="22"/>
          <w:szCs w:val="22"/>
        </w:rPr>
        <w:t>Wykonawca</w:t>
      </w:r>
      <w:r w:rsidR="00114A64" w:rsidRPr="00F42EEC">
        <w:rPr>
          <w:rFonts w:ascii="Arial Narrow" w:hAnsi="Arial Narrow"/>
          <w:sz w:val="22"/>
          <w:szCs w:val="22"/>
        </w:rPr>
        <w:t xml:space="preserve"> przerwał realizację przedmiotu umowy i przerwa ta trwa dłużej n</w:t>
      </w:r>
      <w:r w:rsidRPr="00F42EEC">
        <w:rPr>
          <w:rFonts w:ascii="Arial Narrow" w:hAnsi="Arial Narrow"/>
          <w:sz w:val="22"/>
          <w:szCs w:val="22"/>
        </w:rPr>
        <w:t>iż 15 dni bez podania przyczyny,</w:t>
      </w:r>
    </w:p>
    <w:p w:rsidR="00114A64" w:rsidRPr="00F42EEC" w:rsidRDefault="007519BD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w przypadku konieczności 3</w:t>
      </w:r>
      <w:r w:rsidR="00114A64" w:rsidRPr="00F42EEC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F42EEC">
        <w:rPr>
          <w:rFonts w:ascii="Arial Narrow" w:hAnsi="Arial Narrow"/>
          <w:sz w:val="22"/>
          <w:szCs w:val="22"/>
        </w:rPr>
        <w:t> </w:t>
      </w:r>
      <w:r w:rsidR="00114A64" w:rsidRPr="00F42EEC">
        <w:rPr>
          <w:rFonts w:ascii="Arial Narrow" w:hAnsi="Arial Narrow"/>
          <w:sz w:val="22"/>
          <w:szCs w:val="22"/>
        </w:rPr>
        <w:t>dalszemu podwykonawcy lub dokonania bezpośrednich zapłat na sumę większą niż 5% wartości umowy</w:t>
      </w:r>
      <w:r w:rsidR="004F4997" w:rsidRPr="00F42EEC">
        <w:rPr>
          <w:rFonts w:ascii="Arial Narrow" w:hAnsi="Arial Narrow"/>
          <w:sz w:val="22"/>
          <w:szCs w:val="22"/>
        </w:rPr>
        <w:t>,</w:t>
      </w:r>
    </w:p>
    <w:p w:rsidR="00114A64" w:rsidRPr="00F42EEC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w razie nieprzedstawienia</w:t>
      </w:r>
      <w:r w:rsidR="00F00FE1" w:rsidRPr="00F42EEC">
        <w:rPr>
          <w:rFonts w:ascii="Arial Narrow" w:hAnsi="Arial Narrow"/>
          <w:sz w:val="22"/>
          <w:szCs w:val="22"/>
        </w:rPr>
        <w:t xml:space="preserve"> w terminie</w:t>
      </w:r>
      <w:r w:rsidRPr="00F42EEC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F42EEC">
        <w:rPr>
          <w:rFonts w:ascii="Arial Narrow" w:hAnsi="Arial Narrow"/>
          <w:sz w:val="22"/>
          <w:szCs w:val="22"/>
        </w:rPr>
        <w:t>4</w:t>
      </w:r>
      <w:r w:rsidRPr="00F42EEC">
        <w:rPr>
          <w:rFonts w:ascii="Arial Narrow" w:hAnsi="Arial Narrow"/>
          <w:sz w:val="22"/>
          <w:szCs w:val="22"/>
        </w:rPr>
        <w:t xml:space="preserve"> ust. 1</w:t>
      </w:r>
      <w:r w:rsidR="00CA797D" w:rsidRPr="00F42EEC">
        <w:rPr>
          <w:rFonts w:ascii="Arial Narrow" w:hAnsi="Arial Narrow"/>
          <w:sz w:val="22"/>
          <w:szCs w:val="22"/>
        </w:rPr>
        <w:t>2</w:t>
      </w:r>
      <w:r w:rsidRPr="00F42EEC">
        <w:rPr>
          <w:rFonts w:ascii="Arial Narrow" w:hAnsi="Arial Narrow"/>
          <w:sz w:val="22"/>
          <w:szCs w:val="22"/>
        </w:rPr>
        <w:t xml:space="preserve"> Umowy,</w:t>
      </w:r>
    </w:p>
    <w:p w:rsidR="00114A64" w:rsidRPr="00F42EEC" w:rsidRDefault="00114A64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F42EEC">
        <w:rPr>
          <w:rFonts w:ascii="Arial Narrow" w:hAnsi="Arial Narrow"/>
          <w:sz w:val="22"/>
          <w:szCs w:val="22"/>
        </w:rPr>
        <w:t>niezawarcia</w:t>
      </w:r>
      <w:proofErr w:type="spellEnd"/>
      <w:r w:rsidRPr="00F42EEC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F42EEC">
        <w:rPr>
          <w:rFonts w:ascii="Arial Narrow" w:hAnsi="Arial Narrow"/>
          <w:sz w:val="22"/>
          <w:szCs w:val="22"/>
        </w:rPr>
        <w:t>7</w:t>
      </w:r>
      <w:r w:rsidR="00F00FE1" w:rsidRPr="00F42EEC">
        <w:rPr>
          <w:rFonts w:ascii="Arial Narrow" w:hAnsi="Arial Narrow"/>
          <w:sz w:val="22"/>
          <w:szCs w:val="22"/>
        </w:rPr>
        <w:t xml:space="preserve"> Umowy,</w:t>
      </w:r>
    </w:p>
    <w:p w:rsidR="00F00FE1" w:rsidRPr="00F42EEC" w:rsidRDefault="00F00FE1" w:rsidP="00D81977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razie </w:t>
      </w:r>
      <w:r w:rsidR="00FC2907" w:rsidRPr="00F42EEC">
        <w:rPr>
          <w:rFonts w:ascii="Arial Narrow" w:hAnsi="Arial Narrow"/>
          <w:sz w:val="22"/>
          <w:szCs w:val="22"/>
        </w:rPr>
        <w:t>trzykrotnego pisemnego zwrócenia uwagi nieprzestrzegania zalece</w:t>
      </w:r>
      <w:r w:rsidR="00A400C2" w:rsidRPr="00F42EEC">
        <w:rPr>
          <w:rFonts w:ascii="Arial Narrow" w:hAnsi="Arial Narrow"/>
          <w:sz w:val="22"/>
          <w:szCs w:val="22"/>
        </w:rPr>
        <w:t>ń w zakresie ochrony środowiska, zgodnie z § 6 ust. 5.</w:t>
      </w:r>
    </w:p>
    <w:p w:rsidR="00114A64" w:rsidRPr="00F42EEC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2) </w:t>
      </w:r>
      <w:r w:rsidRPr="00F42EEC">
        <w:rPr>
          <w:rFonts w:ascii="Arial Narrow" w:hAnsi="Arial Narrow"/>
          <w:b/>
          <w:sz w:val="22"/>
          <w:szCs w:val="22"/>
        </w:rPr>
        <w:t xml:space="preserve">Wykonawcy </w:t>
      </w:r>
      <w:r w:rsidRPr="00F42EEC">
        <w:rPr>
          <w:rFonts w:ascii="Arial Narrow" w:hAnsi="Arial Narrow"/>
          <w:sz w:val="22"/>
          <w:szCs w:val="22"/>
        </w:rPr>
        <w:t>przysługuje prawo odstąpienia od umowy, jeżeli</w:t>
      </w:r>
      <w:r w:rsidR="007519B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F42EEC" w:rsidRDefault="00114A64" w:rsidP="00D81977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i powinno zawierać uzasadnienie.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F42EEC">
        <w:rPr>
          <w:rFonts w:ascii="Arial Narrow" w:hAnsi="Arial Narrow"/>
          <w:sz w:val="22"/>
          <w:szCs w:val="22"/>
        </w:rPr>
        <w:t>mowy z przyczyn określonych w</w:t>
      </w:r>
      <w:r w:rsidR="00451360" w:rsidRPr="00F42EEC">
        <w:rPr>
          <w:rFonts w:ascii="Arial Narrow" w:hAnsi="Arial Narrow"/>
          <w:sz w:val="22"/>
          <w:szCs w:val="22"/>
        </w:rPr>
        <w:t> </w:t>
      </w:r>
      <w:r w:rsidRPr="00F42EEC">
        <w:rPr>
          <w:rFonts w:ascii="Arial Narrow" w:hAnsi="Arial Narrow"/>
          <w:sz w:val="22"/>
          <w:szCs w:val="22"/>
        </w:rPr>
        <w:t>ust.</w:t>
      </w:r>
      <w:r w:rsidR="00451360" w:rsidRPr="00F42EEC">
        <w:rPr>
          <w:rFonts w:ascii="Arial Narrow" w:hAnsi="Arial Narrow"/>
          <w:sz w:val="22"/>
          <w:szCs w:val="22"/>
        </w:rPr>
        <w:t> </w:t>
      </w:r>
      <w:r w:rsidR="00C31971" w:rsidRPr="00F42EEC">
        <w:rPr>
          <w:rFonts w:ascii="Arial Narrow" w:hAnsi="Arial Narrow"/>
          <w:sz w:val="22"/>
          <w:szCs w:val="22"/>
        </w:rPr>
        <w:t>1</w:t>
      </w:r>
      <w:r w:rsidR="00451360" w:rsidRPr="00F42EEC">
        <w:rPr>
          <w:rFonts w:ascii="Arial Narrow" w:hAnsi="Arial Narrow"/>
          <w:sz w:val="22"/>
          <w:szCs w:val="22"/>
        </w:rPr>
        <w:t> </w:t>
      </w:r>
      <w:r w:rsidR="00C31971" w:rsidRPr="00F42EEC">
        <w:rPr>
          <w:rFonts w:ascii="Arial Narrow" w:hAnsi="Arial Narrow"/>
          <w:sz w:val="22"/>
          <w:szCs w:val="22"/>
        </w:rPr>
        <w:t>pkt</w:t>
      </w:r>
      <w:r w:rsidR="00396D8D" w:rsidRPr="00F42EEC">
        <w:rPr>
          <w:rFonts w:ascii="Arial Narrow" w:hAnsi="Arial Narrow"/>
          <w:sz w:val="22"/>
          <w:szCs w:val="22"/>
        </w:rPr>
        <w:t>.</w:t>
      </w:r>
      <w:r w:rsidR="00C31971" w:rsidRPr="00F42EEC">
        <w:rPr>
          <w:rFonts w:ascii="Arial Narrow" w:hAnsi="Arial Narrow"/>
          <w:sz w:val="22"/>
          <w:szCs w:val="22"/>
        </w:rPr>
        <w:t xml:space="preserve"> 1) lit. b)-</w:t>
      </w:r>
      <w:r w:rsidR="00451360" w:rsidRPr="00F42EEC">
        <w:rPr>
          <w:rFonts w:ascii="Arial Narrow" w:hAnsi="Arial Narrow"/>
          <w:sz w:val="22"/>
          <w:szCs w:val="22"/>
        </w:rPr>
        <w:t>g</w:t>
      </w:r>
      <w:r w:rsidR="00C31971" w:rsidRPr="00F42EEC">
        <w:rPr>
          <w:rFonts w:ascii="Arial Narrow" w:hAnsi="Arial Narrow"/>
          <w:sz w:val="22"/>
          <w:szCs w:val="22"/>
        </w:rPr>
        <w:t>)</w:t>
      </w:r>
      <w:r w:rsidR="004F4997" w:rsidRPr="00F42EEC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F42EEC" w:rsidRDefault="00114A64" w:rsidP="00D81977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 przypadku odstąpienia od umowy, </w:t>
      </w:r>
      <w:r w:rsidRPr="00F42EEC">
        <w:rPr>
          <w:rFonts w:ascii="Arial Narrow" w:hAnsi="Arial Narrow"/>
          <w:b/>
          <w:sz w:val="22"/>
          <w:szCs w:val="22"/>
        </w:rPr>
        <w:t>Wykonawcę</w:t>
      </w:r>
      <w:r w:rsidRPr="00F42EEC">
        <w:rPr>
          <w:rFonts w:ascii="Arial Narrow" w:hAnsi="Arial Narrow"/>
          <w:sz w:val="22"/>
          <w:szCs w:val="22"/>
        </w:rPr>
        <w:t xml:space="preserve"> oraz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F42EEC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F42EEC">
        <w:rPr>
          <w:rFonts w:ascii="Arial Narrow" w:hAnsi="Arial Narrow"/>
          <w:sz w:val="22"/>
          <w:szCs w:val="22"/>
        </w:rPr>
        <w:t xml:space="preserve">złożenia oświadczenia o </w:t>
      </w:r>
      <w:r w:rsidRPr="00F42EEC">
        <w:rPr>
          <w:rFonts w:ascii="Arial Narrow" w:hAnsi="Arial Narrow"/>
          <w:sz w:val="22"/>
          <w:szCs w:val="22"/>
        </w:rPr>
        <w:t>odstąpieni</w:t>
      </w:r>
      <w:r w:rsidR="00D36499" w:rsidRPr="00F42EEC">
        <w:rPr>
          <w:rFonts w:ascii="Arial Narrow" w:hAnsi="Arial Narrow"/>
          <w:sz w:val="22"/>
          <w:szCs w:val="22"/>
        </w:rPr>
        <w:t>u</w:t>
      </w:r>
      <w:r w:rsidRPr="00F42EEC">
        <w:rPr>
          <w:rFonts w:ascii="Arial Narrow" w:hAnsi="Arial Narrow"/>
          <w:sz w:val="22"/>
          <w:szCs w:val="22"/>
        </w:rPr>
        <w:t xml:space="preserve"> od umowy,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przy udziale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F42EEC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="007519BD" w:rsidRPr="00F42EEC">
        <w:rPr>
          <w:rFonts w:ascii="Arial Narrow" w:hAnsi="Arial Narrow"/>
          <w:b/>
          <w:sz w:val="22"/>
          <w:szCs w:val="22"/>
        </w:rPr>
        <w:t xml:space="preserve"> </w:t>
      </w:r>
      <w:r w:rsidR="00743192" w:rsidRPr="00F42EEC">
        <w:rPr>
          <w:rFonts w:ascii="Arial Narrow" w:hAnsi="Arial Narrow"/>
          <w:sz w:val="22"/>
          <w:szCs w:val="22"/>
        </w:rPr>
        <w:t xml:space="preserve">niezwłocznie </w:t>
      </w:r>
      <w:r w:rsidRPr="00F42EEC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F42EEC">
        <w:rPr>
          <w:rFonts w:ascii="Arial Narrow" w:hAnsi="Arial Narrow"/>
          <w:sz w:val="22"/>
          <w:szCs w:val="22"/>
        </w:rPr>
        <w:t>na własny koszt,</w:t>
      </w:r>
    </w:p>
    <w:p w:rsidR="00114A64" w:rsidRPr="00F42EEC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F42EEC">
        <w:rPr>
          <w:rFonts w:ascii="Arial Narrow" w:hAnsi="Arial Narrow"/>
          <w:sz w:val="22"/>
          <w:szCs w:val="22"/>
        </w:rPr>
        <w:t>w terminie określonym w pkt.</w:t>
      </w:r>
      <w:r w:rsidR="00743192" w:rsidRPr="00F42EEC">
        <w:rPr>
          <w:rFonts w:ascii="Arial Narrow" w:hAnsi="Arial Narrow"/>
          <w:b/>
          <w:sz w:val="22"/>
          <w:szCs w:val="22"/>
        </w:rPr>
        <w:t xml:space="preserve"> a) </w:t>
      </w:r>
      <w:r w:rsidRPr="00F42EEC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F42EEC">
        <w:rPr>
          <w:rFonts w:ascii="Arial Narrow" w:hAnsi="Arial Narrow"/>
          <w:b/>
          <w:sz w:val="22"/>
          <w:szCs w:val="22"/>
        </w:rPr>
        <w:t>Wykonawcę</w:t>
      </w:r>
      <w:r w:rsidRPr="00F42EEC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, </w:t>
      </w:r>
    </w:p>
    <w:p w:rsidR="00DC09C6" w:rsidRPr="00F42EEC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="00396D8D" w:rsidRPr="00F42EEC">
        <w:rPr>
          <w:rFonts w:ascii="Arial Narrow" w:hAnsi="Arial Narrow"/>
          <w:b/>
          <w:sz w:val="22"/>
          <w:szCs w:val="22"/>
        </w:rPr>
        <w:t xml:space="preserve"> </w:t>
      </w:r>
      <w:r w:rsidR="00743192" w:rsidRPr="00F42EEC">
        <w:rPr>
          <w:rFonts w:ascii="Arial Narrow" w:hAnsi="Arial Narrow"/>
          <w:sz w:val="22"/>
          <w:szCs w:val="22"/>
        </w:rPr>
        <w:t>w terminie określonym w pkt.</w:t>
      </w:r>
      <w:r w:rsidR="00743192" w:rsidRPr="00F42EEC">
        <w:rPr>
          <w:rFonts w:ascii="Arial Narrow" w:hAnsi="Arial Narrow"/>
          <w:b/>
          <w:sz w:val="22"/>
          <w:szCs w:val="22"/>
        </w:rPr>
        <w:t xml:space="preserve"> a)</w:t>
      </w:r>
      <w:r w:rsidRPr="00F42EEC">
        <w:rPr>
          <w:rFonts w:ascii="Arial Narrow" w:hAnsi="Arial Narrow"/>
          <w:sz w:val="22"/>
          <w:szCs w:val="22"/>
        </w:rPr>
        <w:t xml:space="preserve"> zgłosi do dokonania przez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F42EEC" w:rsidRDefault="00114A64" w:rsidP="00D81977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713ED5" w:rsidRPr="00F42EEC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4.</w:t>
      </w:r>
      <w:r w:rsidR="00C31971" w:rsidRPr="00F42EEC">
        <w:rPr>
          <w:rFonts w:ascii="Arial Narrow" w:hAnsi="Arial Narrow"/>
          <w:sz w:val="22"/>
          <w:szCs w:val="22"/>
        </w:rPr>
        <w:tab/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F42EEC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:rsidR="00114A64" w:rsidRPr="00F42EEC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rozliczenia się z </w:t>
      </w:r>
      <w:r w:rsidRPr="00F42EEC">
        <w:rPr>
          <w:rFonts w:ascii="Arial Narrow" w:hAnsi="Arial Narrow"/>
          <w:b/>
          <w:sz w:val="22"/>
          <w:szCs w:val="22"/>
        </w:rPr>
        <w:t>Wykonawcą</w:t>
      </w:r>
      <w:r w:rsidRPr="00F42EEC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Default="00114A64" w:rsidP="00D81977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przejęcia od 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D45137" w:rsidRDefault="00D45137" w:rsidP="00D45137">
      <w:pPr>
        <w:jc w:val="both"/>
        <w:rPr>
          <w:rFonts w:ascii="Arial Narrow" w:hAnsi="Arial Narrow"/>
          <w:sz w:val="22"/>
          <w:szCs w:val="22"/>
        </w:rPr>
      </w:pPr>
    </w:p>
    <w:p w:rsidR="00D45137" w:rsidRDefault="00D45137" w:rsidP="00D45137">
      <w:pPr>
        <w:jc w:val="both"/>
        <w:rPr>
          <w:rFonts w:ascii="Arial Narrow" w:hAnsi="Arial Narrow"/>
          <w:sz w:val="22"/>
          <w:szCs w:val="22"/>
        </w:rPr>
      </w:pPr>
    </w:p>
    <w:p w:rsidR="00D45137" w:rsidRPr="00F42EEC" w:rsidRDefault="00D45137" w:rsidP="00D45137">
      <w:pPr>
        <w:jc w:val="both"/>
        <w:rPr>
          <w:rFonts w:ascii="Arial Narrow" w:hAnsi="Arial Narrow"/>
          <w:sz w:val="22"/>
          <w:szCs w:val="22"/>
        </w:rPr>
      </w:pPr>
    </w:p>
    <w:p w:rsidR="00650950" w:rsidRPr="00BA5E76" w:rsidRDefault="00650950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 17</w:t>
      </w:r>
    </w:p>
    <w:p w:rsidR="001405E8" w:rsidRPr="00F42EEC" w:rsidRDefault="001405E8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 w:cs="Arial"/>
          <w:b/>
          <w:sz w:val="22"/>
          <w:szCs w:val="22"/>
        </w:rPr>
        <w:t>Wykonawca</w:t>
      </w:r>
      <w:r w:rsidRPr="00F42EEC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F42EEC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:rsidR="00193502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F42EEC">
        <w:rPr>
          <w:rFonts w:ascii="Arial Narrow" w:hAnsi="Arial Narrow"/>
          <w:sz w:val="22"/>
          <w:szCs w:val="22"/>
        </w:rPr>
        <w:t xml:space="preserve"> utrzymywaną</w:t>
      </w:r>
      <w:r w:rsidRPr="00F42EEC">
        <w:rPr>
          <w:rFonts w:ascii="Arial Narrow" w:hAnsi="Arial Narrow"/>
          <w:sz w:val="22"/>
          <w:szCs w:val="22"/>
        </w:rPr>
        <w:t xml:space="preserve"> przez </w:t>
      </w:r>
      <w:r w:rsidRPr="00F42EEC">
        <w:rPr>
          <w:rFonts w:ascii="Arial Narrow" w:hAnsi="Arial Narrow" w:cs="Arial"/>
          <w:sz w:val="22"/>
          <w:szCs w:val="22"/>
        </w:rPr>
        <w:t>cały okre</w:t>
      </w:r>
      <w:r w:rsidR="00770B80" w:rsidRPr="00F42EEC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0D6AB1" w:rsidRPr="00F42EEC">
        <w:rPr>
          <w:rFonts w:ascii="Arial Narrow" w:hAnsi="Arial Narrow" w:cs="Arial"/>
          <w:sz w:val="22"/>
          <w:szCs w:val="22"/>
        </w:rPr>
        <w:t xml:space="preserve">niż </w:t>
      </w:r>
      <w:r w:rsidR="002817B6">
        <w:rPr>
          <w:rFonts w:ascii="Arial Narrow" w:hAnsi="Arial Narrow" w:cs="Arial"/>
          <w:sz w:val="22"/>
          <w:szCs w:val="22"/>
        </w:rPr>
        <w:t>1</w:t>
      </w:r>
      <w:r w:rsidR="007519BD" w:rsidRPr="00F42EEC">
        <w:rPr>
          <w:rFonts w:ascii="Arial Narrow" w:hAnsi="Arial Narrow" w:cs="Arial"/>
          <w:sz w:val="22"/>
          <w:szCs w:val="22"/>
        </w:rPr>
        <w:t>00 000,00 zł.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42EEC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F42EEC">
        <w:rPr>
          <w:rFonts w:ascii="Arial Narrow" w:hAnsi="Arial Narrow" w:cs="Arial"/>
          <w:sz w:val="22"/>
          <w:szCs w:val="22"/>
        </w:rPr>
        <w:t>ma obowiązek bez do</w:t>
      </w:r>
      <w:r w:rsidR="0057657A" w:rsidRPr="00F42EEC">
        <w:rPr>
          <w:rFonts w:ascii="Arial Narrow" w:hAnsi="Arial Narrow" w:cs="Arial"/>
          <w:sz w:val="22"/>
          <w:szCs w:val="22"/>
        </w:rPr>
        <w:t>datkowego wezwania dostarczyć</w:t>
      </w:r>
      <w:r w:rsidR="007519BD" w:rsidRPr="00F42EEC">
        <w:rPr>
          <w:rFonts w:ascii="Arial Narrow" w:hAnsi="Arial Narrow" w:cs="Arial"/>
          <w:sz w:val="22"/>
          <w:szCs w:val="22"/>
        </w:rPr>
        <w:t xml:space="preserve"> </w:t>
      </w:r>
      <w:r w:rsidRPr="00F42EEC">
        <w:rPr>
          <w:rFonts w:ascii="Arial Narrow" w:hAnsi="Arial Narrow" w:cs="Arial"/>
          <w:b/>
          <w:sz w:val="22"/>
          <w:szCs w:val="22"/>
        </w:rPr>
        <w:t>Zama</w:t>
      </w:r>
      <w:r w:rsidR="0057657A" w:rsidRPr="00F42EEC">
        <w:rPr>
          <w:rFonts w:ascii="Arial Narrow" w:hAnsi="Arial Narrow" w:cs="Arial"/>
          <w:b/>
          <w:sz w:val="22"/>
          <w:szCs w:val="22"/>
        </w:rPr>
        <w:t>wiającemu</w:t>
      </w:r>
      <w:r w:rsidR="0057657A" w:rsidRPr="00F42EEC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>.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na każde wezwanie przedłoży </w:t>
      </w:r>
      <w:r w:rsidRPr="00F42EEC">
        <w:rPr>
          <w:rFonts w:ascii="Arial Narrow" w:hAnsi="Arial Narrow"/>
          <w:b/>
          <w:sz w:val="22"/>
          <w:szCs w:val="22"/>
        </w:rPr>
        <w:t>Zamawiającemu</w:t>
      </w:r>
      <w:r w:rsidRPr="00F42EEC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F42EEC" w:rsidRDefault="00114A64" w:rsidP="00D81977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wyrażonej na piśmie.</w:t>
      </w:r>
    </w:p>
    <w:p w:rsidR="00650950" w:rsidRPr="00BA5E76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F42EEC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18</w:t>
      </w:r>
    </w:p>
    <w:p w:rsidR="00EE3353" w:rsidRPr="00F42EEC" w:rsidRDefault="00114A64" w:rsidP="00D81977">
      <w:pPr>
        <w:numPr>
          <w:ilvl w:val="0"/>
          <w:numId w:val="13"/>
        </w:numPr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sz w:val="22"/>
        </w:rPr>
        <w:t>Zmiany</w:t>
      </w:r>
      <w:r w:rsidR="00EE3353" w:rsidRPr="00F42EEC">
        <w:rPr>
          <w:rFonts w:ascii="Arial Narrow" w:hAnsi="Arial Narrow"/>
          <w:sz w:val="22"/>
        </w:rPr>
        <w:t xml:space="preserve"> postanowień</w:t>
      </w:r>
      <w:r w:rsidR="00396D8D" w:rsidRPr="00F42EEC">
        <w:rPr>
          <w:rFonts w:ascii="Arial Narrow" w:hAnsi="Arial Narrow"/>
          <w:sz w:val="22"/>
        </w:rPr>
        <w:t xml:space="preserve"> </w:t>
      </w:r>
      <w:r w:rsidR="00EE3353" w:rsidRPr="00F42EEC">
        <w:rPr>
          <w:rFonts w:ascii="Arial Narrow" w:hAnsi="Arial Narrow"/>
          <w:sz w:val="22"/>
        </w:rPr>
        <w:t xml:space="preserve">Umowy </w:t>
      </w:r>
      <w:r w:rsidRPr="00F42EEC">
        <w:rPr>
          <w:rFonts w:ascii="Arial Narrow" w:hAnsi="Arial Narrow"/>
          <w:sz w:val="22"/>
        </w:rPr>
        <w:t xml:space="preserve">nie mogą naruszać postanowień zawartych </w:t>
      </w:r>
      <w:r w:rsidR="00344C81" w:rsidRPr="00F42EEC">
        <w:rPr>
          <w:rFonts w:ascii="Arial Narrow" w:hAnsi="Arial Narrow"/>
          <w:sz w:val="22"/>
        </w:rPr>
        <w:t xml:space="preserve">w </w:t>
      </w:r>
      <w:r w:rsidR="00030531">
        <w:rPr>
          <w:rFonts w:ascii="Arial Narrow" w:hAnsi="Arial Narrow"/>
          <w:sz w:val="22"/>
        </w:rPr>
        <w:t>Ustawie z dnia 11 września 2019</w:t>
      </w:r>
      <w:r w:rsidR="00EE3353" w:rsidRPr="00F42EEC">
        <w:rPr>
          <w:rFonts w:ascii="Arial Narrow" w:hAnsi="Arial Narrow"/>
          <w:sz w:val="22"/>
        </w:rPr>
        <w:t>r. P</w:t>
      </w:r>
      <w:r w:rsidR="00344C81" w:rsidRPr="00F42EEC">
        <w:rPr>
          <w:rFonts w:ascii="Arial Narrow" w:hAnsi="Arial Narrow"/>
          <w:sz w:val="22"/>
        </w:rPr>
        <w:t>raw</w:t>
      </w:r>
      <w:r w:rsidR="00EE3353" w:rsidRPr="00F42EEC">
        <w:rPr>
          <w:rFonts w:ascii="Arial Narrow" w:hAnsi="Arial Narrow"/>
          <w:sz w:val="22"/>
        </w:rPr>
        <w:t>o</w:t>
      </w:r>
      <w:r w:rsidRPr="00F42EEC">
        <w:rPr>
          <w:rFonts w:ascii="Arial Narrow" w:hAnsi="Arial Narrow"/>
          <w:sz w:val="22"/>
        </w:rPr>
        <w:t xml:space="preserve"> zamówień publicznych</w:t>
      </w:r>
      <w:r w:rsidR="00030531">
        <w:rPr>
          <w:rFonts w:ascii="Arial Narrow" w:hAnsi="Arial Narrow"/>
          <w:sz w:val="22"/>
        </w:rPr>
        <w:t xml:space="preserve"> </w:t>
      </w:r>
      <w:r w:rsidR="00030531" w:rsidRPr="00DB01DC">
        <w:rPr>
          <w:rFonts w:ascii="Arial Narrow" w:hAnsi="Arial Narrow"/>
          <w:sz w:val="22"/>
          <w:szCs w:val="22"/>
        </w:rPr>
        <w:t>(</w:t>
      </w:r>
      <w:proofErr w:type="spellStart"/>
      <w:r w:rsidR="00030531" w:rsidRPr="00DB01DC">
        <w:rPr>
          <w:rFonts w:ascii="Arial Narrow" w:hAnsi="Arial Narrow"/>
          <w:sz w:val="22"/>
          <w:szCs w:val="22"/>
        </w:rPr>
        <w:t>t.j</w:t>
      </w:r>
      <w:proofErr w:type="spellEnd"/>
      <w:r w:rsidR="00030531" w:rsidRPr="00DB01DC">
        <w:rPr>
          <w:rFonts w:ascii="Arial Narrow" w:hAnsi="Arial Narrow"/>
          <w:sz w:val="22"/>
          <w:szCs w:val="22"/>
        </w:rPr>
        <w:t>. Dz. U. z 2022 r., poz.1710 ze zm.)</w:t>
      </w:r>
    </w:p>
    <w:p w:rsidR="00114A64" w:rsidRPr="00F42EEC" w:rsidRDefault="00114A64" w:rsidP="00D81977">
      <w:pPr>
        <w:numPr>
          <w:ilvl w:val="0"/>
          <w:numId w:val="13"/>
        </w:numPr>
        <w:jc w:val="both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F42EEC">
        <w:rPr>
          <w:rFonts w:ascii="Arial Narrow" w:hAnsi="Arial Narrow"/>
          <w:sz w:val="22"/>
          <w:szCs w:val="22"/>
        </w:rPr>
        <w:t>amówienia, na zasobach których</w:t>
      </w:r>
      <w:r w:rsidR="00396D8D" w:rsidRPr="00F42EEC">
        <w:rPr>
          <w:rFonts w:ascii="Arial Narrow" w:hAnsi="Arial Narrow"/>
          <w:sz w:val="22"/>
          <w:szCs w:val="22"/>
        </w:rPr>
        <w:t xml:space="preserve"> </w:t>
      </w:r>
      <w:r w:rsidR="00B67BCC" w:rsidRPr="00F42EEC">
        <w:rPr>
          <w:rFonts w:ascii="Arial Narrow" w:hAnsi="Arial Narrow"/>
          <w:b/>
          <w:sz w:val="22"/>
          <w:szCs w:val="22"/>
        </w:rPr>
        <w:t>W</w:t>
      </w:r>
      <w:r w:rsidRPr="00F42EEC">
        <w:rPr>
          <w:rFonts w:ascii="Arial Narrow" w:hAnsi="Arial Narrow"/>
          <w:b/>
          <w:sz w:val="22"/>
          <w:szCs w:val="22"/>
        </w:rPr>
        <w:t>ykonawca</w:t>
      </w:r>
      <w:r w:rsidRPr="00F42EEC">
        <w:rPr>
          <w:rFonts w:ascii="Arial Narrow" w:hAnsi="Arial Narrow"/>
          <w:sz w:val="22"/>
          <w:szCs w:val="22"/>
        </w:rPr>
        <w:t xml:space="preserve"> opierał się wykazuj</w:t>
      </w:r>
      <w:r w:rsidR="00B51971" w:rsidRPr="00F42EEC">
        <w:rPr>
          <w:rFonts w:ascii="Arial Narrow" w:hAnsi="Arial Narrow"/>
          <w:sz w:val="22"/>
          <w:szCs w:val="22"/>
        </w:rPr>
        <w:t xml:space="preserve">ąc spełnianie warunków udziału </w:t>
      </w:r>
      <w:r w:rsidRPr="00F42EEC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B51971" w:rsidRPr="00F42EEC">
        <w:rPr>
          <w:rFonts w:ascii="Arial Narrow" w:hAnsi="Arial Narrow"/>
          <w:sz w:val="22"/>
          <w:szCs w:val="22"/>
        </w:rPr>
        <w:t xml:space="preserve">eci wykaże spełnianie warunków </w:t>
      </w:r>
      <w:r w:rsidRPr="00F42EEC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F42EEC" w:rsidRDefault="00204A5F" w:rsidP="00D8197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>, w przypadku:</w:t>
      </w:r>
    </w:p>
    <w:p w:rsidR="00713ED5" w:rsidRPr="00F42EEC" w:rsidRDefault="00204A5F" w:rsidP="00D81977">
      <w:pPr>
        <w:pStyle w:val="Akapitzlist"/>
        <w:numPr>
          <w:ilvl w:val="1"/>
          <w:numId w:val="25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F42EEC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F42EEC">
        <w:rPr>
          <w:rFonts w:ascii="Arial Narrow" w:hAnsi="Arial Narrow"/>
          <w:sz w:val="22"/>
          <w:szCs w:val="22"/>
        </w:rPr>
        <w:t>wiających wykonanie U</w:t>
      </w:r>
      <w:r w:rsidR="0075421F" w:rsidRPr="00F42EEC">
        <w:rPr>
          <w:rFonts w:ascii="Arial Narrow" w:hAnsi="Arial Narrow"/>
          <w:sz w:val="22"/>
          <w:szCs w:val="22"/>
        </w:rPr>
        <w:t>mowy;</w:t>
      </w:r>
    </w:p>
    <w:p w:rsidR="0075421F" w:rsidRPr="00F42EEC" w:rsidRDefault="0075421F" w:rsidP="00D81977">
      <w:pPr>
        <w:pStyle w:val="Akapitzlist"/>
        <w:numPr>
          <w:ilvl w:val="1"/>
          <w:numId w:val="25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:rsidR="00EE3353" w:rsidRPr="00F42EEC" w:rsidRDefault="00EE3353" w:rsidP="00D8197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F42EEC">
        <w:rPr>
          <w:rFonts w:ascii="Arial Narrow" w:hAnsi="Arial Narrow"/>
          <w:b/>
          <w:sz w:val="22"/>
          <w:szCs w:val="22"/>
        </w:rPr>
        <w:t>Wykonawcy</w:t>
      </w:r>
      <w:r w:rsidRPr="00F42EEC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F42EEC">
        <w:rPr>
          <w:rFonts w:ascii="Arial Narrow" w:hAnsi="Arial Narrow"/>
          <w:b/>
          <w:sz w:val="22"/>
          <w:szCs w:val="22"/>
        </w:rPr>
        <w:t>Zamawiający</w:t>
      </w:r>
      <w:r w:rsidRPr="00F42EEC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F42EEC">
        <w:rPr>
          <w:rFonts w:ascii="Arial Narrow" w:hAnsi="Arial Narrow"/>
          <w:b/>
          <w:sz w:val="22"/>
          <w:szCs w:val="22"/>
        </w:rPr>
        <w:t>Wykonawca</w:t>
      </w:r>
      <w:r w:rsidRPr="00F42EEC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F42EEC" w:rsidRDefault="00EE3353" w:rsidP="00D8197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F42EEC" w:rsidRPr="00D45137" w:rsidRDefault="00AC7D86" w:rsidP="00D45137">
      <w:pPr>
        <w:pStyle w:val="Akapitzlist"/>
        <w:numPr>
          <w:ilvl w:val="0"/>
          <w:numId w:val="13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>Zmiany umowy są dopuszczalne w przypadku wystąpienia co najmniej jednej z okoliczności określonych w art. 455 ust.1 pkt 2-4 i ust. 2 P</w:t>
      </w:r>
      <w:r w:rsidR="00DE3E4E">
        <w:rPr>
          <w:rFonts w:ascii="Arial Narrow" w:hAnsi="Arial Narrow"/>
          <w:sz w:val="22"/>
          <w:szCs w:val="22"/>
        </w:rPr>
        <w:t>rawo</w:t>
      </w:r>
      <w:r w:rsidR="0041051F">
        <w:rPr>
          <w:rFonts w:ascii="Arial Narrow" w:hAnsi="Arial Narrow"/>
          <w:sz w:val="22"/>
          <w:szCs w:val="22"/>
        </w:rPr>
        <w:t xml:space="preserve"> </w:t>
      </w:r>
      <w:r w:rsidRPr="00F42EEC">
        <w:rPr>
          <w:rFonts w:ascii="Arial Narrow" w:hAnsi="Arial Narrow"/>
          <w:sz w:val="22"/>
          <w:szCs w:val="22"/>
        </w:rPr>
        <w:t>Z</w:t>
      </w:r>
      <w:r w:rsidR="0041051F">
        <w:rPr>
          <w:rFonts w:ascii="Arial Narrow" w:hAnsi="Arial Narrow"/>
          <w:sz w:val="22"/>
          <w:szCs w:val="22"/>
        </w:rPr>
        <w:t xml:space="preserve">amówień </w:t>
      </w:r>
      <w:r w:rsidRPr="00F42EEC">
        <w:rPr>
          <w:rFonts w:ascii="Arial Narrow" w:hAnsi="Arial Narrow"/>
          <w:sz w:val="22"/>
          <w:szCs w:val="22"/>
        </w:rPr>
        <w:t>P</w:t>
      </w:r>
      <w:r w:rsidR="0041051F">
        <w:rPr>
          <w:rFonts w:ascii="Arial Narrow" w:hAnsi="Arial Narrow"/>
          <w:sz w:val="22"/>
          <w:szCs w:val="22"/>
        </w:rPr>
        <w:t>ublicznych</w:t>
      </w:r>
      <w:r w:rsidRPr="00F42EEC">
        <w:rPr>
          <w:rFonts w:ascii="Arial Narrow" w:hAnsi="Arial Narrow"/>
          <w:sz w:val="22"/>
          <w:szCs w:val="22"/>
        </w:rPr>
        <w:t>.</w:t>
      </w:r>
    </w:p>
    <w:p w:rsidR="00114A64" w:rsidRPr="00F42EEC" w:rsidRDefault="00114A64" w:rsidP="007A355F">
      <w:pPr>
        <w:jc w:val="center"/>
        <w:rPr>
          <w:rFonts w:ascii="Arial Narrow" w:hAnsi="Arial Narrow"/>
          <w:b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19</w:t>
      </w:r>
    </w:p>
    <w:p w:rsidR="00114A64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D45137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:rsidR="00D45137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:rsidR="00D45137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:rsidR="00D45137" w:rsidRPr="00F42EEC" w:rsidRDefault="00D45137" w:rsidP="007A355F">
      <w:pPr>
        <w:jc w:val="both"/>
        <w:rPr>
          <w:rFonts w:ascii="Arial Narrow" w:hAnsi="Arial Narrow"/>
          <w:sz w:val="22"/>
          <w:szCs w:val="22"/>
        </w:rPr>
      </w:pPr>
    </w:p>
    <w:p w:rsidR="00330E01" w:rsidRPr="00F42EEC" w:rsidRDefault="00330E01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F42EEC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20</w:t>
      </w:r>
    </w:p>
    <w:p w:rsidR="00114A64" w:rsidRPr="00F42EEC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. </w:t>
      </w:r>
    </w:p>
    <w:p w:rsidR="00114A64" w:rsidRPr="00F42EEC" w:rsidRDefault="00114A64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F42EEC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F42EEC">
        <w:rPr>
          <w:rFonts w:ascii="Arial Narrow" w:hAnsi="Arial Narrow"/>
          <w:b/>
          <w:sz w:val="22"/>
          <w:szCs w:val="22"/>
        </w:rPr>
        <w:t>§ 21</w:t>
      </w:r>
    </w:p>
    <w:p w:rsidR="00114A64" w:rsidRPr="00BA5E76" w:rsidRDefault="00114A64" w:rsidP="007A355F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</w:pPr>
      <w:r w:rsidRPr="00F42EEC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F42EEC">
        <w:rPr>
          <w:rFonts w:ascii="Arial Narrow" w:hAnsi="Arial Narrow"/>
          <w:b/>
          <w:sz w:val="22"/>
          <w:szCs w:val="22"/>
        </w:rPr>
        <w:t>Zamawiającego</w:t>
      </w:r>
      <w:r w:rsidRPr="00F42EEC">
        <w:rPr>
          <w:rFonts w:ascii="Arial Narrow" w:hAnsi="Arial Narrow"/>
          <w:sz w:val="22"/>
          <w:szCs w:val="22"/>
        </w:rPr>
        <w:t xml:space="preserve"> i jednym  egz. dla </w:t>
      </w:r>
      <w:r w:rsidRPr="00F42EEC">
        <w:rPr>
          <w:rFonts w:ascii="Arial Narrow" w:hAnsi="Arial Narrow"/>
          <w:b/>
          <w:sz w:val="22"/>
          <w:szCs w:val="22"/>
        </w:rPr>
        <w:t>Wykonawcy.</w:t>
      </w:r>
    </w:p>
    <w:p w:rsidR="00114A64" w:rsidRPr="00BA5E76" w:rsidRDefault="00114A64"/>
    <w:p w:rsidR="00B5155A" w:rsidRDefault="00B5155A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</w:rPr>
      </w:pPr>
    </w:p>
    <w:p w:rsidR="00396D8D" w:rsidRPr="00396D8D" w:rsidRDefault="00396D8D" w:rsidP="00396D8D">
      <w:pPr>
        <w:pStyle w:val="Tekstpodstawowy"/>
      </w:pPr>
    </w:p>
    <w:p w:rsidR="00114A64" w:rsidRPr="00BA5E76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BA5E76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BA5E76">
        <w:rPr>
          <w:rFonts w:ascii="Arial Narrow" w:hAnsi="Arial Narrow"/>
          <w:sz w:val="22"/>
          <w:szCs w:val="22"/>
        </w:rPr>
        <w:tab/>
      </w:r>
      <w:r w:rsidRPr="00BA5E76">
        <w:rPr>
          <w:rFonts w:ascii="Arial Narrow" w:hAnsi="Arial Narrow"/>
          <w:sz w:val="22"/>
          <w:szCs w:val="22"/>
        </w:rPr>
        <w:t xml:space="preserve">                             WYKONAWCA</w:t>
      </w:r>
    </w:p>
    <w:p w:rsidR="00114A64" w:rsidRPr="00BA5E76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BA5E76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Pr="00DB01DC" w:rsidRDefault="00114A64">
      <w:pPr>
        <w:jc w:val="center"/>
        <w:rPr>
          <w:rFonts w:ascii="Arial Narrow" w:hAnsi="Arial Narrow"/>
          <w:b/>
          <w:sz w:val="22"/>
          <w:szCs w:val="22"/>
        </w:rPr>
      </w:pPr>
      <w:r w:rsidRPr="00BA5E76">
        <w:rPr>
          <w:rFonts w:ascii="Arial Narrow" w:hAnsi="Arial Narrow"/>
          <w:b/>
          <w:sz w:val="22"/>
          <w:szCs w:val="22"/>
        </w:rPr>
        <w:t>......................................</w:t>
      </w:r>
      <w:r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="00D72FF8" w:rsidRPr="00BA5E76">
        <w:rPr>
          <w:rFonts w:ascii="Arial Narrow" w:hAnsi="Arial Narrow"/>
          <w:b/>
          <w:sz w:val="22"/>
          <w:szCs w:val="22"/>
        </w:rPr>
        <w:tab/>
      </w:r>
      <w:r w:rsidRPr="00BA5E76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Pr="00DB01DC" w:rsidRDefault="00650950">
      <w:pPr>
        <w:rPr>
          <w:rFonts w:ascii="Arial Narrow" w:hAnsi="Arial Narrow"/>
          <w:sz w:val="20"/>
          <w:szCs w:val="20"/>
        </w:rPr>
      </w:pPr>
    </w:p>
    <w:p w:rsidR="00650950" w:rsidRPr="00DB01DC" w:rsidRDefault="00650950">
      <w:pPr>
        <w:rPr>
          <w:rFonts w:ascii="Arial Narrow" w:hAnsi="Arial Narrow"/>
          <w:sz w:val="20"/>
          <w:szCs w:val="20"/>
        </w:rPr>
      </w:pPr>
    </w:p>
    <w:p w:rsidR="00B5155A" w:rsidRPr="00DB01DC" w:rsidRDefault="00B5155A">
      <w:pPr>
        <w:rPr>
          <w:rFonts w:ascii="Arial Narrow" w:hAnsi="Arial Narrow"/>
          <w:sz w:val="20"/>
          <w:szCs w:val="20"/>
        </w:rPr>
      </w:pPr>
    </w:p>
    <w:p w:rsidR="00114A64" w:rsidRPr="00DB01DC" w:rsidRDefault="00114A64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>Załącznikami do umowy są:</w:t>
      </w:r>
    </w:p>
    <w:p w:rsidR="00114A64" w:rsidRPr="00DB01DC" w:rsidRDefault="00114A64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DB01DC" w:rsidRDefault="00AC7D86" w:rsidP="00AC7D86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>Nr 2 – Oświadczenie  dot. Zasad środowiskowych i jakości</w:t>
      </w:r>
    </w:p>
    <w:p w:rsidR="00AC7D86" w:rsidRPr="00DB01DC" w:rsidRDefault="00AC7D86" w:rsidP="00AC7D86">
      <w:pPr>
        <w:rPr>
          <w:rFonts w:ascii="Arial Narrow" w:hAnsi="Arial Narrow"/>
          <w:i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DB01DC">
        <w:rPr>
          <w:rFonts w:ascii="Arial Narrow" w:hAnsi="Arial Narrow"/>
          <w:i/>
          <w:sz w:val="20"/>
          <w:szCs w:val="20"/>
        </w:rPr>
        <w:t>jeśli dotyczy</w:t>
      </w:r>
    </w:p>
    <w:p w:rsidR="00114A64" w:rsidRPr="0053460F" w:rsidRDefault="00AC7D86">
      <w:pPr>
        <w:rPr>
          <w:rFonts w:ascii="Arial Narrow" w:hAnsi="Arial Narrow"/>
          <w:sz w:val="20"/>
          <w:szCs w:val="20"/>
        </w:rPr>
      </w:pPr>
      <w:r w:rsidRPr="00DB01DC">
        <w:rPr>
          <w:rFonts w:ascii="Arial Narrow" w:hAnsi="Arial Narrow"/>
          <w:sz w:val="20"/>
          <w:szCs w:val="20"/>
        </w:rPr>
        <w:t xml:space="preserve">Nr </w:t>
      </w:r>
      <w:r w:rsidR="003042D0">
        <w:rPr>
          <w:rFonts w:ascii="Arial Narrow" w:hAnsi="Arial Narrow"/>
          <w:sz w:val="20"/>
          <w:szCs w:val="20"/>
        </w:rPr>
        <w:t>4</w:t>
      </w:r>
      <w:r w:rsidRPr="00DB01DC">
        <w:rPr>
          <w:rFonts w:ascii="Arial Narrow" w:hAnsi="Arial Narrow"/>
          <w:sz w:val="20"/>
          <w:szCs w:val="20"/>
        </w:rPr>
        <w:t xml:space="preserve"> – Warunki organizacyjne określone przez Zamawiającego</w:t>
      </w:r>
    </w:p>
    <w:sectPr w:rsidR="00114A64" w:rsidRPr="0053460F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E6C" w:rsidRDefault="00913E6C">
      <w:r>
        <w:separator/>
      </w:r>
    </w:p>
  </w:endnote>
  <w:endnote w:type="continuationSeparator" w:id="0">
    <w:p w:rsidR="00913E6C" w:rsidRDefault="0091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5E28DB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303C6D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5E28DB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303C6D">
      <w:rPr>
        <w:noProof/>
      </w:rPr>
      <w:t>1</w:t>
    </w:r>
    <w:r>
      <w:rPr>
        <w:noProof/>
      </w:rPr>
      <w:fldChar w:fldCharType="end"/>
    </w:r>
  </w:p>
  <w:p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E6C" w:rsidRDefault="00913E6C">
      <w:r>
        <w:separator/>
      </w:r>
    </w:p>
  </w:footnote>
  <w:footnote w:type="continuationSeparator" w:id="0">
    <w:p w:rsidR="00913E6C" w:rsidRDefault="00913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6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31"/>
  </w:num>
  <w:num w:numId="22">
    <w:abstractNumId w:val="30"/>
  </w:num>
  <w:num w:numId="23">
    <w:abstractNumId w:val="36"/>
  </w:num>
  <w:num w:numId="24">
    <w:abstractNumId w:val="39"/>
  </w:num>
  <w:num w:numId="25">
    <w:abstractNumId w:val="29"/>
  </w:num>
  <w:num w:numId="26">
    <w:abstractNumId w:val="37"/>
  </w:num>
  <w:num w:numId="27">
    <w:abstractNumId w:val="38"/>
  </w:num>
  <w:num w:numId="28">
    <w:abstractNumId w:val="34"/>
  </w:num>
  <w:num w:numId="29">
    <w:abstractNumId w:val="32"/>
  </w:num>
  <w:num w:numId="30">
    <w:abstractNumId w:val="33"/>
  </w:num>
  <w:num w:numId="31">
    <w:abstractNumId w:val="35"/>
  </w:num>
  <w:numIdMacAtCleanup w:val="3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3C8D"/>
    <w:rsid w:val="00005BBE"/>
    <w:rsid w:val="000179EC"/>
    <w:rsid w:val="00020043"/>
    <w:rsid w:val="00026061"/>
    <w:rsid w:val="00026740"/>
    <w:rsid w:val="00030531"/>
    <w:rsid w:val="00030CB2"/>
    <w:rsid w:val="000345CC"/>
    <w:rsid w:val="00034A2C"/>
    <w:rsid w:val="00036232"/>
    <w:rsid w:val="0005009F"/>
    <w:rsid w:val="00061881"/>
    <w:rsid w:val="00063E51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A1F2F"/>
    <w:rsid w:val="001B1C2E"/>
    <w:rsid w:val="001B4177"/>
    <w:rsid w:val="001D2F20"/>
    <w:rsid w:val="001D5253"/>
    <w:rsid w:val="001D5FA3"/>
    <w:rsid w:val="001E064F"/>
    <w:rsid w:val="001E49F4"/>
    <w:rsid w:val="001F3AAA"/>
    <w:rsid w:val="001F74CA"/>
    <w:rsid w:val="002015C9"/>
    <w:rsid w:val="00204A5F"/>
    <w:rsid w:val="00204B71"/>
    <w:rsid w:val="002147A0"/>
    <w:rsid w:val="00222841"/>
    <w:rsid w:val="00223074"/>
    <w:rsid w:val="002245D6"/>
    <w:rsid w:val="00231418"/>
    <w:rsid w:val="002316B9"/>
    <w:rsid w:val="00257B90"/>
    <w:rsid w:val="00260039"/>
    <w:rsid w:val="00261706"/>
    <w:rsid w:val="002817B6"/>
    <w:rsid w:val="00281E4F"/>
    <w:rsid w:val="002909D6"/>
    <w:rsid w:val="00290C52"/>
    <w:rsid w:val="002917D4"/>
    <w:rsid w:val="00295F7B"/>
    <w:rsid w:val="002B5D6F"/>
    <w:rsid w:val="002B6A46"/>
    <w:rsid w:val="002C71C7"/>
    <w:rsid w:val="002D2CF4"/>
    <w:rsid w:val="002D33B0"/>
    <w:rsid w:val="002D3D57"/>
    <w:rsid w:val="002D79CA"/>
    <w:rsid w:val="002D7BDF"/>
    <w:rsid w:val="002E4B2C"/>
    <w:rsid w:val="002F0533"/>
    <w:rsid w:val="002F49D0"/>
    <w:rsid w:val="00303C6D"/>
    <w:rsid w:val="003042D0"/>
    <w:rsid w:val="00313FA5"/>
    <w:rsid w:val="0032197E"/>
    <w:rsid w:val="0032740F"/>
    <w:rsid w:val="00330E01"/>
    <w:rsid w:val="00331704"/>
    <w:rsid w:val="00342FC8"/>
    <w:rsid w:val="00344C81"/>
    <w:rsid w:val="00345C49"/>
    <w:rsid w:val="00353857"/>
    <w:rsid w:val="0035410B"/>
    <w:rsid w:val="003565E6"/>
    <w:rsid w:val="00371C16"/>
    <w:rsid w:val="003760EE"/>
    <w:rsid w:val="00382671"/>
    <w:rsid w:val="00384570"/>
    <w:rsid w:val="00384BF5"/>
    <w:rsid w:val="0039365F"/>
    <w:rsid w:val="003939A0"/>
    <w:rsid w:val="003939C6"/>
    <w:rsid w:val="0039649D"/>
    <w:rsid w:val="00396D8D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51360"/>
    <w:rsid w:val="00452469"/>
    <w:rsid w:val="0045705E"/>
    <w:rsid w:val="00467210"/>
    <w:rsid w:val="004863D6"/>
    <w:rsid w:val="00491077"/>
    <w:rsid w:val="004918BD"/>
    <w:rsid w:val="00492B72"/>
    <w:rsid w:val="00493024"/>
    <w:rsid w:val="004942FE"/>
    <w:rsid w:val="00496765"/>
    <w:rsid w:val="0049696A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5E1C"/>
    <w:rsid w:val="00515A03"/>
    <w:rsid w:val="00523190"/>
    <w:rsid w:val="00525147"/>
    <w:rsid w:val="00530B9C"/>
    <w:rsid w:val="00532C7A"/>
    <w:rsid w:val="0053460F"/>
    <w:rsid w:val="00534E77"/>
    <w:rsid w:val="00536E80"/>
    <w:rsid w:val="00537314"/>
    <w:rsid w:val="00540B15"/>
    <w:rsid w:val="005415D6"/>
    <w:rsid w:val="00550522"/>
    <w:rsid w:val="00554243"/>
    <w:rsid w:val="00554ED3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39EE"/>
    <w:rsid w:val="005F43E8"/>
    <w:rsid w:val="006006D1"/>
    <w:rsid w:val="00620A4C"/>
    <w:rsid w:val="00622599"/>
    <w:rsid w:val="00637573"/>
    <w:rsid w:val="0064395E"/>
    <w:rsid w:val="00644199"/>
    <w:rsid w:val="00646ED1"/>
    <w:rsid w:val="00650950"/>
    <w:rsid w:val="00650CED"/>
    <w:rsid w:val="00654E73"/>
    <w:rsid w:val="00656D7B"/>
    <w:rsid w:val="00661E48"/>
    <w:rsid w:val="00665D53"/>
    <w:rsid w:val="00667159"/>
    <w:rsid w:val="006842A9"/>
    <w:rsid w:val="00697E91"/>
    <w:rsid w:val="00697F09"/>
    <w:rsid w:val="006A1704"/>
    <w:rsid w:val="006B0046"/>
    <w:rsid w:val="006B7F77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40CA"/>
    <w:rsid w:val="007519BD"/>
    <w:rsid w:val="00753A1B"/>
    <w:rsid w:val="00753E1F"/>
    <w:rsid w:val="0075421F"/>
    <w:rsid w:val="007610D6"/>
    <w:rsid w:val="00763D48"/>
    <w:rsid w:val="00770B80"/>
    <w:rsid w:val="00771C65"/>
    <w:rsid w:val="00773866"/>
    <w:rsid w:val="0077484F"/>
    <w:rsid w:val="0078610C"/>
    <w:rsid w:val="00790F7F"/>
    <w:rsid w:val="00792360"/>
    <w:rsid w:val="00793EF9"/>
    <w:rsid w:val="007A355F"/>
    <w:rsid w:val="007A3D3E"/>
    <w:rsid w:val="007A43E0"/>
    <w:rsid w:val="007A6D6C"/>
    <w:rsid w:val="007A6DE8"/>
    <w:rsid w:val="007B11C3"/>
    <w:rsid w:val="007B2111"/>
    <w:rsid w:val="007B54A1"/>
    <w:rsid w:val="007B5FAE"/>
    <w:rsid w:val="007B6465"/>
    <w:rsid w:val="007B688F"/>
    <w:rsid w:val="007C1510"/>
    <w:rsid w:val="007C5C10"/>
    <w:rsid w:val="007E39C5"/>
    <w:rsid w:val="007F1753"/>
    <w:rsid w:val="008045CF"/>
    <w:rsid w:val="00823D7E"/>
    <w:rsid w:val="008358BA"/>
    <w:rsid w:val="00836003"/>
    <w:rsid w:val="008427F0"/>
    <w:rsid w:val="008436AD"/>
    <w:rsid w:val="00843A41"/>
    <w:rsid w:val="00846C83"/>
    <w:rsid w:val="00865FFE"/>
    <w:rsid w:val="008772BD"/>
    <w:rsid w:val="008A1E00"/>
    <w:rsid w:val="008A43A8"/>
    <w:rsid w:val="008A7D4B"/>
    <w:rsid w:val="008C6495"/>
    <w:rsid w:val="008C7FC1"/>
    <w:rsid w:val="008D4F27"/>
    <w:rsid w:val="008D7E8B"/>
    <w:rsid w:val="008E5B32"/>
    <w:rsid w:val="008F7556"/>
    <w:rsid w:val="008F7A03"/>
    <w:rsid w:val="008F7C33"/>
    <w:rsid w:val="0090098E"/>
    <w:rsid w:val="00913E6C"/>
    <w:rsid w:val="00925F59"/>
    <w:rsid w:val="00930EA9"/>
    <w:rsid w:val="00950606"/>
    <w:rsid w:val="00957132"/>
    <w:rsid w:val="00957A10"/>
    <w:rsid w:val="00964327"/>
    <w:rsid w:val="00964A0C"/>
    <w:rsid w:val="00964CB3"/>
    <w:rsid w:val="00975739"/>
    <w:rsid w:val="00976D0C"/>
    <w:rsid w:val="0098469E"/>
    <w:rsid w:val="009853E4"/>
    <w:rsid w:val="009A051F"/>
    <w:rsid w:val="009A29AA"/>
    <w:rsid w:val="009A53FE"/>
    <w:rsid w:val="009A5F03"/>
    <w:rsid w:val="009B718A"/>
    <w:rsid w:val="009C2DF7"/>
    <w:rsid w:val="009D73B2"/>
    <w:rsid w:val="009E0E7A"/>
    <w:rsid w:val="009E23F8"/>
    <w:rsid w:val="009E7314"/>
    <w:rsid w:val="00A02508"/>
    <w:rsid w:val="00A03129"/>
    <w:rsid w:val="00A05B50"/>
    <w:rsid w:val="00A1060A"/>
    <w:rsid w:val="00A124C2"/>
    <w:rsid w:val="00A17484"/>
    <w:rsid w:val="00A212BF"/>
    <w:rsid w:val="00A26035"/>
    <w:rsid w:val="00A36914"/>
    <w:rsid w:val="00A400C2"/>
    <w:rsid w:val="00A604EA"/>
    <w:rsid w:val="00A75FCF"/>
    <w:rsid w:val="00A84CDA"/>
    <w:rsid w:val="00AA18BD"/>
    <w:rsid w:val="00AB0F90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E4D37"/>
    <w:rsid w:val="00BE4EC8"/>
    <w:rsid w:val="00BE63F6"/>
    <w:rsid w:val="00BE7476"/>
    <w:rsid w:val="00BE7E4D"/>
    <w:rsid w:val="00C02397"/>
    <w:rsid w:val="00C03FF3"/>
    <w:rsid w:val="00C06957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5290"/>
    <w:rsid w:val="00C56359"/>
    <w:rsid w:val="00C566DC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6499"/>
    <w:rsid w:val="00D4030B"/>
    <w:rsid w:val="00D41C2F"/>
    <w:rsid w:val="00D45137"/>
    <w:rsid w:val="00D50D1F"/>
    <w:rsid w:val="00D55FA0"/>
    <w:rsid w:val="00D64FDA"/>
    <w:rsid w:val="00D70C33"/>
    <w:rsid w:val="00D72FF8"/>
    <w:rsid w:val="00D74098"/>
    <w:rsid w:val="00D768B8"/>
    <w:rsid w:val="00D81977"/>
    <w:rsid w:val="00D86537"/>
    <w:rsid w:val="00D90203"/>
    <w:rsid w:val="00D90724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6989"/>
    <w:rsid w:val="00E404E4"/>
    <w:rsid w:val="00E443BF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B2857"/>
    <w:rsid w:val="00EB413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97D28"/>
    <w:rsid w:val="00FA1A74"/>
    <w:rsid w:val="00FA3EF7"/>
    <w:rsid w:val="00FA65AA"/>
    <w:rsid w:val="00FB5A9B"/>
    <w:rsid w:val="00FC2907"/>
    <w:rsid w:val="00FC42C5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D8D58-BC63-4750-8C29-7F9DDD13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11</Pages>
  <Words>6147</Words>
  <Characters>36885</Characters>
  <Application>Microsoft Office Word</Application>
  <DocSecurity>0</DocSecurity>
  <Lines>307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Dariusz Wojcieszak</cp:lastModifiedBy>
  <cp:revision>20</cp:revision>
  <cp:lastPrinted>2023-07-04T07:22:00Z</cp:lastPrinted>
  <dcterms:created xsi:type="dcterms:W3CDTF">2023-05-22T12:31:00Z</dcterms:created>
  <dcterms:modified xsi:type="dcterms:W3CDTF">2023-07-18T12:04:00Z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