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7123EF">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bookmarkStart w:id="0" w:name="_GoBack"/>
            <w:bookmarkEnd w:id="0"/>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rFonts w:ascii="Arial Narrow" w:hAnsi="Arial Narrow"/>
                <w:bCs/>
                <w:i/>
                <w:sz w:val="22"/>
                <w:szCs w:val="22"/>
              </w:rPr>
              <w:t xml:space="preserve">Umowa  na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sz w:val="22"/>
                <w:szCs w:val="22"/>
              </w:rPr>
              <w:t>PR25_P01_F21_W4</w:t>
            </w:r>
          </w:p>
          <w:p w:rsidR="003B12AB" w:rsidRPr="00032204" w:rsidRDefault="003B12AB" w:rsidP="005512CD">
            <w:pPr>
              <w:spacing w:line="276" w:lineRule="auto"/>
              <w:jc w:val="center"/>
              <w:rPr>
                <w:sz w:val="22"/>
                <w:szCs w:val="22"/>
              </w:rPr>
            </w:pPr>
          </w:p>
        </w:tc>
      </w:tr>
    </w:tbl>
    <w:p w:rsidR="007123EF" w:rsidRPr="007123EF" w:rsidRDefault="007123EF" w:rsidP="007123EF">
      <w:pPr>
        <w:pStyle w:val="Nagwek"/>
        <w:jc w:val="center"/>
        <w:rPr>
          <w:rFonts w:ascii="Arial Narrow" w:hAnsi="Arial Narrow"/>
          <w:i/>
          <w:sz w:val="22"/>
        </w:rPr>
      </w:pPr>
      <w:r>
        <w:rPr>
          <w:rFonts w:ascii="Arial Narrow" w:hAnsi="Arial Narrow"/>
          <w:i/>
          <w:sz w:val="22"/>
        </w:rPr>
        <w:tab/>
      </w:r>
      <w:r>
        <w:rPr>
          <w:rFonts w:ascii="Arial Narrow" w:hAnsi="Arial Narrow"/>
          <w:i/>
          <w:sz w:val="22"/>
        </w:rPr>
        <w:tab/>
      </w:r>
      <w:r w:rsidRPr="007123EF">
        <w:rPr>
          <w:rFonts w:ascii="Arial Narrow" w:hAnsi="Arial Narrow"/>
          <w:i/>
          <w:sz w:val="22"/>
        </w:rPr>
        <w:t xml:space="preserve">zadania od </w:t>
      </w:r>
      <w:r w:rsidR="006C43B0">
        <w:rPr>
          <w:rFonts w:ascii="Arial Narrow" w:hAnsi="Arial Narrow"/>
          <w:i/>
          <w:sz w:val="22"/>
        </w:rPr>
        <w:t xml:space="preserve">3, </w:t>
      </w:r>
      <w:r w:rsidRPr="007123EF">
        <w:rPr>
          <w:rFonts w:ascii="Arial Narrow" w:hAnsi="Arial Narrow"/>
          <w:i/>
          <w:sz w:val="22"/>
        </w:rPr>
        <w:t>4 i 11</w:t>
      </w:r>
    </w:p>
    <w:p w:rsidR="00BC62D8" w:rsidRDefault="00BC62D8" w:rsidP="005512CD">
      <w:pPr>
        <w:spacing w:line="276" w:lineRule="auto"/>
        <w:jc w:val="center"/>
        <w:rPr>
          <w:rFonts w:ascii="Cambria" w:hAnsi="Cambria" w:cs="Cambria"/>
          <w:bCs/>
          <w:i/>
          <w:iCs/>
          <w:sz w:val="22"/>
          <w:szCs w:val="22"/>
        </w:rPr>
      </w:pPr>
    </w:p>
    <w:p w:rsidR="003B12AB" w:rsidRPr="007123EF" w:rsidRDefault="003B12AB" w:rsidP="00F164D0">
      <w:pPr>
        <w:tabs>
          <w:tab w:val="center" w:pos="4932"/>
          <w:tab w:val="left" w:pos="8865"/>
        </w:tabs>
        <w:spacing w:line="276" w:lineRule="auto"/>
        <w:jc w:val="center"/>
        <w:rPr>
          <w:rFonts w:ascii="Cambria" w:hAnsi="Cambria" w:cs="Cambria"/>
          <w:szCs w:val="22"/>
        </w:rPr>
      </w:pPr>
      <w:r w:rsidRPr="007123EF">
        <w:rPr>
          <w:rFonts w:ascii="Arial Narrow" w:hAnsi="Arial Narrow" w:cs="Arial Narrow"/>
          <w:b/>
          <w:szCs w:val="22"/>
        </w:rPr>
        <w:t xml:space="preserve">UMOWA nr </w:t>
      </w:r>
      <w:r w:rsidR="007123EF" w:rsidRPr="007123EF">
        <w:rPr>
          <w:rFonts w:ascii="Arial Narrow" w:hAnsi="Arial Narrow" w:cs="Arial Narrow"/>
          <w:b/>
          <w:szCs w:val="22"/>
        </w:rPr>
        <w:t>86</w:t>
      </w:r>
      <w:r w:rsidR="000A580C" w:rsidRPr="007123EF">
        <w:rPr>
          <w:rFonts w:ascii="Arial Narrow" w:hAnsi="Arial Narrow" w:cs="Arial Narrow"/>
          <w:b/>
          <w:szCs w:val="22"/>
        </w:rPr>
        <w:t>-</w:t>
      </w:r>
      <w:r w:rsidR="00173C74" w:rsidRPr="007123EF">
        <w:rPr>
          <w:rFonts w:ascii="Arial Narrow" w:hAnsi="Arial Narrow" w:cs="Arial Narrow"/>
          <w:b/>
          <w:szCs w:val="22"/>
        </w:rPr>
        <w:t>……</w:t>
      </w:r>
      <w:r w:rsidRPr="007123EF">
        <w:rPr>
          <w:rFonts w:ascii="Arial Narrow" w:hAnsi="Arial Narrow" w:cs="Arial Narrow"/>
          <w:b/>
          <w:szCs w:val="22"/>
        </w:rPr>
        <w:t>/</w:t>
      </w:r>
      <w:r w:rsidR="008D6AD6" w:rsidRPr="007123EF">
        <w:rPr>
          <w:rFonts w:ascii="Arial Narrow" w:hAnsi="Arial Narrow" w:cs="Arial Narrow"/>
          <w:b/>
          <w:szCs w:val="22"/>
        </w:rPr>
        <w:t>P/</w:t>
      </w:r>
      <w:r w:rsidR="000A580C" w:rsidRPr="007123EF">
        <w:rPr>
          <w:rFonts w:ascii="Arial Narrow" w:hAnsi="Arial Narrow" w:cs="Arial Narrow"/>
          <w:b/>
          <w:szCs w:val="22"/>
        </w:rPr>
        <w:t>20</w:t>
      </w:r>
      <w:r w:rsidR="005B2F1E" w:rsidRPr="007123EF">
        <w:rPr>
          <w:rFonts w:ascii="Arial Narrow" w:hAnsi="Arial Narrow" w:cs="Arial Narrow"/>
          <w:b/>
          <w:szCs w:val="22"/>
        </w:rPr>
        <w:t>2</w:t>
      </w:r>
      <w:r w:rsidR="007B09C0" w:rsidRPr="007123EF">
        <w:rPr>
          <w:rFonts w:ascii="Arial Narrow" w:hAnsi="Arial Narrow" w:cs="Arial Narrow"/>
          <w:b/>
          <w:szCs w:val="22"/>
        </w:rPr>
        <w:t>3</w:t>
      </w:r>
      <w:r w:rsidR="00173C74" w:rsidRPr="007123EF">
        <w:rPr>
          <w:rFonts w:ascii="Arial Narrow" w:hAnsi="Arial Narrow" w:cs="Arial Narrow"/>
          <w:b/>
          <w:szCs w:val="22"/>
        </w:rPr>
        <w:t>/</w:t>
      </w:r>
      <w:r w:rsidRPr="007123EF">
        <w:rPr>
          <w:rFonts w:ascii="Arial Narrow" w:hAnsi="Arial Narrow" w:cs="Arial Narrow"/>
          <w:b/>
          <w:szCs w:val="22"/>
        </w:rPr>
        <w:t>TU</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r.</w:t>
      </w:r>
      <w:r w:rsidR="00F164D0">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10 Wojskowym Szpitalem Klinicznym z Polikliniką S.P.Z.O.Z. w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reprezentowanym przez:</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7123EF">
      <w:pPr>
        <w:spacing w:line="276" w:lineRule="auto"/>
        <w:ind w:left="708" w:firstLine="708"/>
        <w:jc w:val="both"/>
        <w:rPr>
          <w:rFonts w:ascii="Arial Narrow" w:hAnsi="Arial Narrow" w:cs="Arial Narrow"/>
          <w:b/>
          <w:sz w:val="22"/>
          <w:szCs w:val="22"/>
        </w:rPr>
      </w:pPr>
      <w:r w:rsidRPr="00032204">
        <w:rPr>
          <w:rFonts w:ascii="Arial Narrow" w:hAnsi="Arial Narrow" w:cs="Arial Narrow"/>
          <w:b/>
          <w:sz w:val="22"/>
          <w:szCs w:val="22"/>
        </w:rPr>
        <w:t xml:space="preserve">płk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r w:rsidRPr="00032204">
        <w:rPr>
          <w:rFonts w:ascii="Arial Narrow" w:hAnsi="Arial Narrow" w:cs="Arial Narrow"/>
          <w:sz w:val="22"/>
          <w:szCs w:val="22"/>
        </w:rPr>
        <w:t xml:space="preserve">zwanym dalej </w:t>
      </w:r>
      <w:r w:rsidRPr="00032204">
        <w:rPr>
          <w:rFonts w:ascii="Arial Narrow" w:hAnsi="Arial Narrow" w:cs="Arial Narrow"/>
          <w:b/>
          <w:sz w:val="22"/>
          <w:szCs w:val="22"/>
        </w:rPr>
        <w:t>Zamawiającym,</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a</w:t>
      </w:r>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r w:rsidRPr="00032204">
        <w:rPr>
          <w:rFonts w:ascii="Arial Narrow" w:hAnsi="Arial Narrow" w:cs="Arial Narrow"/>
          <w:b w:val="0"/>
          <w:sz w:val="22"/>
          <w:szCs w:val="22"/>
        </w:rPr>
        <w:t xml:space="preserve">wysokość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3B12AB" w:rsidRPr="00032204" w:rsidRDefault="003B12AB" w:rsidP="005512CD">
      <w:pPr>
        <w:spacing w:line="276" w:lineRule="auto"/>
        <w:ind w:right="-86"/>
        <w:jc w:val="both"/>
        <w:rPr>
          <w:rFonts w:ascii="Arial Narrow" w:hAnsi="Arial Narrow" w:cs="Arial Narrow"/>
          <w:sz w:val="22"/>
          <w:szCs w:val="22"/>
        </w:rPr>
      </w:pPr>
      <w:r w:rsidRPr="00032204">
        <w:rPr>
          <w:rFonts w:ascii="Arial Narrow" w:hAnsi="Arial Narrow" w:cs="Arial Narrow"/>
          <w:sz w:val="22"/>
          <w:szCs w:val="22"/>
        </w:rPr>
        <w:t>reprezentowanym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zwanym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została zawarta umowa następującej treści :</w:t>
      </w: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920996">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C517A1" w:rsidRPr="00C517A1">
        <w:rPr>
          <w:rFonts w:ascii="Arial Narrow" w:hAnsi="Arial Narrow" w:cs="Arial Narrow"/>
          <w:sz w:val="22"/>
          <w:szCs w:val="22"/>
        </w:rPr>
        <w:t>(Dz. U. z 202</w:t>
      </w:r>
      <w:r w:rsidR="00F164D0">
        <w:rPr>
          <w:rFonts w:ascii="Arial Narrow" w:hAnsi="Arial Narrow" w:cs="Arial Narrow"/>
          <w:sz w:val="22"/>
          <w:szCs w:val="22"/>
        </w:rPr>
        <w:t>2</w:t>
      </w:r>
      <w:r w:rsidR="00C517A1" w:rsidRPr="00C517A1">
        <w:rPr>
          <w:rFonts w:ascii="Arial Narrow" w:hAnsi="Arial Narrow" w:cs="Arial Narrow"/>
          <w:sz w:val="22"/>
          <w:szCs w:val="22"/>
        </w:rPr>
        <w:t xml:space="preserve"> r. poz. 1</w:t>
      </w:r>
      <w:r w:rsidR="00F164D0">
        <w:rPr>
          <w:rFonts w:ascii="Arial Narrow" w:hAnsi="Arial Narrow" w:cs="Arial Narrow"/>
          <w:sz w:val="22"/>
          <w:szCs w:val="22"/>
        </w:rPr>
        <w:t>710 ze zm.</w:t>
      </w:r>
      <w:r w:rsidR="00C517A1" w:rsidRPr="00C517A1">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przetargu nieograniczonego</w:t>
      </w:r>
      <w:r w:rsidR="002771C4">
        <w:rPr>
          <w:rFonts w:ascii="Arial Narrow" w:hAnsi="Arial Narrow" w:cs="Arial Narrow"/>
          <w:sz w:val="22"/>
          <w:szCs w:val="22"/>
        </w:rPr>
        <w:t>, o którym mowa w art. 132 Ustawy,</w:t>
      </w:r>
      <w:r w:rsidRPr="00032204">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60BC6">
        <w:rPr>
          <w:rFonts w:ascii="Arial Narrow" w:hAnsi="Arial Narrow" w:cs="Arial Narrow"/>
          <w:sz w:val="22"/>
          <w:szCs w:val="22"/>
        </w:rPr>
        <w:t>ym</w:t>
      </w:r>
      <w:r w:rsidR="00086E10" w:rsidRPr="00032204">
        <w:rPr>
          <w:rFonts w:ascii="Arial Narrow" w:hAnsi="Arial Narrow" w:cs="Arial Narrow"/>
          <w:sz w:val="22"/>
          <w:szCs w:val="22"/>
        </w:rPr>
        <w:t xml:space="preserve"> w DUUE</w:t>
      </w:r>
      <w:r w:rsidR="00173C74" w:rsidRPr="00032204">
        <w:rPr>
          <w:rFonts w:ascii="Arial Narrow" w:hAnsi="Arial Narrow" w:cs="Arial Narrow"/>
          <w:b/>
          <w:bCs/>
          <w:sz w:val="22"/>
          <w:szCs w:val="22"/>
        </w:rPr>
        <w:t>……………………..</w:t>
      </w:r>
      <w:r w:rsidR="00086E10" w:rsidRPr="00032204">
        <w:rPr>
          <w:rFonts w:ascii="Arial Narrow" w:hAnsi="Arial Narrow" w:cs="Arial Narrow"/>
          <w:b/>
          <w:bCs/>
          <w:sz w:val="22"/>
          <w:szCs w:val="22"/>
        </w:rPr>
        <w:t>data publikacji</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r.</w:t>
      </w:r>
      <w:r w:rsidR="00F164D0">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7B09C0">
        <w:rPr>
          <w:rFonts w:ascii="Arial Narrow" w:hAnsi="Arial Narrow" w:cs="Arial Narrow"/>
          <w:b/>
          <w:sz w:val="22"/>
          <w:szCs w:val="22"/>
        </w:rPr>
        <w:t>Przeglądy i naprawy sprzętu i aparatury medycznej</w:t>
      </w:r>
      <w:r w:rsidR="00247A2A">
        <w:rPr>
          <w:rFonts w:ascii="Arial Narrow" w:hAnsi="Arial Narrow" w:cs="Arial Narrow"/>
          <w:b/>
          <w:sz w:val="22"/>
          <w:szCs w:val="22"/>
        </w:rPr>
        <w:t xml:space="preserve"> - sprawa nr </w:t>
      </w:r>
      <w:r w:rsidR="007123EF">
        <w:rPr>
          <w:rFonts w:ascii="Arial Narrow" w:hAnsi="Arial Narrow" w:cs="Arial Narrow"/>
          <w:b/>
          <w:sz w:val="22"/>
          <w:szCs w:val="22"/>
        </w:rPr>
        <w:t>86</w:t>
      </w:r>
      <w:r w:rsidR="007B09C0">
        <w:rPr>
          <w:rFonts w:ascii="Arial Narrow" w:hAnsi="Arial Narrow" w:cs="Arial Narrow"/>
          <w:b/>
          <w:sz w:val="22"/>
          <w:szCs w:val="22"/>
        </w:rPr>
        <w:t>/2023</w:t>
      </w:r>
      <w:r w:rsidR="002771C4">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008C6D1B">
        <w:rPr>
          <w:rFonts w:ascii="Arial Narrow" w:hAnsi="Arial Narrow" w:cs="Arial Narrow"/>
          <w:sz w:val="22"/>
          <w:szCs w:val="22"/>
        </w:rPr>
        <w:t>.</w:t>
      </w:r>
    </w:p>
    <w:p w:rsidR="00E774E9" w:rsidRPr="000A67C8" w:rsidRDefault="00E774E9" w:rsidP="00E774E9">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4F2761">
        <w:rPr>
          <w:rFonts w:ascii="Arial Narrow" w:hAnsi="Arial Narrow" w:cs="Arial Narrow"/>
          <w:b/>
          <w:sz w:val="22"/>
          <w:szCs w:val="22"/>
        </w:rPr>
        <w:t>Wykonawca</w:t>
      </w:r>
      <w:r w:rsidRPr="004F2761">
        <w:rPr>
          <w:rFonts w:ascii="Arial Narrow" w:hAnsi="Arial Narrow" w:cs="Arial Narrow"/>
          <w:sz w:val="22"/>
          <w:szCs w:val="22"/>
        </w:rPr>
        <w:t xml:space="preserve"> oświadcza, że prowadzi autoryzowany serwis/nie prowadzi autoryzowanego serwisu</w:t>
      </w:r>
      <w:r w:rsidRPr="004F2761">
        <w:rPr>
          <w:rStyle w:val="Odwoanieprzypisudolnego"/>
          <w:rFonts w:ascii="Arial Narrow" w:hAnsi="Arial Narrow" w:cs="Arial Narrow"/>
          <w:sz w:val="22"/>
          <w:szCs w:val="22"/>
        </w:rPr>
        <w:footnoteReference w:id="1"/>
      </w:r>
      <w:r w:rsidRPr="004F2761">
        <w:rPr>
          <w:rFonts w:ascii="Arial Narrow" w:hAnsi="Arial Narrow" w:cs="Arial Narrow"/>
          <w:sz w:val="22"/>
          <w:szCs w:val="22"/>
        </w:rPr>
        <w:t xml:space="preserve"> producenta, lub dysponuje określonym przez </w:t>
      </w:r>
      <w:r w:rsidRPr="000A67C8">
        <w:rPr>
          <w:rFonts w:ascii="Arial Narrow" w:hAnsi="Arial Narrow" w:cs="Arial Narrow"/>
          <w:sz w:val="22"/>
          <w:szCs w:val="22"/>
        </w:rPr>
        <w:t xml:space="preserve">wytwórcę przedmiotowej aparatury zapleczem technicznym, posiada określone przez wytwórcę instrukcje serwisowe wyrobu sporządzone w sposób zrozumiały oraz odpowiednie procedury i instrukcje do wykonywania czynności określonych w art. 63 ust. 4 ustawy z dnia 7 kwietnia 2022 r. o wyrobach medycznych (Dz. U. z 2022 poz. 974 tj.) oraz </w:t>
      </w:r>
      <w:r w:rsidRPr="000A67C8">
        <w:rPr>
          <w:rFonts w:ascii="Arial Narrow" w:hAnsi="Arial Narrow" w:cs="Arial Narrow"/>
          <w:color w:val="000000" w:themeColor="text1"/>
          <w:sz w:val="22"/>
          <w:szCs w:val="22"/>
        </w:rPr>
        <w:t xml:space="preserve">że wszystkie czynności związane z utrzymaniem urządzeń będą wykonywane zgodnie z zaleceniami producenta, przy użyciu oryginalnych </w:t>
      </w:r>
      <w:r w:rsidRPr="000A67C8">
        <w:rPr>
          <w:rFonts w:ascii="Arial Narrow" w:hAnsi="Arial Narrow" w:cs="Arial Narrow"/>
          <w:sz w:val="22"/>
          <w:szCs w:val="22"/>
        </w:rPr>
        <w:t xml:space="preserve">lub zamiennych materiałów </w:t>
      </w:r>
      <w:r w:rsidRPr="000A67C8">
        <w:rPr>
          <w:rFonts w:ascii="Arial Narrow" w:hAnsi="Arial Narrow" w:cs="Arial Narrow"/>
          <w:color w:val="000000" w:themeColor="text1"/>
          <w:sz w:val="22"/>
          <w:szCs w:val="22"/>
        </w:rPr>
        <w:t>eksploatacyjnych i części (jeżeli dotyczy).</w:t>
      </w:r>
    </w:p>
    <w:p w:rsidR="00D6762E" w:rsidRPr="00E774E9"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E774E9">
        <w:rPr>
          <w:rFonts w:ascii="Arial Narrow" w:hAnsi="Arial Narrow" w:cs="Arial Narrow"/>
          <w:sz w:val="22"/>
          <w:szCs w:val="22"/>
        </w:rPr>
        <w:t>Wykonawca oświadcza, że posiada odpowiednią wiedzę, doświadczenia i dysponuje stosowną bazą do wykonania przedmiotu umowy.</w:t>
      </w:r>
    </w:p>
    <w:p w:rsidR="00D6762E" w:rsidRPr="00E774E9"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E774E9">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263208">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r. poz</w:t>
      </w:r>
      <w:r w:rsidR="008C6D1B" w:rsidRPr="00FE5BC2">
        <w:rPr>
          <w:rFonts w:ascii="Arial Narrow" w:hAnsi="Arial Narrow" w:cs="Arial Narrow"/>
          <w:sz w:val="22"/>
          <w:szCs w:val="22"/>
        </w:rPr>
        <w:t>.</w:t>
      </w:r>
      <w:r w:rsidR="00DD7264">
        <w:rPr>
          <w:rFonts w:ascii="Arial Narrow" w:hAnsi="Arial Narrow" w:cs="Arial Narrow"/>
          <w:sz w:val="22"/>
          <w:szCs w:val="22"/>
        </w:rPr>
        <w:t xml:space="preserve">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zm.</w:t>
      </w:r>
      <w:r w:rsidRPr="00032204">
        <w:rPr>
          <w:rFonts w:ascii="Arial Narrow" w:hAnsi="Arial Narrow" w:cs="Arial Narrow"/>
          <w:sz w:val="22"/>
          <w:szCs w:val="22"/>
        </w:rPr>
        <w:t>), ustawy z dnia 27 kwietnia 2001 r. Prawo ochrony środowiska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w:t>
      </w:r>
      <w:r w:rsidR="00DD7264">
        <w:rPr>
          <w:rFonts w:ascii="Arial Narrow" w:hAnsi="Arial Narrow" w:cs="Arial Narrow"/>
          <w:sz w:val="22"/>
          <w:szCs w:val="22"/>
        </w:rPr>
        <w:t xml:space="preserve"> z </w:t>
      </w:r>
      <w:r w:rsidR="008C6D1B" w:rsidRPr="00FE5BC2">
        <w:rPr>
          <w:rFonts w:ascii="Arial Narrow" w:hAnsi="Arial Narrow" w:cs="Arial Narrow"/>
          <w:sz w:val="22"/>
          <w:szCs w:val="22"/>
        </w:rPr>
        <w:t>202</w:t>
      </w:r>
      <w:r w:rsidR="00DD7264">
        <w:rPr>
          <w:rFonts w:ascii="Arial Narrow" w:hAnsi="Arial Narrow" w:cs="Arial Narrow"/>
          <w:sz w:val="22"/>
          <w:szCs w:val="22"/>
        </w:rPr>
        <w:t xml:space="preserve">2 r., poz. 2556 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zm.)</w:t>
      </w:r>
      <w:r w:rsidRPr="00032204">
        <w:rPr>
          <w:rFonts w:ascii="Arial Narrow" w:hAnsi="Arial Narrow" w:cs="Arial Narrow"/>
          <w:sz w:val="22"/>
          <w:szCs w:val="22"/>
        </w:rPr>
        <w:t xml:space="preserve">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Zagospodarowanie/zutylizowanie wytworzonych przez siebie odpadów odbywać się będzie zgodnie z obowiązującą ustawą o odpadach z dnia 14 grudnia 2012 r.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r</w:t>
      </w:r>
      <w:r w:rsidR="008C6D1B" w:rsidRPr="00FE5BC2">
        <w:rPr>
          <w:rFonts w:ascii="Arial Narrow" w:hAnsi="Arial Narrow" w:cs="Arial Narrow"/>
          <w:sz w:val="22"/>
          <w:szCs w:val="22"/>
        </w:rPr>
        <w:t>.</w:t>
      </w:r>
      <w:r w:rsidR="00DD7264">
        <w:rPr>
          <w:rFonts w:ascii="Arial Narrow" w:hAnsi="Arial Narrow" w:cs="Arial Narrow"/>
          <w:sz w:val="22"/>
          <w:szCs w:val="22"/>
        </w:rPr>
        <w:t xml:space="preserve">, poz.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zm.</w:t>
      </w:r>
      <w:r w:rsidRPr="00032204">
        <w:rPr>
          <w:rFonts w:ascii="Arial Narrow" w:hAnsi="Arial Narrow" w:cs="Arial Narrow"/>
          <w:sz w:val="22"/>
          <w:szCs w:val="22"/>
        </w:rPr>
        <w:t>) art. 3 ust. 1 pkt. 32 na koszt</w:t>
      </w:r>
      <w:r w:rsidR="00F164D0">
        <w:rPr>
          <w:rFonts w:ascii="Arial Narrow" w:hAnsi="Arial Narrow" w:cs="Arial Narrow"/>
          <w:sz w:val="22"/>
          <w:szCs w:val="22"/>
        </w:rPr>
        <w:t xml:space="preserve"> </w:t>
      </w:r>
      <w:r w:rsidR="005155C6" w:rsidRPr="005155C6">
        <w:rPr>
          <w:rFonts w:ascii="Arial Narrow" w:hAnsi="Arial Narrow" w:cs="Arial Narrow"/>
          <w:b/>
          <w:sz w:val="22"/>
          <w:szCs w:val="22"/>
        </w:rPr>
        <w:t>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032204" w:rsidRDefault="003B12AB"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Wykonawca zobowiązany jest do sporządzenia szczegółowego protokołu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 xml:space="preserve">na sprzęt wymieniony w </w:t>
      </w:r>
      <w:r w:rsidR="00D1670F">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F164D0">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B76739">
        <w:rPr>
          <w:rFonts w:ascii="Arial Narrow" w:hAnsi="Arial Narrow" w:cs="Arial Narrow"/>
          <w:sz w:val="22"/>
          <w:szCs w:val="22"/>
        </w:rPr>
        <w:t xml:space="preserve"> kolejnego przeglądu</w:t>
      </w:r>
      <w:r w:rsidR="00B76739" w:rsidRPr="00DD7264">
        <w:rPr>
          <w:rFonts w:ascii="Arial Narrow" w:hAnsi="Arial Narrow" w:cs="Arial Narrow"/>
          <w:sz w:val="22"/>
          <w:szCs w:val="22"/>
        </w:rPr>
        <w:t>, bezpośrednio po wykonaniu usługi.</w:t>
      </w:r>
    </w:p>
    <w:p w:rsidR="00AF1447" w:rsidRPr="00C76810" w:rsidRDefault="00AF1447" w:rsidP="00AF1447">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konieczności wymiany elementów zużywalnych Wykonawca zobowiązuje się wymienić je podczas wykonywania przeglądu technicznego oraz w ramach zaoferowanej ceny.</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Zamawiający zleca naprawy wynikające z</w:t>
      </w:r>
      <w:r w:rsidR="001F5103" w:rsidRPr="008C6D1B">
        <w:rPr>
          <w:rFonts w:ascii="Arial Narrow" w:hAnsi="Arial Narrow" w:cs="Arial Narrow"/>
          <w:sz w:val="22"/>
          <w:szCs w:val="22"/>
        </w:rPr>
        <w:t>e</w:t>
      </w:r>
      <w:r w:rsidRPr="008C6D1B">
        <w:rPr>
          <w:rFonts w:ascii="Arial Narrow" w:hAnsi="Arial Narrow" w:cs="Arial Narrow"/>
          <w:sz w:val="22"/>
          <w:szCs w:val="22"/>
        </w:rPr>
        <w:t xml:space="preserve"> zużycia eksploatacyjnego oraz naprawy spowodowane uszkodzeniami mechanicznymi sprzętu i urządzeń medycznych w formie pisemnej lub elektronicznej (np. korespondencja mailowa).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Przed przystąpieniem do naprawy Wykonawca zobowiązany jest uzyskać od Zamawiającego akceptację kalkulacji wstępnej w formie pisemnej.  Po godzinach pracy i dni wolne – soboty, niedziele i święta Zamawiającego dopuszcza się wstępne ustalenia telefoniczne, które niezwłocznie zostaną potwierdzone zgodnie z</w:t>
      </w:r>
      <w:r w:rsidR="006B4B3F">
        <w:rPr>
          <w:rFonts w:ascii="Arial Narrow" w:hAnsi="Arial Narrow" w:cs="Arial Narrow"/>
          <w:sz w:val="22"/>
          <w:szCs w:val="22"/>
        </w:rPr>
        <w:t>e zdaniem pierwszym niniejszego ustępu.</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Wykonanie napraw określonych niniejszą umową następuje po ich zleceniu w formie pisemnej z podpisem Zamawiającego, które po wykonaniu należy rozliczyć w formie protokołu odbioru i kalkulacji szczegółowej.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Wykonawca zobowiązany jest do sporządzenia każdorazowo szczegółowego protokołu z napraw z określeniem typu urządzenia, numeru fabrycznego, opisem jaka część została wymieniona. </w:t>
      </w:r>
    </w:p>
    <w:p w:rsidR="008C6435" w:rsidRDefault="008C6435" w:rsidP="001463C4">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W przypadku konieczności wymiany uszkodzonego elementu (nieobjętego zaleceniami producenta danego urządzenia), Wykonawca przedstawi każdorazowo Zamawiającemu informację o tym fakcie oraz wycenę kosztów wymiany części zamiennych. Wymiana nastąpi po akceptacji wyceny przez Zamawiającego.</w:t>
      </w:r>
    </w:p>
    <w:p w:rsidR="007B09C0" w:rsidRPr="006C43B0" w:rsidRDefault="007B09C0" w:rsidP="001463C4">
      <w:pPr>
        <w:pStyle w:val="Akapitzlist"/>
        <w:numPr>
          <w:ilvl w:val="0"/>
          <w:numId w:val="5"/>
        </w:numPr>
        <w:spacing w:line="276" w:lineRule="auto"/>
        <w:ind w:left="426" w:hanging="426"/>
        <w:jc w:val="both"/>
        <w:rPr>
          <w:rFonts w:ascii="Arial Narrow" w:hAnsi="Arial Narrow"/>
          <w:strike/>
          <w:sz w:val="22"/>
          <w:szCs w:val="22"/>
          <w:highlight w:val="yellow"/>
        </w:rPr>
      </w:pPr>
      <w:r w:rsidRPr="006C43B0">
        <w:rPr>
          <w:rFonts w:ascii="Arial Narrow" w:hAnsi="Arial Narrow"/>
          <w:strike/>
          <w:sz w:val="22"/>
          <w:szCs w:val="22"/>
          <w:highlight w:val="yellow"/>
        </w:rPr>
        <w:t>W przypadku naprawy z wykorzystaniem części zamiennych, koszt części zostanie rozliczony na podstawie osobnej faktury.</w:t>
      </w:r>
    </w:p>
    <w:p w:rsidR="008C6435" w:rsidRPr="008C6D1B" w:rsidRDefault="008C6435" w:rsidP="00640047">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8C6D1B">
        <w:rPr>
          <w:rFonts w:ascii="Arial Narrow" w:hAnsi="Arial Narrow"/>
          <w:sz w:val="22"/>
          <w:szCs w:val="22"/>
        </w:rPr>
        <w:t>podstawę do kasacji środka trwał</w:t>
      </w:r>
      <w:r w:rsidRPr="008C6D1B">
        <w:rPr>
          <w:rFonts w:ascii="Arial Narrow" w:hAnsi="Arial Narrow"/>
          <w:sz w:val="22"/>
          <w:szCs w:val="22"/>
        </w:rPr>
        <w:t>ego.</w:t>
      </w:r>
    </w:p>
    <w:p w:rsidR="003B12AB" w:rsidRPr="00032204" w:rsidRDefault="003B12AB" w:rsidP="005512CD">
      <w:pPr>
        <w:pStyle w:val="Akapitzlist1"/>
        <w:numPr>
          <w:ilvl w:val="0"/>
          <w:numId w:val="5"/>
        </w:numPr>
        <w:spacing w:line="276" w:lineRule="auto"/>
        <w:ind w:left="426" w:hanging="426"/>
        <w:jc w:val="both"/>
        <w:rPr>
          <w:sz w:val="22"/>
          <w:szCs w:val="22"/>
        </w:rPr>
      </w:pPr>
      <w:r w:rsidRPr="00032204">
        <w:rPr>
          <w:rFonts w:ascii="Arial Narrow" w:hAnsi="Arial Narrow" w:cs="Arial Narrow"/>
          <w:sz w:val="22"/>
          <w:szCs w:val="22"/>
        </w:rPr>
        <w:t xml:space="preserve">Wykonawca każdorazowo </w:t>
      </w:r>
      <w:r w:rsidR="008843DD">
        <w:rPr>
          <w:rFonts w:ascii="Arial Narrow" w:hAnsi="Arial Narrow" w:cs="Arial Narrow"/>
          <w:sz w:val="22"/>
          <w:szCs w:val="22"/>
        </w:rPr>
        <w:t>przedstawi raport serwisowy z informacją</w:t>
      </w:r>
      <w:r w:rsidRPr="00032204">
        <w:rPr>
          <w:rFonts w:ascii="Arial Narrow" w:hAnsi="Arial Narrow" w:cs="Arial Narrow"/>
          <w:sz w:val="22"/>
          <w:szCs w:val="22"/>
        </w:rPr>
        <w:t xml:space="preserve"> o </w:t>
      </w:r>
      <w:r w:rsidR="008A5A7C" w:rsidRPr="00032204">
        <w:rPr>
          <w:rFonts w:ascii="Arial Narrow" w:hAnsi="Arial Narrow" w:cs="Arial Narrow"/>
          <w:sz w:val="22"/>
          <w:szCs w:val="22"/>
        </w:rPr>
        <w:t>zakresie wykonanych czynności</w:t>
      </w:r>
      <w:r w:rsidRPr="00032204">
        <w:rPr>
          <w:rFonts w:ascii="Arial Narrow" w:hAnsi="Arial Narrow" w:cs="Arial Narrow"/>
          <w:sz w:val="22"/>
          <w:szCs w:val="22"/>
        </w:rPr>
        <w:t>, potwierdzonego czytelnym podpisem i pieczątką imienną osoby upoważnionej przez Wykonawcę wraz z datą wykonania.</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8D6AD6"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Łączna wartość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zł</w:t>
      </w:r>
      <w:r w:rsidR="007B09C0">
        <w:rPr>
          <w:rFonts w:ascii="Arial Narrow" w:hAnsi="Arial Narrow" w:cs="Arial Narrow"/>
          <w:b/>
          <w:sz w:val="22"/>
          <w:szCs w:val="22"/>
        </w:rPr>
        <w:t xml:space="preserve"> </w:t>
      </w:r>
      <w:r w:rsidR="00C206B2" w:rsidRPr="00032204">
        <w:rPr>
          <w:rFonts w:ascii="Arial Narrow" w:hAnsi="Arial Narrow" w:cs="Arial Narrow"/>
          <w:sz w:val="22"/>
          <w:szCs w:val="22"/>
        </w:rPr>
        <w:t>(słownie: …..), w tym podatek VAT w wysokości ….%, wartość netto: ………… zł (słownie: ……………)</w:t>
      </w:r>
      <w:r w:rsidR="008C6D1B">
        <w:rPr>
          <w:rFonts w:ascii="Arial Narrow" w:hAnsi="Arial Narrow" w:cs="Arial Narrow"/>
          <w:sz w:val="22"/>
          <w:szCs w:val="22"/>
        </w:rPr>
        <w:t>, w tym:</w:t>
      </w:r>
    </w:p>
    <w:p w:rsidR="008C6D1B" w:rsidRPr="00D702D3" w:rsidRDefault="008C6D1B" w:rsidP="008C6D1B">
      <w:pPr>
        <w:pStyle w:val="Akapitzlist"/>
        <w:numPr>
          <w:ilvl w:val="0"/>
          <w:numId w:val="42"/>
        </w:numPr>
        <w:suppressAutoHyphens w:val="0"/>
        <w:spacing w:line="276" w:lineRule="auto"/>
        <w:ind w:right="45"/>
        <w:jc w:val="both"/>
        <w:rPr>
          <w:rFonts w:ascii="Arial Narrow" w:hAnsi="Arial Narrow" w:cs="Arial"/>
          <w:i/>
          <w:sz w:val="22"/>
          <w:szCs w:val="22"/>
        </w:rPr>
      </w:pPr>
      <w:r w:rsidRPr="00D702D3">
        <w:rPr>
          <w:rFonts w:ascii="Arial Narrow" w:hAnsi="Arial Narrow" w:cs="Arial"/>
          <w:i/>
          <w:sz w:val="22"/>
          <w:szCs w:val="22"/>
        </w:rPr>
        <w:t>Za przeglądy:</w:t>
      </w:r>
    </w:p>
    <w:p w:rsidR="008C6D1B" w:rsidRPr="00631AD8" w:rsidRDefault="008C6D1B" w:rsidP="008C6D1B">
      <w:pPr>
        <w:spacing w:line="276" w:lineRule="auto"/>
        <w:ind w:left="851" w:right="45" w:hanging="284"/>
        <w:jc w:val="both"/>
        <w:rPr>
          <w:rFonts w:ascii="Arial Narrow" w:hAnsi="Arial Narrow" w:cs="Arial"/>
          <w:sz w:val="22"/>
          <w:szCs w:val="22"/>
        </w:rPr>
      </w:pPr>
      <w:r w:rsidRPr="00631AD8">
        <w:rPr>
          <w:rFonts w:ascii="Arial Narrow" w:hAnsi="Arial Narrow" w:cs="Arial"/>
          <w:sz w:val="22"/>
          <w:szCs w:val="22"/>
        </w:rPr>
        <w:t xml:space="preserve">wartość netto: </w:t>
      </w:r>
      <w:r>
        <w:rPr>
          <w:rFonts w:ascii="Arial Narrow" w:hAnsi="Arial Narrow" w:cs="Arial"/>
          <w:sz w:val="22"/>
          <w:szCs w:val="22"/>
        </w:rPr>
        <w:t xml:space="preserve">…….. </w:t>
      </w:r>
    </w:p>
    <w:p w:rsidR="008C6D1B"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słownie: </w:t>
      </w:r>
      <w:r>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VAT: …..</w:t>
      </w:r>
    </w:p>
    <w:p w:rsidR="008C6D1B" w:rsidRPr="00631AD8" w:rsidRDefault="008C6D1B" w:rsidP="008C6D1B">
      <w:pPr>
        <w:spacing w:line="276" w:lineRule="auto"/>
        <w:ind w:left="851" w:right="45" w:hanging="284"/>
        <w:rPr>
          <w:rFonts w:ascii="Arial Narrow" w:hAnsi="Arial Narrow" w:cs="Arial"/>
          <w:sz w:val="22"/>
          <w:szCs w:val="22"/>
        </w:rPr>
      </w:pPr>
      <w:r w:rsidRPr="00631AD8">
        <w:rPr>
          <w:rFonts w:ascii="Arial Narrow" w:hAnsi="Arial Narrow" w:cs="Arial"/>
          <w:iCs/>
          <w:sz w:val="22"/>
          <w:szCs w:val="22"/>
        </w:rPr>
        <w:lastRenderedPageBreak/>
        <w:t>Wartość brutto</w:t>
      </w:r>
      <w:r>
        <w:rPr>
          <w:rFonts w:ascii="Arial Narrow" w:hAnsi="Arial Narrow" w:cs="Arial"/>
          <w:iCs/>
          <w:sz w:val="22"/>
          <w:szCs w:val="22"/>
        </w:rPr>
        <w:t xml:space="preserve"> …… </w:t>
      </w:r>
    </w:p>
    <w:p w:rsidR="008C6D1B" w:rsidRPr="00631AD8" w:rsidRDefault="008C6D1B" w:rsidP="008C6D1B">
      <w:pPr>
        <w:spacing w:line="276" w:lineRule="auto"/>
        <w:ind w:left="851" w:right="45" w:hanging="284"/>
        <w:rPr>
          <w:rFonts w:ascii="Arial Narrow" w:hAnsi="Arial Narrow" w:cs="Arial"/>
          <w:iCs/>
          <w:sz w:val="22"/>
          <w:szCs w:val="22"/>
        </w:rPr>
      </w:pPr>
      <w:r w:rsidRPr="00631AD8">
        <w:rPr>
          <w:rFonts w:ascii="Arial Narrow" w:hAnsi="Arial Narrow" w:cs="Arial"/>
          <w:iCs/>
          <w:sz w:val="22"/>
          <w:szCs w:val="22"/>
        </w:rPr>
        <w:t xml:space="preserve">słownie: </w:t>
      </w:r>
      <w:r>
        <w:rPr>
          <w:rFonts w:ascii="Arial Narrow" w:hAnsi="Arial Narrow" w:cs="Arial"/>
          <w:iCs/>
          <w:sz w:val="22"/>
          <w:szCs w:val="22"/>
        </w:rPr>
        <w:t>……</w:t>
      </w:r>
    </w:p>
    <w:p w:rsidR="008C6D1B" w:rsidRPr="00D702D3" w:rsidRDefault="008C6D1B" w:rsidP="008C6D1B">
      <w:pPr>
        <w:pStyle w:val="Akapitzlist"/>
        <w:numPr>
          <w:ilvl w:val="0"/>
          <w:numId w:val="42"/>
        </w:numPr>
        <w:suppressAutoHyphens w:val="0"/>
        <w:spacing w:line="276" w:lineRule="auto"/>
        <w:ind w:right="45"/>
        <w:jc w:val="both"/>
        <w:rPr>
          <w:rFonts w:ascii="Arial Narrow" w:hAnsi="Arial Narrow" w:cs="Arial"/>
          <w:i/>
          <w:iCs/>
          <w:sz w:val="22"/>
          <w:szCs w:val="22"/>
        </w:rPr>
      </w:pPr>
      <w:r w:rsidRPr="00D702D3">
        <w:rPr>
          <w:rFonts w:ascii="Arial Narrow" w:hAnsi="Arial Narrow" w:cs="Arial"/>
          <w:i/>
          <w:iCs/>
          <w:sz w:val="22"/>
          <w:szCs w:val="22"/>
        </w:rPr>
        <w:t>Za naprawy:</w:t>
      </w:r>
    </w:p>
    <w:p w:rsidR="008C6D1B" w:rsidRPr="00631AD8"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wartość netto: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słownie:</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 xml:space="preserve">VAT: </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wartość brutto: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słownie: </w:t>
      </w:r>
      <w:r w:rsidR="001463C4">
        <w:rPr>
          <w:rFonts w:ascii="Arial Narrow" w:hAnsi="Arial Narrow" w:cs="Arial"/>
          <w:iCs/>
          <w:sz w:val="22"/>
          <w:szCs w:val="22"/>
        </w:rPr>
        <w:t>……</w:t>
      </w:r>
    </w:p>
    <w:p w:rsidR="00EE6C37" w:rsidRPr="008C6D1B" w:rsidRDefault="00EE6C37" w:rsidP="005512CD">
      <w:pPr>
        <w:widowControl w:val="0"/>
        <w:numPr>
          <w:ilvl w:val="0"/>
          <w:numId w:val="14"/>
        </w:numPr>
        <w:tabs>
          <w:tab w:val="left" w:pos="405"/>
        </w:tabs>
        <w:autoSpaceDE w:val="0"/>
        <w:spacing w:line="276" w:lineRule="auto"/>
        <w:ind w:left="426"/>
        <w:jc w:val="both"/>
        <w:rPr>
          <w:rFonts w:ascii="Arial Narrow" w:hAnsi="Arial Narrow" w:cs="Arial Narrow"/>
          <w:b/>
          <w:i/>
          <w:sz w:val="22"/>
          <w:szCs w:val="22"/>
        </w:rPr>
      </w:pPr>
      <w:r w:rsidRPr="00032204">
        <w:rPr>
          <w:rFonts w:ascii="Arial Narrow" w:hAnsi="Arial Narrow" w:cs="Arial Narrow"/>
          <w:sz w:val="22"/>
          <w:szCs w:val="22"/>
        </w:rPr>
        <w:t xml:space="preserve">Wartość roboczogodziny za naprawę sprzętu i urządzeń wg stawki podanej w załączniku do umowy, stanowiącym integralną część umowy wynosi: </w:t>
      </w:r>
      <w:r w:rsidRPr="00032204">
        <w:rPr>
          <w:rFonts w:ascii="Arial Narrow" w:hAnsi="Arial Narrow" w:cs="Arial Narrow"/>
          <w:b/>
          <w:sz w:val="22"/>
          <w:szCs w:val="22"/>
        </w:rPr>
        <w:t>……………… zł</w:t>
      </w:r>
      <w:r w:rsidR="00F164D0">
        <w:rPr>
          <w:rFonts w:ascii="Arial Narrow" w:hAnsi="Arial Narrow" w:cs="Arial Narrow"/>
          <w:b/>
          <w:sz w:val="22"/>
          <w:szCs w:val="22"/>
        </w:rPr>
        <w:t xml:space="preserve"> </w:t>
      </w:r>
      <w:r w:rsidR="00B235A8" w:rsidRPr="00032204">
        <w:rPr>
          <w:rFonts w:ascii="Arial Narrow" w:hAnsi="Arial Narrow" w:cs="Arial Narrow"/>
          <w:b/>
          <w:i/>
          <w:sz w:val="22"/>
          <w:szCs w:val="22"/>
        </w:rPr>
        <w:t xml:space="preserve">brutto </w:t>
      </w:r>
      <w:r w:rsidR="007712AD" w:rsidRPr="00032204">
        <w:rPr>
          <w:rFonts w:ascii="Arial Narrow" w:hAnsi="Arial Narrow" w:cs="Arial Narrow"/>
          <w:i/>
          <w:sz w:val="22"/>
          <w:szCs w:val="22"/>
        </w:rPr>
        <w:t>(słownie: ……)</w:t>
      </w:r>
    </w:p>
    <w:p w:rsidR="008C6D1B" w:rsidRPr="008C6D1B" w:rsidRDefault="008C6D1B" w:rsidP="005512CD">
      <w:pPr>
        <w:widowControl w:val="0"/>
        <w:numPr>
          <w:ilvl w:val="0"/>
          <w:numId w:val="14"/>
        </w:numPr>
        <w:tabs>
          <w:tab w:val="left" w:pos="405"/>
        </w:tabs>
        <w:autoSpaceDE w:val="0"/>
        <w:spacing w:line="276" w:lineRule="auto"/>
        <w:ind w:left="426"/>
        <w:jc w:val="both"/>
        <w:rPr>
          <w:rFonts w:ascii="Arial Narrow" w:hAnsi="Arial Narrow" w:cs="Arial Narrow"/>
          <w:b/>
          <w:sz w:val="22"/>
          <w:szCs w:val="22"/>
        </w:rPr>
      </w:pPr>
      <w:r w:rsidRPr="008C6D1B">
        <w:rPr>
          <w:rFonts w:ascii="Arial Narrow" w:hAnsi="Arial Narrow" w:cs="Arial Narrow"/>
          <w:sz w:val="22"/>
          <w:szCs w:val="22"/>
        </w:rPr>
        <w:t xml:space="preserve">Wynagrodzenie Wykonawcy stanowić będzie </w:t>
      </w:r>
      <w:r w:rsidR="008843DD">
        <w:rPr>
          <w:rFonts w:ascii="Arial Narrow" w:hAnsi="Arial Narrow" w:cs="Arial Narrow"/>
          <w:sz w:val="22"/>
          <w:szCs w:val="22"/>
        </w:rPr>
        <w:t xml:space="preserve">sumę: </w:t>
      </w:r>
      <w:r w:rsidRPr="008C6D1B">
        <w:rPr>
          <w:rFonts w:ascii="Arial Narrow" w:hAnsi="Arial Narrow" w:cs="Arial Narrow"/>
          <w:sz w:val="22"/>
          <w:szCs w:val="22"/>
        </w:rPr>
        <w:t>iloczyn</w:t>
      </w:r>
      <w:r w:rsidR="008843DD">
        <w:rPr>
          <w:rFonts w:ascii="Arial Narrow" w:hAnsi="Arial Narrow" w:cs="Arial Narrow"/>
          <w:sz w:val="22"/>
          <w:szCs w:val="22"/>
        </w:rPr>
        <w:t>u</w:t>
      </w:r>
      <w:r w:rsidRPr="008C6D1B">
        <w:rPr>
          <w:rFonts w:ascii="Arial Narrow" w:hAnsi="Arial Narrow" w:cs="Arial Narrow"/>
          <w:sz w:val="22"/>
          <w:szCs w:val="22"/>
        </w:rPr>
        <w:t xml:space="preserve"> wartości roboczogodziny, o której mowa w ust. 2 </w:t>
      </w:r>
      <w:r w:rsidR="008843DD">
        <w:rPr>
          <w:rFonts w:ascii="Arial Narrow" w:hAnsi="Arial Narrow" w:cs="Arial Narrow"/>
          <w:sz w:val="22"/>
          <w:szCs w:val="22"/>
        </w:rPr>
        <w:t>i</w:t>
      </w:r>
      <w:r w:rsidRPr="008C6D1B">
        <w:rPr>
          <w:rFonts w:ascii="Arial Narrow" w:hAnsi="Arial Narrow" w:cs="Arial Narrow"/>
          <w:sz w:val="22"/>
          <w:szCs w:val="22"/>
        </w:rPr>
        <w:t xml:space="preserve"> liczby godzin faktycznej naprawy</w:t>
      </w:r>
      <w:r w:rsidR="008843DD">
        <w:rPr>
          <w:rFonts w:ascii="Arial Narrow" w:hAnsi="Arial Narrow" w:cs="Arial Narrow"/>
          <w:sz w:val="22"/>
          <w:szCs w:val="22"/>
        </w:rPr>
        <w:t xml:space="preserve"> oraz kosztów wykorzystanych części</w:t>
      </w:r>
      <w:r w:rsidRPr="008C6D1B">
        <w:rPr>
          <w:rFonts w:ascii="Arial Narrow" w:hAnsi="Arial Narrow" w:cs="Arial Narrow"/>
          <w:sz w:val="22"/>
          <w:szCs w:val="22"/>
        </w:rPr>
        <w:t>, przy czym wynagrodzenie należne Wykonawcy nie może przekroczyć kwoty określonej w ust. 1</w:t>
      </w:r>
      <w:r w:rsidR="001463C4">
        <w:rPr>
          <w:rFonts w:ascii="Arial Narrow" w:hAnsi="Arial Narrow" w:cs="Arial Narrow"/>
          <w:sz w:val="22"/>
          <w:szCs w:val="22"/>
        </w:rPr>
        <w:t xml:space="preserve"> pkt. 2</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Rozliczenie Wykonawcy za wykonanie przedmiotu umowy nastąpi n</w:t>
      </w:r>
      <w:r w:rsidR="008E5C42" w:rsidRPr="00032204">
        <w:rPr>
          <w:rFonts w:ascii="Arial Narrow" w:hAnsi="Arial Narrow" w:cs="Arial Narrow"/>
          <w:sz w:val="22"/>
          <w:szCs w:val="22"/>
        </w:rPr>
        <w:t xml:space="preserve">a podstawie </w:t>
      </w:r>
      <w:r w:rsidR="0046397D" w:rsidRPr="00032204">
        <w:rPr>
          <w:rFonts w:ascii="Arial Narrow" w:hAnsi="Arial Narrow" w:cs="Arial Narrow"/>
          <w:sz w:val="22"/>
          <w:szCs w:val="22"/>
        </w:rPr>
        <w:t xml:space="preserve">faktur </w:t>
      </w:r>
      <w:r w:rsidR="009B1B90" w:rsidRPr="00032204">
        <w:rPr>
          <w:rFonts w:ascii="Arial Narrow" w:hAnsi="Arial Narrow" w:cs="Arial Narrow"/>
          <w:sz w:val="22"/>
          <w:szCs w:val="22"/>
        </w:rPr>
        <w:t>wystawionych za dokonaną</w:t>
      </w:r>
      <w:r w:rsidR="00D30858" w:rsidRPr="00032204">
        <w:rPr>
          <w:rFonts w:ascii="Arial Narrow" w:hAnsi="Arial Narrow" w:cs="Arial Narrow"/>
          <w:sz w:val="22"/>
          <w:szCs w:val="22"/>
        </w:rPr>
        <w:t xml:space="preserve"> usługę.</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032204">
        <w:rPr>
          <w:rFonts w:ascii="Arial Narrow" w:hAnsi="Arial Narrow" w:cs="Arial Narrow"/>
          <w:sz w:val="22"/>
          <w:szCs w:val="22"/>
        </w:rPr>
        <w:t>Wykonawca zobowiązany jest do przedłożenia</w:t>
      </w:r>
      <w:r w:rsidR="00B76739">
        <w:rPr>
          <w:rFonts w:ascii="Arial Narrow" w:hAnsi="Arial Narrow" w:cs="Arial Narrow"/>
          <w:sz w:val="22"/>
          <w:szCs w:val="22"/>
        </w:rPr>
        <w:t xml:space="preserve"> </w:t>
      </w:r>
      <w:r w:rsidR="00B76739" w:rsidRPr="00DD7264">
        <w:rPr>
          <w:rFonts w:ascii="Arial Narrow" w:hAnsi="Arial Narrow" w:cs="Arial Narrow"/>
          <w:sz w:val="22"/>
          <w:szCs w:val="22"/>
        </w:rPr>
        <w:t>faktury w terminie do 7 dni od daty wystawienia protokołu z wykonanego przeglądu technicznego.</w:t>
      </w:r>
      <w:r w:rsidRPr="00032204">
        <w:rPr>
          <w:rFonts w:ascii="Arial Narrow" w:hAnsi="Arial Narrow" w:cs="Arial Narrow"/>
          <w:sz w:val="22"/>
          <w:szCs w:val="22"/>
        </w:rPr>
        <w:t xml:space="preserve"> </w:t>
      </w:r>
    </w:p>
    <w:p w:rsidR="007712AD" w:rsidRPr="00032204" w:rsidRDefault="007712AD" w:rsidP="005512CD">
      <w:pPr>
        <w:widowControl w:val="0"/>
        <w:numPr>
          <w:ilvl w:val="0"/>
          <w:numId w:val="14"/>
        </w:numPr>
        <w:tabs>
          <w:tab w:val="left" w:pos="426"/>
        </w:tabs>
        <w:autoSpaceDE w:val="0"/>
        <w:spacing w:line="276" w:lineRule="auto"/>
        <w:ind w:left="426"/>
        <w:jc w:val="both"/>
        <w:rPr>
          <w:rFonts w:ascii="Arial Narrow" w:hAnsi="Arial Narrow"/>
          <w:sz w:val="22"/>
          <w:szCs w:val="22"/>
        </w:rPr>
      </w:pPr>
      <w:r w:rsidRPr="00032204">
        <w:rPr>
          <w:rFonts w:ascii="Arial Narrow" w:hAnsi="Arial Narrow"/>
          <w:sz w:val="22"/>
          <w:szCs w:val="22"/>
        </w:rPr>
        <w:t>Jako walutę płatności przyjmuje się PLN.</w:t>
      </w:r>
    </w:p>
    <w:p w:rsidR="00902C7C" w:rsidRPr="00032204" w:rsidRDefault="007712AD"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Płatność nastąpi</w:t>
      </w:r>
      <w:r w:rsidR="003B12AB" w:rsidRPr="00032204">
        <w:rPr>
          <w:rFonts w:ascii="Arial Narrow" w:hAnsi="Arial Narrow" w:cs="Arial Narrow"/>
          <w:bCs/>
          <w:sz w:val="22"/>
          <w:szCs w:val="22"/>
        </w:rPr>
        <w:t xml:space="preserve"> w terminie</w:t>
      </w:r>
      <w:r w:rsidR="007B09C0">
        <w:rPr>
          <w:rFonts w:ascii="Arial Narrow" w:hAnsi="Arial Narrow" w:cs="Arial Narrow"/>
          <w:bCs/>
          <w:sz w:val="22"/>
          <w:szCs w:val="22"/>
        </w:rPr>
        <w:t xml:space="preserve"> </w:t>
      </w:r>
      <w:r w:rsidR="007B09C0">
        <w:rPr>
          <w:rFonts w:ascii="Arial Narrow" w:hAnsi="Arial Narrow" w:cs="Arial Narrow"/>
          <w:b/>
          <w:i/>
          <w:sz w:val="22"/>
          <w:szCs w:val="22"/>
        </w:rPr>
        <w:t>…………</w:t>
      </w:r>
      <w:r w:rsidRPr="00032204">
        <w:rPr>
          <w:rFonts w:ascii="Arial Narrow" w:hAnsi="Arial Narrow" w:cs="Arial Narrow"/>
          <w:b/>
          <w:i/>
          <w:sz w:val="22"/>
          <w:szCs w:val="22"/>
        </w:rPr>
        <w:t xml:space="preserve"> </w:t>
      </w:r>
      <w:r w:rsidR="00D30858" w:rsidRPr="00032204">
        <w:rPr>
          <w:rFonts w:ascii="Arial Narrow" w:hAnsi="Arial Narrow" w:cs="Arial Narrow"/>
          <w:b/>
          <w:i/>
          <w:sz w:val="22"/>
          <w:szCs w:val="22"/>
        </w:rPr>
        <w:t xml:space="preserve">dni </w:t>
      </w:r>
      <w:r w:rsidR="003B12AB" w:rsidRPr="00032204">
        <w:rPr>
          <w:rFonts w:ascii="Arial Narrow" w:hAnsi="Arial Narrow" w:cs="Arial Narrow"/>
          <w:bCs/>
          <w:sz w:val="22"/>
          <w:szCs w:val="22"/>
        </w:rPr>
        <w:t>licząc od doręczenia</w:t>
      </w:r>
      <w:r w:rsidRPr="00032204">
        <w:rPr>
          <w:rFonts w:ascii="Arial Narrow" w:hAnsi="Arial Narrow" w:cs="Arial Narrow"/>
          <w:bCs/>
          <w:sz w:val="22"/>
          <w:szCs w:val="22"/>
        </w:rPr>
        <w:t xml:space="preserve"> prawidłowo wystawionej</w:t>
      </w:r>
      <w:r w:rsidR="003B12AB" w:rsidRPr="00032204">
        <w:rPr>
          <w:rFonts w:ascii="Arial Narrow" w:hAnsi="Arial Narrow" w:cs="Arial Narrow"/>
          <w:bCs/>
          <w:sz w:val="22"/>
          <w:szCs w:val="22"/>
        </w:rPr>
        <w:t xml:space="preserve"> fa</w:t>
      </w:r>
      <w:r w:rsidRPr="00032204">
        <w:rPr>
          <w:rFonts w:ascii="Arial Narrow" w:hAnsi="Arial Narrow" w:cs="Arial Narrow"/>
          <w:bCs/>
          <w:sz w:val="22"/>
          <w:szCs w:val="22"/>
        </w:rPr>
        <w:t>ktury do siedziby Zamawiającego</w:t>
      </w:r>
      <w:r w:rsidR="003B12AB" w:rsidRPr="00032204">
        <w:rPr>
          <w:rFonts w:ascii="Arial Narrow" w:hAnsi="Arial Narrow" w:cs="Arial Narrow"/>
          <w:bCs/>
          <w:sz w:val="22"/>
          <w:szCs w:val="22"/>
        </w:rPr>
        <w:t>, po uprzednim odbiorze prac zgodnie z załączonym do faktury raportem serwisowym</w:t>
      </w:r>
      <w:r w:rsidR="008E5C42" w:rsidRPr="00032204">
        <w:rPr>
          <w:rFonts w:ascii="Arial Narrow" w:hAnsi="Arial Narrow" w:cs="Arial Narrow"/>
          <w:bCs/>
          <w:sz w:val="22"/>
          <w:szCs w:val="22"/>
        </w:rPr>
        <w:t>.</w:t>
      </w:r>
    </w:p>
    <w:p w:rsidR="009B1B90" w:rsidRPr="00032204" w:rsidRDefault="009B1B90"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Zapłata zostanie dokonana przelewem na rachunek bankowy Wykonawcy wskazany na fakturze.</w:t>
      </w:r>
    </w:p>
    <w:p w:rsidR="009954FF" w:rsidRPr="00032204" w:rsidRDefault="009954FF" w:rsidP="009954FF">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Za datę płatności przyjmuje się dzień obciążenia rachunku bankowego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1463C4" w:rsidRDefault="009954FF"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Wykonawca może złożyć fakturę również za pomocą platformy faktur elektronicznych pefexpert.pl (wg. nazwy szpitala lub numeru NIP).</w:t>
      </w:r>
    </w:p>
    <w:p w:rsidR="00F61379" w:rsidRPr="001463C4" w:rsidRDefault="00F61379"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1463C4">
        <w:rPr>
          <w:rFonts w:ascii="Arial Narrow" w:hAnsi="Arial Narrow"/>
          <w:bCs/>
          <w:sz w:val="22"/>
          <w:szCs w:val="22"/>
        </w:rPr>
        <w:t>Zamawiający dopuszcza możliwość wystawiania i przesyłania faktur, duplikatów faktur oraz ich korekt, a także n</w:t>
      </w:r>
      <w:r w:rsidR="001463C4">
        <w:rPr>
          <w:rFonts w:ascii="Arial Narrow" w:hAnsi="Arial Narrow"/>
          <w:bCs/>
          <w:sz w:val="22"/>
          <w:szCs w:val="22"/>
        </w:rPr>
        <w:t xml:space="preserve">ot </w:t>
      </w:r>
      <w:r w:rsidRPr="001463C4">
        <w:rPr>
          <w:rFonts w:ascii="Arial Narrow" w:hAnsi="Arial Narrow"/>
          <w:bCs/>
          <w:sz w:val="22"/>
          <w:szCs w:val="22"/>
        </w:rPr>
        <w:t xml:space="preserve">obciążeniowych i not korygujących w formacie pliku elektronicznego PDF na adres: </w:t>
      </w:r>
      <w:hyperlink r:id="rId10" w:history="1">
        <w:r w:rsidRPr="001463C4">
          <w:rPr>
            <w:rStyle w:val="Hipercze"/>
            <w:rFonts w:ascii="Arial Narrow" w:hAnsi="Arial Narrow"/>
            <w:bCs/>
            <w:color w:val="auto"/>
            <w:sz w:val="22"/>
            <w:szCs w:val="22"/>
          </w:rPr>
          <w:t>księgowość@10wsk.mil.pl</w:t>
        </w:r>
      </w:hyperlink>
      <w:r w:rsidRPr="001463C4">
        <w:t>.</w:t>
      </w:r>
    </w:p>
    <w:p w:rsidR="001F5103" w:rsidRDefault="001F5103" w:rsidP="005512CD">
      <w:pPr>
        <w:spacing w:line="276" w:lineRule="auto"/>
        <w:jc w:val="center"/>
        <w:rPr>
          <w:rFonts w:ascii="Arial Narrow" w:hAnsi="Arial Narrow" w:cs="Arial Narrow"/>
          <w:sz w:val="22"/>
          <w:szCs w:val="22"/>
        </w:rPr>
      </w:pPr>
    </w:p>
    <w:p w:rsidR="003B12AB" w:rsidRPr="00032204" w:rsidRDefault="003817DE"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3</w:t>
      </w:r>
    </w:p>
    <w:p w:rsidR="003B12AB" w:rsidRDefault="003B12AB" w:rsidP="00727E4A">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Wykonawca zobowiązuje się wykonać przedmiot umowy określony w </w:t>
      </w:r>
      <w:r w:rsidR="008843DD">
        <w:rPr>
          <w:rFonts w:ascii="Arial Narrow" w:hAnsi="Arial Narrow" w:cs="Arial Narrow"/>
          <w:sz w:val="22"/>
          <w:szCs w:val="22"/>
        </w:rPr>
        <w:t>Załączniku nr 1 do</w:t>
      </w:r>
      <w:r w:rsidRPr="00032204">
        <w:rPr>
          <w:rFonts w:ascii="Arial Narrow" w:hAnsi="Arial Narrow" w:cs="Arial Narrow"/>
          <w:sz w:val="22"/>
          <w:szCs w:val="22"/>
        </w:rPr>
        <w:t xml:space="preserve"> umowy w siedzibie Zamawiającego w okresie obowiązywania umowy.</w:t>
      </w:r>
    </w:p>
    <w:p w:rsidR="001463C4" w:rsidRPr="00032204" w:rsidRDefault="001463C4" w:rsidP="00727E4A">
      <w:pPr>
        <w:spacing w:line="276" w:lineRule="auto"/>
        <w:jc w:val="both"/>
        <w:rPr>
          <w:rFonts w:ascii="Arial Narrow" w:hAnsi="Arial Narrow" w:cs="Arial Narrow"/>
          <w:sz w:val="22"/>
          <w:szCs w:val="22"/>
        </w:rPr>
      </w:pPr>
    </w:p>
    <w:p w:rsidR="004765CC"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4</w:t>
      </w:r>
    </w:p>
    <w:p w:rsidR="00F51908" w:rsidRPr="008843DD"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F51908" w:rsidRPr="005155C6" w:rsidRDefault="00F51908" w:rsidP="00F51908">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 bez ustalenia wcześniejszego terminu, Wykonawca zobowiązuje się zrealizować przegląd techniczny</w:t>
      </w:r>
      <w:r w:rsidR="00F164D0">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032204">
        <w:rPr>
          <w:rFonts w:ascii="Arial Narrow" w:hAnsi="Arial Narrow" w:cs="Arial Narrow"/>
          <w:b/>
          <w:sz w:val="22"/>
          <w:szCs w:val="22"/>
        </w:rPr>
        <w:t xml:space="preserve">do </w:t>
      </w:r>
      <w:r w:rsidR="001803D5">
        <w:rPr>
          <w:rFonts w:ascii="Arial Narrow" w:hAnsi="Arial Narrow" w:cs="Arial Narrow"/>
          <w:b/>
          <w:sz w:val="22"/>
          <w:szCs w:val="22"/>
          <w:highlight w:val="yellow"/>
        </w:rPr>
        <w:t>……</w:t>
      </w:r>
      <w:r w:rsidR="00F164D0" w:rsidRPr="007123EF">
        <w:rPr>
          <w:rFonts w:ascii="Arial Narrow" w:hAnsi="Arial Narrow" w:cs="Arial Narrow"/>
          <w:b/>
          <w:sz w:val="22"/>
          <w:szCs w:val="22"/>
          <w:highlight w:val="yellow"/>
        </w:rPr>
        <w:t xml:space="preserve"> </w:t>
      </w:r>
      <w:r w:rsidR="007712AD" w:rsidRPr="007123EF">
        <w:rPr>
          <w:rFonts w:ascii="Arial Narrow" w:hAnsi="Arial Narrow" w:cs="Arial Narrow"/>
          <w:b/>
          <w:sz w:val="22"/>
          <w:szCs w:val="22"/>
          <w:highlight w:val="yellow"/>
        </w:rPr>
        <w:t>dni</w:t>
      </w:r>
      <w:r w:rsidRPr="007123EF">
        <w:rPr>
          <w:rFonts w:ascii="Arial Narrow" w:hAnsi="Arial Narrow" w:cs="Arial Narrow"/>
          <w:b/>
          <w:sz w:val="22"/>
          <w:szCs w:val="22"/>
          <w:highlight w:val="yellow"/>
        </w:rPr>
        <w:t xml:space="preserve"> roboczych</w:t>
      </w:r>
      <w:r w:rsidRPr="00032204">
        <w:rPr>
          <w:rFonts w:ascii="Arial Narrow" w:hAnsi="Arial Narrow" w:cs="Arial Narrow"/>
          <w:b/>
          <w:sz w:val="22"/>
          <w:szCs w:val="22"/>
        </w:rPr>
        <w:t xml:space="preserve"> </w:t>
      </w:r>
      <w:r w:rsidR="003B12AB" w:rsidRPr="001803D5">
        <w:rPr>
          <w:rFonts w:ascii="Arial Narrow" w:hAnsi="Arial Narrow" w:cs="Arial Narrow"/>
          <w:sz w:val="22"/>
          <w:szCs w:val="22"/>
          <w:highlight w:val="yellow"/>
        </w:rPr>
        <w:t>od otrzymania z</w:t>
      </w:r>
      <w:r w:rsidRPr="001803D5">
        <w:rPr>
          <w:rFonts w:ascii="Arial Narrow" w:hAnsi="Arial Narrow" w:cs="Arial Narrow"/>
          <w:sz w:val="22"/>
          <w:szCs w:val="22"/>
          <w:highlight w:val="yellow"/>
        </w:rPr>
        <w:t>lecenia</w:t>
      </w:r>
      <w:r w:rsidR="003B12AB" w:rsidRPr="001803D5">
        <w:rPr>
          <w:rFonts w:ascii="Arial Narrow" w:hAnsi="Arial Narrow" w:cs="Arial Narrow"/>
          <w:sz w:val="22"/>
          <w:szCs w:val="22"/>
          <w:highlight w:val="yellow"/>
        </w:rPr>
        <w:t xml:space="preserve"> w formie </w:t>
      </w:r>
      <w:r w:rsidR="003B12AB" w:rsidRPr="006C43B0">
        <w:rPr>
          <w:rFonts w:ascii="Arial Narrow" w:hAnsi="Arial Narrow" w:cs="Arial Narrow"/>
          <w:strike/>
          <w:sz w:val="22"/>
          <w:szCs w:val="22"/>
          <w:highlight w:val="yellow"/>
        </w:rPr>
        <w:t>faksu</w:t>
      </w:r>
      <w:r w:rsidR="00216374" w:rsidRPr="001803D5">
        <w:rPr>
          <w:rFonts w:ascii="Arial Narrow" w:hAnsi="Arial Narrow" w:cs="Arial Narrow"/>
          <w:sz w:val="22"/>
          <w:szCs w:val="22"/>
          <w:highlight w:val="yellow"/>
        </w:rPr>
        <w:t>/e-maila</w:t>
      </w:r>
      <w:r w:rsidR="000B1314" w:rsidRPr="00032204">
        <w:rPr>
          <w:rFonts w:ascii="Arial Narrow" w:hAnsi="Arial Narrow" w:cs="Arial Narrow"/>
          <w:sz w:val="22"/>
          <w:szCs w:val="22"/>
        </w:rPr>
        <w:t>.</w:t>
      </w:r>
    </w:p>
    <w:p w:rsidR="005155C6" w:rsidRPr="008843DD" w:rsidRDefault="005155C6" w:rsidP="00F51908">
      <w:pPr>
        <w:pStyle w:val="Akapitzlist"/>
        <w:numPr>
          <w:ilvl w:val="0"/>
          <w:numId w:val="29"/>
        </w:numPr>
        <w:spacing w:line="276" w:lineRule="auto"/>
        <w:jc w:val="both"/>
        <w:rPr>
          <w:sz w:val="22"/>
          <w:szCs w:val="22"/>
        </w:rPr>
      </w:pPr>
      <w:r w:rsidRPr="005155C6">
        <w:rPr>
          <w:rFonts w:ascii="Arial Narrow" w:hAnsi="Arial Narrow" w:cs="Arial Narrow"/>
          <w:b/>
          <w:sz w:val="22"/>
          <w:szCs w:val="22"/>
        </w:rPr>
        <w:t>Zamawiający</w:t>
      </w:r>
      <w:r>
        <w:rPr>
          <w:rFonts w:ascii="Arial Narrow" w:hAnsi="Arial Narrow" w:cs="Arial Narrow"/>
          <w:sz w:val="22"/>
          <w:szCs w:val="22"/>
        </w:rPr>
        <w:t xml:space="preserve"> każdorazowo prześle zlecenie na wykonanie przeglądu technicznego na adres e-mail </w:t>
      </w:r>
      <w:r w:rsidRPr="005155C6">
        <w:rPr>
          <w:rFonts w:ascii="Arial Narrow" w:hAnsi="Arial Narrow" w:cs="Arial Narrow"/>
          <w:b/>
          <w:sz w:val="22"/>
          <w:szCs w:val="22"/>
        </w:rPr>
        <w:t>Wykonawcy</w:t>
      </w:r>
      <w:r>
        <w:rPr>
          <w:rFonts w:ascii="Arial Narrow" w:hAnsi="Arial Narrow" w:cs="Arial Narrow"/>
          <w:sz w:val="22"/>
          <w:szCs w:val="22"/>
        </w:rPr>
        <w:t>: ………………</w:t>
      </w:r>
    </w:p>
    <w:p w:rsidR="008843DD" w:rsidRDefault="008843DD" w:rsidP="007B09C0">
      <w:pPr>
        <w:pStyle w:val="Akapitzlist"/>
        <w:numPr>
          <w:ilvl w:val="0"/>
          <w:numId w:val="29"/>
        </w:numPr>
        <w:spacing w:line="276" w:lineRule="auto"/>
        <w:jc w:val="both"/>
        <w:rPr>
          <w:rFonts w:ascii="Arial Narrow" w:hAnsi="Arial Narrow"/>
          <w:sz w:val="22"/>
          <w:szCs w:val="22"/>
        </w:rPr>
      </w:pPr>
      <w:r w:rsidRPr="008843DD">
        <w:rPr>
          <w:rFonts w:ascii="Arial Narrow" w:hAnsi="Arial Narrow"/>
          <w:sz w:val="22"/>
          <w:szCs w:val="22"/>
        </w:rPr>
        <w:t xml:space="preserve">Czas </w:t>
      </w:r>
      <w:r w:rsidR="007B09C0">
        <w:rPr>
          <w:rFonts w:ascii="Arial Narrow" w:hAnsi="Arial Narrow"/>
          <w:sz w:val="22"/>
          <w:szCs w:val="22"/>
        </w:rPr>
        <w:t>naprawy z użyciem części zamiennych</w:t>
      </w:r>
      <w:r w:rsidRPr="008843DD">
        <w:rPr>
          <w:rFonts w:ascii="Arial Narrow" w:hAnsi="Arial Narrow"/>
          <w:sz w:val="22"/>
          <w:szCs w:val="22"/>
        </w:rPr>
        <w:t xml:space="preserve"> wynosi </w:t>
      </w:r>
      <w:r w:rsidRPr="00DD7264">
        <w:rPr>
          <w:rFonts w:ascii="Arial Narrow" w:hAnsi="Arial Narrow"/>
          <w:b/>
          <w:sz w:val="22"/>
          <w:szCs w:val="22"/>
        </w:rPr>
        <w:t xml:space="preserve">………… </w:t>
      </w:r>
      <w:r w:rsidR="007B09C0">
        <w:rPr>
          <w:rFonts w:ascii="Arial Narrow" w:hAnsi="Arial Narrow"/>
          <w:b/>
          <w:sz w:val="22"/>
          <w:szCs w:val="22"/>
        </w:rPr>
        <w:t>dni roboczych</w:t>
      </w:r>
      <w:r w:rsidRPr="008843DD">
        <w:rPr>
          <w:rFonts w:ascii="Arial Narrow" w:hAnsi="Arial Narrow"/>
          <w:sz w:val="22"/>
          <w:szCs w:val="22"/>
        </w:rPr>
        <w:t xml:space="preserve"> od otrzymania przez Wykonawcę akceptacji kalkulacji cenowej przez Zamawiającego, przy </w:t>
      </w:r>
      <w:r w:rsidR="008649F8">
        <w:rPr>
          <w:rFonts w:ascii="Arial Narrow" w:hAnsi="Arial Narrow"/>
          <w:sz w:val="22"/>
          <w:szCs w:val="22"/>
        </w:rPr>
        <w:t xml:space="preserve">czym </w:t>
      </w:r>
      <w:r w:rsidRPr="008843DD">
        <w:rPr>
          <w:rFonts w:ascii="Arial Narrow" w:hAnsi="Arial Narrow"/>
          <w:sz w:val="22"/>
          <w:szCs w:val="22"/>
        </w:rPr>
        <w:t>sporządzenie kalkulacji cenowej musi nastąpić w ciągu 2 dni roboczy</w:t>
      </w:r>
      <w:r>
        <w:rPr>
          <w:rFonts w:ascii="Arial Narrow" w:hAnsi="Arial Narrow"/>
          <w:sz w:val="22"/>
          <w:szCs w:val="22"/>
        </w:rPr>
        <w:t>ch od zgłoszenia telefonicznego.</w:t>
      </w:r>
    </w:p>
    <w:p w:rsidR="008843DD" w:rsidRPr="008843DD" w:rsidRDefault="008843DD" w:rsidP="008843DD">
      <w:pPr>
        <w:pStyle w:val="Akapitzlist"/>
        <w:numPr>
          <w:ilvl w:val="0"/>
          <w:numId w:val="29"/>
        </w:numPr>
        <w:spacing w:line="276" w:lineRule="auto"/>
        <w:rPr>
          <w:rFonts w:ascii="Arial Narrow" w:hAnsi="Arial Narrow"/>
          <w:sz w:val="22"/>
          <w:szCs w:val="22"/>
        </w:rPr>
      </w:pPr>
      <w:r w:rsidRPr="008843DD">
        <w:rPr>
          <w:rFonts w:ascii="Arial Narrow" w:hAnsi="Arial Narrow"/>
          <w:sz w:val="22"/>
          <w:szCs w:val="22"/>
        </w:rPr>
        <w:t xml:space="preserve">Wykonawca zobowiązany jest do wykonania naprawy urządzenia, niewymagającej wymiany części </w:t>
      </w:r>
      <w:r>
        <w:rPr>
          <w:rFonts w:ascii="Arial Narrow" w:hAnsi="Arial Narrow"/>
          <w:sz w:val="22"/>
          <w:szCs w:val="22"/>
        </w:rPr>
        <w:t xml:space="preserve">w </w:t>
      </w:r>
      <w:r w:rsidRPr="008843DD">
        <w:rPr>
          <w:rFonts w:ascii="Arial Narrow" w:hAnsi="Arial Narrow"/>
          <w:sz w:val="22"/>
          <w:szCs w:val="22"/>
        </w:rPr>
        <w:t>terminie do 3 dni roboczych</w:t>
      </w:r>
      <w:r>
        <w:rPr>
          <w:rFonts w:ascii="Arial Narrow" w:hAnsi="Arial Narrow"/>
          <w:sz w:val="22"/>
          <w:szCs w:val="22"/>
        </w:rPr>
        <w:t xml:space="preserve"> od momentu jej zgłoszenia, natomiast w przypadku konieczności naprawy urządzenia z wykorzystaniem części </w:t>
      </w:r>
      <w:r w:rsidRPr="008843DD">
        <w:rPr>
          <w:rFonts w:ascii="Arial Narrow" w:hAnsi="Arial Narrow"/>
          <w:sz w:val="22"/>
          <w:szCs w:val="22"/>
        </w:rPr>
        <w:t xml:space="preserve">zamiennej w terminie </w:t>
      </w:r>
      <w:r w:rsidR="007B09C0">
        <w:rPr>
          <w:rFonts w:ascii="Arial Narrow" w:hAnsi="Arial Narrow"/>
          <w:sz w:val="22"/>
          <w:szCs w:val="22"/>
        </w:rPr>
        <w:t>wskazanym w §4 ust. 4.</w:t>
      </w:r>
    </w:p>
    <w:p w:rsidR="008D6AD6" w:rsidRPr="00032204" w:rsidRDefault="008D6AD6" w:rsidP="005512CD">
      <w:pPr>
        <w:spacing w:line="276" w:lineRule="auto"/>
        <w:jc w:val="both"/>
        <w:rPr>
          <w:sz w:val="22"/>
          <w:szCs w:val="22"/>
        </w:rPr>
      </w:pP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Pr="00032204" w:rsidRDefault="00E50956" w:rsidP="000B1314">
      <w:pPr>
        <w:tabs>
          <w:tab w:val="left" w:pos="0"/>
        </w:tabs>
        <w:spacing w:line="276" w:lineRule="auto"/>
        <w:jc w:val="both"/>
        <w:rPr>
          <w:rFonts w:ascii="Arial Narrow" w:hAnsi="Arial Narrow" w:cs="Arial Narrow"/>
          <w:sz w:val="22"/>
          <w:szCs w:val="22"/>
        </w:rPr>
      </w:pPr>
      <w:r w:rsidRPr="00032204">
        <w:rPr>
          <w:rFonts w:ascii="Arial Narrow" w:hAnsi="Arial Narrow" w:cs="Arial Narrow"/>
          <w:sz w:val="22"/>
          <w:szCs w:val="22"/>
        </w:rPr>
        <w:t>Wykonanie przeglądu technicznego musi zostać potwierdzone wpisem do paszportu technicznego, kartą techniczną wykonania usługi oraz certyfikatem w przypadku dopuszczenia aparatów do eksploatacji.</w:t>
      </w:r>
    </w:p>
    <w:p w:rsidR="00602B90" w:rsidRPr="00032204" w:rsidRDefault="00602B90" w:rsidP="005512CD">
      <w:pPr>
        <w:tabs>
          <w:tab w:val="left" w:pos="0"/>
        </w:tabs>
        <w:spacing w:line="276" w:lineRule="auto"/>
        <w:jc w:val="center"/>
        <w:rPr>
          <w:rFonts w:ascii="Arial Narrow" w:hAnsi="Arial Narrow" w:cs="Arial Narrow"/>
          <w:sz w:val="22"/>
          <w:szCs w:val="22"/>
        </w:rPr>
      </w:pPr>
    </w:p>
    <w:p w:rsidR="007B09C0" w:rsidRDefault="007B09C0" w:rsidP="005512CD">
      <w:pPr>
        <w:tabs>
          <w:tab w:val="left" w:pos="0"/>
        </w:tabs>
        <w:spacing w:line="276" w:lineRule="auto"/>
        <w:jc w:val="center"/>
        <w:rPr>
          <w:rFonts w:ascii="Arial Narrow" w:hAnsi="Arial Narrow" w:cs="Arial Narrow"/>
          <w:sz w:val="22"/>
          <w:szCs w:val="22"/>
        </w:rPr>
      </w:pP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lastRenderedPageBreak/>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 xml:space="preserve">Wykonawca </w:t>
      </w:r>
      <w:r w:rsidRPr="00CD1136">
        <w:rPr>
          <w:rFonts w:ascii="Arial Narrow" w:hAnsi="Arial Narrow" w:cs="Arial Narrow"/>
          <w:sz w:val="22"/>
          <w:szCs w:val="22"/>
        </w:rPr>
        <w:t>jest zobowiązany poddać się kontroli Zamawiającego w każdym czasie, co do prawidłowości i terminowej realizacji niniejszej umowy.</w:t>
      </w:r>
    </w:p>
    <w:p w:rsidR="00FA2F6B" w:rsidRP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Wykonawca</w:t>
      </w:r>
      <w:r w:rsidRPr="00CD1136">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FA2F6B" w:rsidRDefault="00463FBE" w:rsidP="005512CD">
      <w:pPr>
        <w:tabs>
          <w:tab w:val="left" w:pos="0"/>
          <w:tab w:val="left" w:pos="540"/>
        </w:tabs>
        <w:spacing w:line="276" w:lineRule="auto"/>
        <w:rPr>
          <w:rFonts w:ascii="Arial Narrow" w:hAnsi="Arial Narrow" w:cs="Arial Narrow"/>
          <w:b/>
          <w:sz w:val="22"/>
          <w:szCs w:val="22"/>
        </w:rPr>
      </w:pP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3B12AB" w:rsidRPr="00032204" w:rsidRDefault="003B12AB" w:rsidP="00732AB1">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007123EF">
        <w:rPr>
          <w:rFonts w:ascii="Arial Narrow" w:hAnsi="Arial Narrow" w:cs="Arial Narrow"/>
          <w:b/>
          <w:bCs/>
          <w:sz w:val="22"/>
          <w:szCs w:val="22"/>
        </w:rPr>
        <w:t>Kierownik Wydziału  Zaopatrzenia i Naprawy</w:t>
      </w:r>
      <w:r w:rsidR="00732AB1">
        <w:rPr>
          <w:rFonts w:ascii="Arial Narrow" w:hAnsi="Arial Narrow" w:cs="Arial Narrow"/>
          <w:b/>
          <w:bCs/>
          <w:sz w:val="22"/>
          <w:szCs w:val="22"/>
        </w:rPr>
        <w:t xml:space="preserve"> </w:t>
      </w:r>
      <w:r w:rsidR="007123EF">
        <w:rPr>
          <w:rFonts w:ascii="Arial Narrow" w:hAnsi="Arial Narrow" w:cs="Arial Narrow"/>
          <w:b/>
          <w:bCs/>
          <w:sz w:val="22"/>
          <w:szCs w:val="22"/>
        </w:rPr>
        <w:t xml:space="preserve">Sprzętu medycznego  p. Piotr LESIŃSKI  </w:t>
      </w:r>
      <w:r w:rsidRPr="00032204">
        <w:rPr>
          <w:rFonts w:ascii="Arial Narrow" w:hAnsi="Arial Narrow" w:cs="Arial Narrow"/>
          <w:b/>
          <w:bCs/>
          <w:sz w:val="22"/>
          <w:szCs w:val="22"/>
        </w:rPr>
        <w:t>tel. 261 417</w:t>
      </w:r>
      <w:r w:rsidR="005375F6" w:rsidRPr="00032204">
        <w:rPr>
          <w:rFonts w:ascii="Arial Narrow" w:hAnsi="Arial Narrow" w:cs="Arial Narrow"/>
          <w:b/>
          <w:bCs/>
          <w:sz w:val="22"/>
          <w:szCs w:val="22"/>
        </w:rPr>
        <w:t> </w:t>
      </w:r>
      <w:r w:rsidRPr="00032204">
        <w:rPr>
          <w:rFonts w:ascii="Arial Narrow" w:hAnsi="Arial Narrow" w:cs="Arial Narrow"/>
          <w:b/>
          <w:bCs/>
          <w:sz w:val="22"/>
          <w:szCs w:val="22"/>
        </w:rPr>
        <w:t>38</w:t>
      </w:r>
      <w:r w:rsidR="00FA66AE">
        <w:rPr>
          <w:rFonts w:ascii="Arial Narrow" w:hAnsi="Arial Narrow" w:cs="Arial Narrow"/>
          <w:b/>
          <w:bCs/>
          <w:sz w:val="22"/>
          <w:szCs w:val="22"/>
        </w:rPr>
        <w:t>6</w:t>
      </w:r>
      <w:r w:rsidR="007123EF">
        <w:rPr>
          <w:rFonts w:ascii="Arial Narrow" w:hAnsi="Arial Narrow" w:cs="Arial Narrow"/>
          <w:b/>
          <w:bCs/>
          <w:sz w:val="22"/>
          <w:szCs w:val="22"/>
        </w:rPr>
        <w:t xml:space="preserve"> lub 261 416 388</w:t>
      </w:r>
      <w:r w:rsidR="00732AB1">
        <w:rPr>
          <w:rFonts w:ascii="Arial Narrow" w:hAnsi="Arial Narrow" w:cs="Arial Narrow"/>
          <w:b/>
          <w:bCs/>
          <w:sz w:val="22"/>
          <w:szCs w:val="22"/>
        </w:rPr>
        <w:t>;</w:t>
      </w:r>
      <w:r w:rsidR="00732AB1">
        <w:rPr>
          <w:rFonts w:ascii="Arial Narrow" w:hAnsi="Arial Narrow" w:cs="Arial Narrow"/>
          <w:b/>
          <w:bCs/>
          <w:sz w:val="22"/>
          <w:szCs w:val="22"/>
        </w:rPr>
        <w:br/>
      </w:r>
      <w:r w:rsidR="005375F6" w:rsidRPr="00032204">
        <w:rPr>
          <w:rFonts w:ascii="Arial Narrow" w:hAnsi="Arial Narrow" w:cs="Arial Narrow"/>
          <w:b/>
          <w:bCs/>
          <w:sz w:val="22"/>
          <w:szCs w:val="22"/>
        </w:rPr>
        <w:t xml:space="preserve">adres e-mail: </w:t>
      </w:r>
      <w:proofErr w:type="spellStart"/>
      <w:r w:rsidR="007123EF">
        <w:rPr>
          <w:rFonts w:ascii="Arial Narrow" w:hAnsi="Arial Narrow" w:cs="Arial Narrow"/>
          <w:b/>
          <w:bCs/>
          <w:sz w:val="22"/>
          <w:szCs w:val="22"/>
        </w:rPr>
        <w:t>p.lesinski</w:t>
      </w:r>
      <w:proofErr w:type="spellEnd"/>
      <w:r w:rsidR="007123EF">
        <w:rPr>
          <w:rFonts w:ascii="Arial Narrow" w:hAnsi="Arial Narrow" w:cs="Arial Narrow"/>
          <w:b/>
          <w:bCs/>
          <w:sz w:val="22"/>
          <w:szCs w:val="22"/>
        </w:rPr>
        <w:t xml:space="preserve">@ 10wsk.mil.pl    </w:t>
      </w:r>
      <w:r w:rsidR="007123EF" w:rsidRPr="007123EF">
        <w:rPr>
          <w:rFonts w:ascii="Arial Narrow" w:hAnsi="Arial Narrow" w:cs="Arial Narrow"/>
          <w:bCs/>
          <w:sz w:val="22"/>
          <w:szCs w:val="22"/>
        </w:rPr>
        <w:t>lub</w:t>
      </w:r>
      <w:r w:rsidR="007123EF">
        <w:rPr>
          <w:rFonts w:ascii="Arial Narrow" w:hAnsi="Arial Narrow" w:cs="Arial Narrow"/>
          <w:b/>
          <w:bCs/>
          <w:sz w:val="22"/>
          <w:szCs w:val="22"/>
        </w:rPr>
        <w:t xml:space="preserve">  </w:t>
      </w:r>
      <w:hyperlink r:id="rId11" w:history="1">
        <w:r w:rsidR="00732AB1" w:rsidRPr="00126E46">
          <w:rPr>
            <w:rStyle w:val="Hipercze"/>
            <w:rFonts w:ascii="Arial Narrow" w:hAnsi="Arial Narrow"/>
            <w:b/>
            <w:sz w:val="22"/>
          </w:rPr>
          <w:t>wzmed@10wsk.mil.p</w:t>
        </w:r>
        <w:r w:rsidR="00732AB1" w:rsidRPr="00126E46">
          <w:rPr>
            <w:rStyle w:val="Hipercze"/>
            <w:rFonts w:ascii="Arial Narrow" w:hAnsi="Arial Narrow" w:cs="Arial Narrow"/>
            <w:b/>
            <w:bCs/>
            <w:sz w:val="22"/>
            <w:szCs w:val="22"/>
          </w:rPr>
          <w:t>l</w:t>
        </w:r>
      </w:hyperlink>
      <w:r w:rsidR="007123EF">
        <w:rPr>
          <w:rFonts w:ascii="Arial Narrow" w:hAnsi="Arial Narrow"/>
          <w:b/>
          <w:sz w:val="22"/>
        </w:rPr>
        <w:t xml:space="preserve">   </w:t>
      </w:r>
    </w:p>
    <w:p w:rsidR="005375F6" w:rsidRPr="00032204"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1F5103" w:rsidRDefault="001F5103" w:rsidP="004160F7">
      <w:pPr>
        <w:pStyle w:val="Akapitzlist1"/>
        <w:tabs>
          <w:tab w:val="left" w:pos="426"/>
        </w:tabs>
        <w:spacing w:line="276" w:lineRule="auto"/>
        <w:ind w:left="426"/>
        <w:jc w:val="both"/>
        <w:rPr>
          <w:rFonts w:ascii="Arial Narrow" w:hAnsi="Arial Narrow" w:cs="Arial Narrow"/>
          <w:sz w:val="22"/>
          <w:szCs w:val="22"/>
        </w:rPr>
      </w:pPr>
      <w:r>
        <w:rPr>
          <w:rFonts w:ascii="Arial Narrow" w:hAnsi="Arial Narrow" w:cs="Arial Narrow"/>
          <w:sz w:val="22"/>
          <w:szCs w:val="22"/>
        </w:rPr>
        <w:t>Kierownik Sekcji Napraw</w:t>
      </w:r>
      <w:r w:rsidR="00732AB1">
        <w:rPr>
          <w:rFonts w:ascii="Arial Narrow" w:hAnsi="Arial Narrow" w:cs="Arial Narrow"/>
          <w:sz w:val="22"/>
          <w:szCs w:val="22"/>
        </w:rPr>
        <w:t>y</w:t>
      </w:r>
      <w:r>
        <w:rPr>
          <w:rFonts w:ascii="Arial Narrow" w:hAnsi="Arial Narrow" w:cs="Arial Narrow"/>
          <w:sz w:val="22"/>
          <w:szCs w:val="22"/>
        </w:rPr>
        <w:t xml:space="preserve"> Sprzętu Medycznego: </w:t>
      </w:r>
      <w:r w:rsidR="00F164D0">
        <w:rPr>
          <w:rFonts w:ascii="Arial Narrow" w:hAnsi="Arial Narrow" w:cs="Arial Narrow"/>
          <w:sz w:val="22"/>
          <w:szCs w:val="22"/>
        </w:rPr>
        <w:t>Agata Graczyk</w:t>
      </w:r>
      <w:r w:rsidR="00732AB1">
        <w:rPr>
          <w:rFonts w:ascii="Arial Narrow" w:hAnsi="Arial Narrow" w:cs="Arial Narrow"/>
          <w:sz w:val="22"/>
          <w:szCs w:val="22"/>
        </w:rPr>
        <w:t xml:space="preserve">, tel. </w:t>
      </w:r>
      <w:r w:rsidR="003056EE">
        <w:rPr>
          <w:rFonts w:ascii="Arial Narrow" w:hAnsi="Arial Narrow" w:cs="Arial Narrow"/>
          <w:sz w:val="22"/>
          <w:szCs w:val="22"/>
        </w:rPr>
        <w:t>782 402 406</w:t>
      </w:r>
      <w:r>
        <w:rPr>
          <w:rFonts w:ascii="Arial Narrow" w:hAnsi="Arial Narrow" w:cs="Arial Narrow"/>
          <w:sz w:val="22"/>
          <w:szCs w:val="22"/>
        </w:rPr>
        <w:t xml:space="preserve">, adres </w:t>
      </w:r>
      <w:r w:rsidR="00DD7264" w:rsidRPr="00DD7264">
        <w:rPr>
          <w:rFonts w:ascii="Arial Narrow" w:hAnsi="Arial Narrow" w:cs="Arial Narrow"/>
          <w:sz w:val="22"/>
          <w:szCs w:val="22"/>
        </w:rPr>
        <w:t>e-m</w:t>
      </w:r>
      <w:r w:rsidR="00F164D0" w:rsidRPr="00DD7264">
        <w:rPr>
          <w:rFonts w:ascii="Arial Narrow" w:hAnsi="Arial Narrow" w:cs="Arial Narrow"/>
          <w:sz w:val="22"/>
          <w:szCs w:val="22"/>
        </w:rPr>
        <w:t>ai</w:t>
      </w:r>
      <w:r w:rsidR="00DD7264">
        <w:rPr>
          <w:rFonts w:ascii="Arial Narrow" w:hAnsi="Arial Narrow" w:cs="Arial Narrow"/>
          <w:sz w:val="22"/>
          <w:szCs w:val="22"/>
        </w:rPr>
        <w:t xml:space="preserve">l: </w:t>
      </w:r>
      <w:hyperlink r:id="rId12" w:history="1">
        <w:r w:rsidR="00DD7264" w:rsidRPr="006F177C">
          <w:rPr>
            <w:rStyle w:val="Hipercze"/>
            <w:rFonts w:ascii="Arial Narrow" w:hAnsi="Arial Narrow" w:cs="Arial Narrow"/>
            <w:sz w:val="22"/>
            <w:szCs w:val="22"/>
          </w:rPr>
          <w:t>a.kostencka@10wsk.mil.pl</w:t>
        </w:r>
      </w:hyperlink>
      <w:r w:rsidR="00DD7264">
        <w:rPr>
          <w:rFonts w:ascii="Arial Narrow" w:hAnsi="Arial Narrow" w:cs="Arial Narrow"/>
          <w:sz w:val="22"/>
          <w:szCs w:val="22"/>
        </w:rPr>
        <w:t xml:space="preserve"> </w:t>
      </w:r>
      <w:r>
        <w:rPr>
          <w:rFonts w:ascii="Arial Narrow" w:hAnsi="Arial Narrow" w:cs="Arial Narrow"/>
          <w:sz w:val="22"/>
          <w:szCs w:val="22"/>
        </w:rPr>
        <w:t>lub osoba ją zastępująca.</w:t>
      </w:r>
      <w:r w:rsidR="001803D5">
        <w:rPr>
          <w:rFonts w:ascii="Arial Narrow" w:hAnsi="Arial Narrow" w:cs="Arial Narrow"/>
          <w:sz w:val="22"/>
          <w:szCs w:val="22"/>
        </w:rPr>
        <w:t xml:space="preserve"> </w:t>
      </w:r>
    </w:p>
    <w:p w:rsidR="003B12AB" w:rsidRPr="00032204" w:rsidRDefault="003B12AB"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5512CD">
      <w:pPr>
        <w:tabs>
          <w:tab w:val="left" w:pos="360"/>
        </w:tabs>
        <w:spacing w:line="276" w:lineRule="auto"/>
        <w:rPr>
          <w:rFonts w:ascii="Arial Narrow" w:hAnsi="Arial Narrow" w:cs="Arial Narrow"/>
          <w:sz w:val="22"/>
          <w:szCs w:val="22"/>
        </w:rPr>
      </w:pPr>
    </w:p>
    <w:p w:rsidR="003B12AB" w:rsidRPr="00032204" w:rsidRDefault="003B12AB" w:rsidP="005512CD">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5512CD">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CD1136">
        <w:rPr>
          <w:rFonts w:ascii="Arial Narrow" w:hAnsi="Arial Narrow" w:cs="Arial Narrow"/>
          <w:sz w:val="22"/>
          <w:szCs w:val="22"/>
        </w:rPr>
        <w:t>podmiotu tworzącego</w:t>
      </w:r>
      <w:r w:rsidRPr="00032204">
        <w:rPr>
          <w:rFonts w:ascii="Arial Narrow" w:hAnsi="Arial Narrow" w:cs="Arial Narrow"/>
          <w:sz w:val="22"/>
          <w:szCs w:val="22"/>
        </w:rPr>
        <w:t xml:space="preserve"> (Minister Obrony Narodowej).</w:t>
      </w:r>
    </w:p>
    <w:p w:rsidR="004D7377" w:rsidRPr="00032204" w:rsidRDefault="004D7377" w:rsidP="005512CD">
      <w:pPr>
        <w:spacing w:line="276" w:lineRule="auto"/>
        <w:jc w:val="center"/>
        <w:rPr>
          <w:rFonts w:ascii="Arial Narrow" w:hAnsi="Arial Narrow" w:cs="Arial Narrow"/>
          <w:sz w:val="22"/>
          <w:szCs w:val="22"/>
        </w:rPr>
      </w:pPr>
    </w:p>
    <w:p w:rsidR="003B12AB" w:rsidRPr="00032204" w:rsidRDefault="00303A42"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7A7165" w:rsidRDefault="0034575F"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32204">
        <w:rPr>
          <w:rFonts w:ascii="Arial Narrow" w:hAnsi="Arial Narrow" w:cs="Arial Narrow"/>
          <w:sz w:val="22"/>
          <w:szCs w:val="22"/>
        </w:rPr>
        <w:t xml:space="preserve">w razie nieterminowego wykonania przeglądów okresowych Zamawiający będzie uprawniony do nałożenia na Wykonawcę kary umownej w wysokości </w:t>
      </w:r>
      <w:r w:rsidR="00E1191D">
        <w:rPr>
          <w:rFonts w:ascii="Arial Narrow" w:hAnsi="Arial Narrow" w:cs="Arial Narrow"/>
          <w:sz w:val="22"/>
          <w:szCs w:val="22"/>
        </w:rPr>
        <w:t>1</w:t>
      </w:r>
      <w:r w:rsidRPr="00032204">
        <w:rPr>
          <w:rFonts w:ascii="Arial Narrow" w:hAnsi="Arial Narrow" w:cs="Arial Narrow"/>
          <w:sz w:val="22"/>
          <w:szCs w:val="22"/>
        </w:rPr>
        <w:t xml:space="preserve">% </w:t>
      </w:r>
      <w:r w:rsidR="009541B1" w:rsidRPr="007A7165">
        <w:rPr>
          <w:rFonts w:ascii="Arial Narrow" w:hAnsi="Arial Narrow" w:cs="Arial Narrow"/>
          <w:sz w:val="22"/>
          <w:szCs w:val="22"/>
        </w:rPr>
        <w:t xml:space="preserve">wartości </w:t>
      </w:r>
      <w:r w:rsidR="00E1191D">
        <w:rPr>
          <w:rFonts w:ascii="Arial Narrow" w:hAnsi="Arial Narrow" w:cs="Arial Narrow"/>
          <w:sz w:val="22"/>
          <w:szCs w:val="22"/>
        </w:rPr>
        <w:t>zamówienia</w:t>
      </w:r>
      <w:r w:rsidRPr="00032204">
        <w:rPr>
          <w:rFonts w:ascii="Arial Narrow" w:hAnsi="Arial Narrow" w:cs="Arial Narrow"/>
          <w:sz w:val="22"/>
          <w:szCs w:val="22"/>
        </w:rPr>
        <w:t xml:space="preserve"> - za każdy dzień zwłoki</w:t>
      </w:r>
      <w:r w:rsidR="00F95C1E" w:rsidRPr="00032204">
        <w:rPr>
          <w:rFonts w:ascii="Arial Narrow" w:hAnsi="Arial Narrow" w:cs="Arial Narrow"/>
          <w:sz w:val="22"/>
          <w:szCs w:val="22"/>
        </w:rPr>
        <w:t>;</w:t>
      </w:r>
    </w:p>
    <w:p w:rsidR="007A7165" w:rsidRPr="007A7165" w:rsidRDefault="007A7165"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cs="Arial Narrow"/>
          <w:sz w:val="22"/>
          <w:szCs w:val="22"/>
        </w:rPr>
        <w:t>w przypadku zwłoki lub niesporządzeni</w:t>
      </w:r>
      <w:r w:rsidR="005B2A63">
        <w:rPr>
          <w:rFonts w:ascii="Arial Narrow" w:hAnsi="Arial Narrow" w:cs="Arial Narrow"/>
          <w:sz w:val="22"/>
          <w:szCs w:val="22"/>
        </w:rPr>
        <w:t>a</w:t>
      </w:r>
      <w:r>
        <w:rPr>
          <w:rFonts w:ascii="Arial Narrow" w:hAnsi="Arial Narrow" w:cs="Arial Narrow"/>
          <w:sz w:val="22"/>
          <w:szCs w:val="22"/>
        </w:rPr>
        <w:t xml:space="preserve"> kalkulacji cenowej naprawy</w:t>
      </w:r>
      <w:r w:rsidRPr="007A7165">
        <w:rPr>
          <w:rFonts w:ascii="Arial Narrow" w:hAnsi="Arial Narrow" w:cs="Arial Narrow"/>
          <w:sz w:val="22"/>
          <w:szCs w:val="22"/>
        </w:rPr>
        <w:t xml:space="preserve"> na zgłoszenie w terminie określonym w § </w:t>
      </w:r>
      <w:r w:rsidR="005B2A63">
        <w:rPr>
          <w:rFonts w:ascii="Arial Narrow" w:hAnsi="Arial Narrow" w:cs="Arial Narrow"/>
          <w:sz w:val="22"/>
          <w:szCs w:val="22"/>
        </w:rPr>
        <w:t xml:space="preserve">4 </w:t>
      </w:r>
      <w:r w:rsidRPr="007A7165">
        <w:rPr>
          <w:rFonts w:ascii="Arial Narrow" w:hAnsi="Arial Narrow" w:cs="Arial Narrow"/>
          <w:sz w:val="22"/>
          <w:szCs w:val="22"/>
        </w:rPr>
        <w:t xml:space="preserve">ust. </w:t>
      </w:r>
      <w:r w:rsidR="003556F6">
        <w:rPr>
          <w:rFonts w:ascii="Arial Narrow" w:hAnsi="Arial Narrow" w:cs="Arial Narrow"/>
          <w:sz w:val="22"/>
          <w:szCs w:val="22"/>
        </w:rPr>
        <w:t>4</w:t>
      </w:r>
      <w:r w:rsidRPr="007A7165">
        <w:rPr>
          <w:rFonts w:ascii="Arial Narrow" w:hAnsi="Arial Narrow" w:cs="Arial Narrow"/>
          <w:sz w:val="22"/>
          <w:szCs w:val="22"/>
        </w:rPr>
        <w:t xml:space="preserve"> - 0,</w:t>
      </w:r>
      <w:r w:rsidR="00E1191D">
        <w:rPr>
          <w:rFonts w:ascii="Arial Narrow" w:hAnsi="Arial Narrow" w:cs="Arial Narrow"/>
          <w:sz w:val="22"/>
          <w:szCs w:val="22"/>
        </w:rPr>
        <w:t>0</w:t>
      </w:r>
      <w:r w:rsidRPr="007A7165">
        <w:rPr>
          <w:rFonts w:ascii="Arial Narrow" w:hAnsi="Arial Narrow" w:cs="Arial Narrow"/>
          <w:sz w:val="22"/>
          <w:szCs w:val="22"/>
        </w:rPr>
        <w:t>1% wartości brutto</w:t>
      </w:r>
      <w:r w:rsidR="009541B1">
        <w:rPr>
          <w:rFonts w:ascii="Arial Narrow" w:hAnsi="Arial Narrow" w:cs="Arial Narrow"/>
          <w:sz w:val="22"/>
          <w:szCs w:val="22"/>
        </w:rPr>
        <w:t xml:space="preserve"> umowy</w:t>
      </w:r>
      <w:r w:rsidRPr="007A7165">
        <w:rPr>
          <w:rFonts w:ascii="Arial Narrow" w:hAnsi="Arial Narrow" w:cs="Arial Narrow"/>
          <w:sz w:val="22"/>
          <w:szCs w:val="22"/>
        </w:rPr>
        <w:t xml:space="preserve"> określonej w § 2 ust. 1, za każdą godzinę zwłoki, jednak nie więcej niż 10% wartości brutto umowy;</w:t>
      </w:r>
    </w:p>
    <w:p w:rsidR="005B2A63" w:rsidRDefault="00A61BA1"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cs="Arial Narrow"/>
          <w:sz w:val="22"/>
          <w:szCs w:val="22"/>
        </w:rPr>
        <w:t xml:space="preserve">w przypadku zwłoki lub braku reakcji </w:t>
      </w:r>
      <w:r w:rsidRPr="001F5103">
        <w:rPr>
          <w:rFonts w:ascii="Arial Narrow" w:hAnsi="Arial Narrow" w:cs="Arial Narrow"/>
          <w:sz w:val="22"/>
          <w:szCs w:val="22"/>
        </w:rPr>
        <w:t xml:space="preserve">serwisu na zgłoszenie awarii w terminie określonym w § </w:t>
      </w:r>
      <w:r w:rsidR="003556F6">
        <w:rPr>
          <w:rFonts w:ascii="Arial Narrow" w:hAnsi="Arial Narrow" w:cs="Arial Narrow"/>
          <w:sz w:val="22"/>
          <w:szCs w:val="22"/>
        </w:rPr>
        <w:t>4</w:t>
      </w:r>
      <w:r w:rsidRPr="001F5103">
        <w:rPr>
          <w:rFonts w:ascii="Arial Narrow" w:hAnsi="Arial Narrow" w:cs="Arial Narrow"/>
          <w:sz w:val="22"/>
          <w:szCs w:val="22"/>
        </w:rPr>
        <w:t xml:space="preserve"> ust. </w:t>
      </w:r>
      <w:r w:rsidR="003556F6">
        <w:rPr>
          <w:rFonts w:ascii="Arial Narrow" w:hAnsi="Arial Narrow" w:cs="Arial Narrow"/>
          <w:sz w:val="22"/>
          <w:szCs w:val="22"/>
        </w:rPr>
        <w:t>4</w:t>
      </w:r>
      <w:r w:rsidRPr="001F5103">
        <w:rPr>
          <w:rFonts w:ascii="Arial Narrow" w:hAnsi="Arial Narrow" w:cs="Arial Narrow"/>
          <w:sz w:val="22"/>
          <w:szCs w:val="22"/>
        </w:rPr>
        <w:t xml:space="preserve"> - 1% </w:t>
      </w:r>
      <w:r w:rsidR="00E1191D">
        <w:rPr>
          <w:rFonts w:ascii="Arial Narrow" w:hAnsi="Arial Narrow" w:cs="Arial Narrow"/>
          <w:sz w:val="22"/>
          <w:szCs w:val="22"/>
        </w:rPr>
        <w:t>zamówienia</w:t>
      </w:r>
      <w:r w:rsidRPr="001F5103">
        <w:rPr>
          <w:rFonts w:ascii="Arial Narrow" w:hAnsi="Arial Narrow" w:cs="Arial Narrow"/>
          <w:sz w:val="22"/>
          <w:szCs w:val="22"/>
        </w:rPr>
        <w:t xml:space="preserve"> za </w:t>
      </w:r>
      <w:r w:rsidR="00263208" w:rsidRPr="001F5103">
        <w:rPr>
          <w:rFonts w:ascii="Arial Narrow" w:hAnsi="Arial Narrow" w:cs="Arial Narrow"/>
          <w:sz w:val="22"/>
          <w:szCs w:val="22"/>
        </w:rPr>
        <w:t>każdą godzinę</w:t>
      </w:r>
      <w:r w:rsidRPr="001F5103">
        <w:rPr>
          <w:rFonts w:ascii="Arial Narrow" w:hAnsi="Arial Narrow" w:cs="Arial Narrow"/>
          <w:sz w:val="22"/>
          <w:szCs w:val="22"/>
        </w:rPr>
        <w:t xml:space="preserve"> zwłoki</w:t>
      </w:r>
      <w:r>
        <w:rPr>
          <w:rFonts w:ascii="Arial Narrow" w:hAnsi="Arial Narrow" w:cs="Arial Narrow"/>
          <w:sz w:val="22"/>
          <w:szCs w:val="22"/>
        </w:rPr>
        <w:t xml:space="preserve">, jednak nie więcej niż 10% wartości brutto </w:t>
      </w:r>
      <w:r w:rsidR="00385EB8">
        <w:rPr>
          <w:rFonts w:ascii="Arial Narrow" w:hAnsi="Arial Narrow" w:cs="Arial Narrow"/>
          <w:sz w:val="22"/>
          <w:szCs w:val="22"/>
        </w:rPr>
        <w:t>umowy;</w:t>
      </w:r>
    </w:p>
    <w:p w:rsidR="005B2A63" w:rsidRPr="005B2A63" w:rsidRDefault="005B2A63"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5B2A63">
        <w:rPr>
          <w:rFonts w:ascii="Arial Narrow" w:hAnsi="Arial Narrow" w:cs="Arial Narrow"/>
          <w:sz w:val="22"/>
          <w:szCs w:val="22"/>
        </w:rPr>
        <w:t xml:space="preserve">w razie nieterminowego wykonania </w:t>
      </w:r>
      <w:r>
        <w:rPr>
          <w:rFonts w:ascii="Arial Narrow" w:hAnsi="Arial Narrow" w:cs="Arial Narrow"/>
          <w:sz w:val="22"/>
          <w:szCs w:val="22"/>
        </w:rPr>
        <w:t>napraw</w:t>
      </w:r>
      <w:r w:rsidRPr="005B2A63">
        <w:rPr>
          <w:rFonts w:ascii="Arial Narrow" w:hAnsi="Arial Narrow" w:cs="Arial Narrow"/>
          <w:sz w:val="22"/>
          <w:szCs w:val="22"/>
        </w:rPr>
        <w:t xml:space="preserve"> Zamawiający będzie uprawniony do nałożenia na Wykonawcę kary umownej w wysokości 1% wartości </w:t>
      </w:r>
      <w:r w:rsidR="00E1191D">
        <w:rPr>
          <w:rFonts w:ascii="Arial Narrow" w:hAnsi="Arial Narrow" w:cs="Arial Narrow"/>
          <w:sz w:val="22"/>
          <w:szCs w:val="22"/>
        </w:rPr>
        <w:t>zamówienia</w:t>
      </w:r>
      <w:r w:rsidRPr="005B2A63">
        <w:rPr>
          <w:rFonts w:ascii="Arial Narrow" w:hAnsi="Arial Narrow" w:cs="Arial Narrow"/>
          <w:sz w:val="22"/>
          <w:szCs w:val="22"/>
        </w:rPr>
        <w:t xml:space="preserve"> - za każdy dzień zwłoki;</w:t>
      </w:r>
    </w:p>
    <w:p w:rsidR="00BC62D8"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BC62D8">
        <w:rPr>
          <w:rFonts w:ascii="Arial Narrow" w:hAnsi="Arial Narrow" w:cs="Arial Narrow"/>
          <w:sz w:val="22"/>
          <w:szCs w:val="22"/>
        </w:rPr>
        <w:t>z</w:t>
      </w:r>
      <w:r w:rsidR="003B12AB" w:rsidRPr="00BC62D8">
        <w:rPr>
          <w:rFonts w:ascii="Arial Narrow" w:hAnsi="Arial Narrow" w:cs="Arial Narrow"/>
          <w:sz w:val="22"/>
          <w:szCs w:val="22"/>
        </w:rPr>
        <w:t xml:space="preserve">a odstąpienie od umowy </w:t>
      </w:r>
      <w:r w:rsidR="0086526D" w:rsidRPr="00BC62D8">
        <w:rPr>
          <w:rFonts w:ascii="Arial Narrow" w:hAnsi="Arial Narrow" w:cs="Arial Narrow"/>
          <w:sz w:val="22"/>
          <w:szCs w:val="22"/>
        </w:rPr>
        <w:t>z przyczyn zależnych od Wykonawcy</w:t>
      </w:r>
      <w:r w:rsidR="00F164D0">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DD7264">
        <w:rPr>
          <w:rFonts w:ascii="Arial Narrow" w:hAnsi="Arial Narrow" w:cs="Arial Narrow"/>
          <w:sz w:val="22"/>
          <w:szCs w:val="22"/>
        </w:rPr>
        <w:t xml:space="preserve"> </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p>
    <w:p w:rsidR="00457036" w:rsidRPr="00BC62D8"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sz w:val="22"/>
        </w:rPr>
        <w:t>w przypadku niedokonania zapłaty lub nieterminowej zapłaty wynagrodzenia należnego podwykonawcom z tytułu zmiany wysokości wynagrodzenia, o które</w:t>
      </w:r>
      <w:r w:rsidR="004F4851">
        <w:rPr>
          <w:rFonts w:ascii="Arial Narrow" w:hAnsi="Arial Narrow"/>
          <w:sz w:val="22"/>
        </w:rPr>
        <w:t>j</w:t>
      </w:r>
      <w:r>
        <w:rPr>
          <w:rFonts w:ascii="Arial Narrow" w:hAnsi="Arial Narrow"/>
          <w:sz w:val="22"/>
        </w:rPr>
        <w:t xml:space="preserve"> mowa w § 13 umowy Wykonawca zobowiązany jest do zapłaty na rzecz Zamawiającego kary umownej - w wysokości 1% wynagrodzenia brutto, za każdy przypadek naruszenia</w:t>
      </w:r>
      <w:r w:rsidR="00FA4D70">
        <w:rPr>
          <w:rFonts w:ascii="Arial Narrow" w:hAnsi="Arial Narrow"/>
          <w:sz w:val="22"/>
        </w:rPr>
        <w:t>.</w:t>
      </w:r>
    </w:p>
    <w:p w:rsidR="005375F6" w:rsidRPr="00032204" w:rsidRDefault="005375F6" w:rsidP="009541B1">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t>
      </w:r>
      <w:r w:rsidRPr="007A7165">
        <w:rPr>
          <w:rFonts w:ascii="Arial Narrow" w:hAnsi="Arial Narrow"/>
          <w:sz w:val="22"/>
          <w:szCs w:val="22"/>
        </w:rPr>
        <w:t xml:space="preserve">wysokość kar umownych przewidzianych w niniejszym paragrafie nie może przekroczyć </w:t>
      </w:r>
      <w:r w:rsidR="000B5638" w:rsidRPr="007A7165">
        <w:rPr>
          <w:rFonts w:ascii="Arial Narrow" w:hAnsi="Arial Narrow"/>
          <w:b/>
          <w:sz w:val="22"/>
          <w:szCs w:val="22"/>
        </w:rPr>
        <w:t>4</w:t>
      </w:r>
      <w:r w:rsidRPr="007A7165">
        <w:rPr>
          <w:rFonts w:ascii="Arial Narrow" w:hAnsi="Arial Narrow"/>
          <w:b/>
          <w:sz w:val="22"/>
          <w:szCs w:val="22"/>
        </w:rPr>
        <w:t>0%</w:t>
      </w:r>
      <w:r w:rsidRPr="007A7165">
        <w:rPr>
          <w:rFonts w:ascii="Arial Narrow" w:hAnsi="Arial Narrow"/>
          <w:sz w:val="22"/>
          <w:szCs w:val="22"/>
        </w:rPr>
        <w:t xml:space="preserve"> wartości umowy brutto, o której mowa w §2 ust. 1</w:t>
      </w:r>
      <w:r w:rsidR="00385EB8" w:rsidRPr="007A7165">
        <w:rPr>
          <w:rFonts w:ascii="Arial Narrow" w:hAnsi="Arial Narrow"/>
          <w:sz w:val="22"/>
          <w:szCs w:val="22"/>
        </w:rPr>
        <w:t>.</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 § </w:t>
      </w:r>
      <w:r w:rsidR="005B2A63">
        <w:rPr>
          <w:rFonts w:ascii="Arial Narrow" w:hAnsi="Arial Narrow"/>
          <w:sz w:val="22"/>
          <w:szCs w:val="22"/>
        </w:rPr>
        <w:t>4</w:t>
      </w:r>
      <w:r w:rsidRPr="008F6546">
        <w:rPr>
          <w:rFonts w:ascii="Arial Narrow" w:hAnsi="Arial Narrow"/>
          <w:sz w:val="22"/>
          <w:szCs w:val="22"/>
        </w:rPr>
        <w:t xml:space="preserve"> ust. </w:t>
      </w:r>
      <w:r w:rsidR="005B2A63">
        <w:rPr>
          <w:rFonts w:ascii="Arial Narrow" w:hAnsi="Arial Narrow"/>
          <w:sz w:val="22"/>
          <w:szCs w:val="22"/>
        </w:rPr>
        <w:t>2,4</w:t>
      </w:r>
      <w:r w:rsidR="005155C6">
        <w:rPr>
          <w:rFonts w:ascii="Arial Narrow" w:hAnsi="Arial Narrow"/>
          <w:sz w:val="22"/>
          <w:szCs w:val="22"/>
        </w:rPr>
        <w:t xml:space="preserve"> i </w:t>
      </w:r>
      <w:r w:rsidR="005B2A63">
        <w:rPr>
          <w:rFonts w:ascii="Arial Narrow" w:hAnsi="Arial Narrow"/>
          <w:sz w:val="22"/>
          <w:szCs w:val="22"/>
        </w:rPr>
        <w:t>5</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faxem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lastRenderedPageBreak/>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E1191D" w:rsidRDefault="00E1191D" w:rsidP="00E1191D">
      <w:pPr>
        <w:suppressAutoHyphens w:val="0"/>
        <w:overflowPunct w:val="0"/>
        <w:autoSpaceDE w:val="0"/>
        <w:autoSpaceDN w:val="0"/>
        <w:adjustRightInd w:val="0"/>
        <w:spacing w:line="276" w:lineRule="auto"/>
        <w:jc w:val="both"/>
        <w:rPr>
          <w:rFonts w:ascii="Arial Narrow" w:hAnsi="Arial Narrow"/>
          <w:sz w:val="22"/>
          <w:szCs w:val="22"/>
        </w:rPr>
      </w:pPr>
    </w:p>
    <w:p w:rsidR="00E1191D" w:rsidRPr="00032204" w:rsidRDefault="00E1191D" w:rsidP="00E1191D">
      <w:pPr>
        <w:suppressAutoHyphens w:val="0"/>
        <w:overflowPunct w:val="0"/>
        <w:autoSpaceDE w:val="0"/>
        <w:autoSpaceDN w:val="0"/>
        <w:adjustRightInd w:val="0"/>
        <w:spacing w:line="276" w:lineRule="auto"/>
        <w:jc w:val="both"/>
        <w:rPr>
          <w:rFonts w:ascii="Arial Narrow" w:hAnsi="Arial Narrow"/>
          <w:sz w:val="22"/>
          <w:szCs w:val="22"/>
        </w:rPr>
      </w:pP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Pr="001803D5">
        <w:rPr>
          <w:rFonts w:ascii="Arial Narrow" w:hAnsi="Arial Narrow" w:cs="Arial Narrow"/>
          <w:b/>
          <w:bCs/>
          <w:sz w:val="22"/>
          <w:szCs w:val="22"/>
          <w:highlight w:val="yellow"/>
        </w:rPr>
        <w:t xml:space="preserve">24 </w:t>
      </w:r>
      <w:r w:rsidR="006C43B0">
        <w:rPr>
          <w:rFonts w:ascii="Arial Narrow" w:hAnsi="Arial Narrow" w:cs="Arial Narrow"/>
          <w:b/>
          <w:bCs/>
          <w:sz w:val="22"/>
          <w:szCs w:val="22"/>
        </w:rPr>
        <w:t xml:space="preserve"> </w:t>
      </w:r>
      <w:r w:rsidRPr="00032204">
        <w:rPr>
          <w:rFonts w:ascii="Arial Narrow" w:hAnsi="Arial Narrow" w:cs="Arial Narrow"/>
          <w:b/>
          <w:bCs/>
          <w:sz w:val="22"/>
          <w:szCs w:val="22"/>
        </w:rPr>
        <w:t>miesięcy</w:t>
      </w:r>
      <w:r w:rsidR="00BC62D8">
        <w:rPr>
          <w:rFonts w:ascii="Arial Narrow" w:hAnsi="Arial Narrow" w:cs="Arial Narrow"/>
          <w:b/>
          <w:bCs/>
          <w:sz w:val="22"/>
          <w:szCs w:val="22"/>
        </w:rPr>
        <w:t xml:space="preserve"> od dnia </w:t>
      </w:r>
      <w:r w:rsidR="006C0F1D">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do 3 miesięcy w przypadku niewykorzystania wartości umowy 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F164D0">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nieodpowiedniej jakości,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co najmniej dwukrotnie nie zrealizował zamówień w terminie ustalonym niniejszą umową,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nastąpiła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zostanie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zostanie wydany nakaz zajęcia majątku lub istotnej części tego majątku mający wpływ na realizowaną umowę.</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w:t>
      </w:r>
      <w:r w:rsidR="00DD7264">
        <w:rPr>
          <w:rFonts w:ascii="Arial Narrow" w:hAnsi="Arial Narrow" w:cs="Arial Narrow"/>
          <w:sz w:val="22"/>
          <w:szCs w:val="22"/>
        </w:rPr>
        <w:t xml:space="preserve">i od dnia powzięcia wiadomości </w:t>
      </w:r>
      <w:r w:rsidRPr="00032204">
        <w:rPr>
          <w:rFonts w:ascii="Arial Narrow" w:hAnsi="Arial Narrow" w:cs="Arial Narrow"/>
          <w:sz w:val="22"/>
          <w:szCs w:val="22"/>
        </w:rPr>
        <w:t>o zaistnieniu okoliczności stanowiących podstawę do odstąpienia od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3556F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47A2A">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Pr="00032204" w:rsidRDefault="00032204" w:rsidP="003556F6">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021996" w:rsidRPr="001F5103" w:rsidRDefault="00B67212" w:rsidP="003556F6">
      <w:pPr>
        <w:pStyle w:val="Akapitzlist"/>
        <w:numPr>
          <w:ilvl w:val="0"/>
          <w:numId w:val="40"/>
        </w:numPr>
        <w:spacing w:line="276" w:lineRule="auto"/>
        <w:jc w:val="both"/>
        <w:rPr>
          <w:rFonts w:ascii="Arial Narrow" w:hAnsi="Arial Narrow" w:cs="Arial Narrow"/>
          <w:sz w:val="22"/>
          <w:szCs w:val="22"/>
        </w:rPr>
      </w:pPr>
      <w:r w:rsidRPr="001F5103">
        <w:rPr>
          <w:rFonts w:ascii="Arial Narrow" w:hAnsi="Arial Narrow" w:cs="Arial Narrow"/>
          <w:sz w:val="22"/>
          <w:szCs w:val="22"/>
        </w:rPr>
        <w:t>Zamawiający przewiduje dokonania zamówień dodatkowych w wysokości do 10% wartości zamówienia, zgodnie z art. 455 ust. 2 ustawy Prawo Zamówień Publicznych.</w:t>
      </w:r>
    </w:p>
    <w:p w:rsidR="00B67212" w:rsidRDefault="00B67212" w:rsidP="00B67212">
      <w:pPr>
        <w:spacing w:line="276" w:lineRule="auto"/>
        <w:jc w:val="both"/>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sidR="00D83455" w:rsidRPr="00032204">
        <w:rPr>
          <w:rFonts w:ascii="Arial Narrow" w:hAnsi="Arial Narrow" w:cs="Arial Narrow"/>
          <w:sz w:val="22"/>
          <w:szCs w:val="22"/>
        </w:rPr>
        <w:t>2</w:t>
      </w:r>
    </w:p>
    <w:p w:rsidR="006133B0"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00995446" w:rsidRPr="00032204">
        <w:rPr>
          <w:rFonts w:ascii="Arial Narrow" w:hAnsi="Arial Narrow"/>
          <w:sz w:val="22"/>
          <w:szCs w:val="22"/>
        </w:rPr>
        <w:br/>
      </w:r>
      <w:r w:rsidRPr="00032204">
        <w:rPr>
          <w:rFonts w:ascii="Arial Narrow" w:hAnsi="Arial Narrow"/>
          <w:sz w:val="22"/>
          <w:szCs w:val="22"/>
        </w:rPr>
        <w:t xml:space="preserve">w przypadku zmiany: </w:t>
      </w:r>
    </w:p>
    <w:p w:rsidR="006133B0" w:rsidRPr="00032204" w:rsidRDefault="006133B0"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1)   stawki podatku od towarów i usług</w:t>
      </w:r>
      <w:r w:rsidR="005155C6">
        <w:rPr>
          <w:rFonts w:ascii="Arial Narrow" w:hAnsi="Arial Narrow"/>
          <w:sz w:val="22"/>
          <w:szCs w:val="22"/>
        </w:rPr>
        <w:t xml:space="preserve"> oraz podatku akcyzowego</w:t>
      </w:r>
      <w:r w:rsidRPr="00032204">
        <w:rPr>
          <w:rFonts w:ascii="Arial Narrow" w:hAnsi="Arial Narrow"/>
          <w:sz w:val="22"/>
          <w:szCs w:val="22"/>
        </w:rPr>
        <w:t xml:space="preserve">: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Wartość netto wynagrodzenia Wykonawcy nie ulegnie zmianie. Strony ustalą protokolarnie wartość usług wykonanych wg stanu na dzień poprzedzający zmianę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Nowa stawka podatku będzie miała zastosowanie do usług wykonywanych po dniu zmiany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xml:space="preserve">; </w:t>
      </w:r>
    </w:p>
    <w:p w:rsidR="006133B0" w:rsidRPr="00032204" w:rsidRDefault="006133B0"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lastRenderedPageBreak/>
        <w:t>2)  </w:t>
      </w:r>
      <w:r w:rsidR="000E3FB1" w:rsidRPr="00032204">
        <w:rPr>
          <w:rFonts w:ascii="Arial Narrow" w:hAnsi="Arial Narrow"/>
          <w:sz w:val="22"/>
          <w:szCs w:val="22"/>
        </w:rPr>
        <w:t>w</w:t>
      </w:r>
      <w:r w:rsidRPr="00032204">
        <w:rPr>
          <w:rFonts w:ascii="Arial Narrow" w:hAnsi="Arial Narrow"/>
          <w:sz w:val="22"/>
          <w:szCs w:val="22"/>
        </w:rPr>
        <w:t xml:space="preserve">ysokości minimalnego wynagrodzenia za pracę albo wysokości minimalnej stawki godzinowej, ustalonych na podstawie przepisów ustawy z dnia 10 października 2002 r. o minimalnym wynagrodzeniu za pracę: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6133B0" w:rsidRPr="00032204" w:rsidRDefault="006133B0"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3)  zasad podlegania ubezpieczeniom społecznym lub ubezpieczeniu zdrowotnemu lub wysokości stawki składki na ubezpieczenia społeczne lub zdrowotne:</w:t>
      </w:r>
    </w:p>
    <w:p w:rsidR="009B1B90" w:rsidRPr="00032204" w:rsidRDefault="000E3FB1"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w:t>
      </w:r>
      <w:r w:rsidR="00F164D0">
        <w:rPr>
          <w:rFonts w:ascii="Arial Narrow" w:hAnsi="Arial Narrow"/>
          <w:sz w:val="22"/>
          <w:szCs w:val="22"/>
        </w:rPr>
        <w:t xml:space="preserve"> </w:t>
      </w:r>
      <w:r w:rsidR="006133B0" w:rsidRPr="00032204">
        <w:rPr>
          <w:rFonts w:ascii="Arial Narrow" w:hAnsi="Arial Narrow"/>
          <w:sz w:val="22"/>
          <w:szCs w:val="22"/>
        </w:rPr>
        <w:t>kalkulacją kosztów wynikającą z przedmiotowej zmiany.</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a) udowodni, że zmiana w/w przepisów będzie miała wpływ na koszty wykonania zamówienia przez Wykonawcę,</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b) wykaże, jaką część wynagrodzenia stanowią koszty pracy ponoszone przez wykonawcę w trakcie realizacji zamówienia oraz jak zmiana przepisów wpłynie na wysokość tych kosztów.</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995446" w:rsidRPr="00032204">
        <w:rPr>
          <w:rFonts w:ascii="Arial Narrow" w:hAnsi="Arial Narrow"/>
          <w:sz w:val="22"/>
          <w:szCs w:val="22"/>
        </w:rPr>
        <w:br/>
      </w:r>
      <w:r w:rsidRPr="00032204">
        <w:rPr>
          <w:rFonts w:ascii="Arial Narrow" w:hAnsi="Arial Narrow"/>
          <w:sz w:val="22"/>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00995446" w:rsidRPr="00032204">
        <w:rPr>
          <w:rFonts w:ascii="Arial Narrow" w:hAnsi="Arial Narrow"/>
          <w:sz w:val="22"/>
          <w:szCs w:val="22"/>
        </w:rPr>
        <w:br/>
      </w:r>
      <w:r w:rsidRPr="00032204">
        <w:rPr>
          <w:rFonts w:ascii="Arial Narrow" w:hAnsi="Arial Narrow"/>
          <w:sz w:val="22"/>
          <w:szCs w:val="22"/>
        </w:rP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EE6C37" w:rsidRPr="00032204" w:rsidRDefault="00EE6C37" w:rsidP="005512CD">
      <w:pPr>
        <w:spacing w:line="276" w:lineRule="auto"/>
        <w:jc w:val="center"/>
        <w:rPr>
          <w:rFonts w:ascii="Arial Narrow" w:hAnsi="Arial Narrow"/>
          <w:sz w:val="22"/>
          <w:szCs w:val="22"/>
        </w:rPr>
      </w:pPr>
    </w:p>
    <w:p w:rsidR="006133B0" w:rsidRDefault="00D83455" w:rsidP="005512CD">
      <w:pPr>
        <w:spacing w:line="276" w:lineRule="auto"/>
        <w:jc w:val="center"/>
        <w:rPr>
          <w:rFonts w:ascii="Arial Narrow" w:hAnsi="Arial Narrow"/>
          <w:sz w:val="22"/>
          <w:szCs w:val="22"/>
        </w:rPr>
      </w:pPr>
      <w:r w:rsidRPr="00032204">
        <w:rPr>
          <w:rFonts w:ascii="Arial Narrow" w:hAnsi="Arial Narrow"/>
          <w:sz w:val="22"/>
          <w:szCs w:val="22"/>
        </w:rPr>
        <w:t>§ 13</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 § 2 ust. 1.</w:t>
      </w:r>
    </w:p>
    <w:p w:rsidR="00F164D0" w:rsidRDefault="00F164D0" w:rsidP="00F164D0">
      <w:pPr>
        <w:numPr>
          <w:ilvl w:val="0"/>
          <w:numId w:val="43"/>
        </w:numPr>
        <w:ind w:left="426" w:hanging="426"/>
        <w:jc w:val="both"/>
        <w:rPr>
          <w:rFonts w:ascii="Arial Narrow" w:hAnsi="Arial Narrow"/>
          <w:sz w:val="22"/>
          <w:szCs w:val="20"/>
        </w:rPr>
      </w:pPr>
      <w:r>
        <w:rPr>
          <w:rFonts w:ascii="Arial Narrow" w:hAnsi="Arial Narrow"/>
          <w:sz w:val="22"/>
          <w:szCs w:val="20"/>
        </w:rPr>
        <w:lastRenderedPageBreak/>
        <w:t>W celu zmiany wynagrodzenia, o którym mowa w ust. 1, Wykonawca winien zwrócić się do Zamawiającego z pisemnym wnioskiem o zmianę wynagrodzenia. Do wniosku należy dołączyć:</w:t>
      </w:r>
    </w:p>
    <w:p w:rsidR="00F164D0" w:rsidRDefault="00F164D0" w:rsidP="00F164D0">
      <w:pPr>
        <w:numPr>
          <w:ilvl w:val="1"/>
          <w:numId w:val="43"/>
        </w:numPr>
        <w:ind w:left="1134" w:hanging="425"/>
        <w:jc w:val="both"/>
        <w:rPr>
          <w:rFonts w:ascii="Arial Narrow" w:hAnsi="Arial Narrow"/>
          <w:sz w:val="22"/>
          <w:szCs w:val="20"/>
        </w:rPr>
      </w:pPr>
      <w:r>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F164D0" w:rsidRDefault="00F164D0" w:rsidP="00F164D0">
      <w:pPr>
        <w:numPr>
          <w:ilvl w:val="1"/>
          <w:numId w:val="43"/>
        </w:numPr>
        <w:ind w:left="1134" w:hanging="425"/>
        <w:jc w:val="both"/>
        <w:rPr>
          <w:rFonts w:ascii="Arial Narrow" w:hAnsi="Arial Narrow"/>
          <w:sz w:val="22"/>
          <w:szCs w:val="20"/>
        </w:rPr>
      </w:pPr>
      <w:r>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F164D0" w:rsidRDefault="00F164D0" w:rsidP="00F164D0">
      <w:pPr>
        <w:numPr>
          <w:ilvl w:val="1"/>
          <w:numId w:val="43"/>
        </w:numPr>
        <w:ind w:left="1134" w:hanging="425"/>
        <w:jc w:val="both"/>
        <w:rPr>
          <w:rFonts w:ascii="Arial Narrow" w:hAnsi="Arial Narrow"/>
          <w:sz w:val="22"/>
          <w:szCs w:val="20"/>
        </w:rPr>
      </w:pPr>
      <w:r>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 przedmiotem umowy są usługi,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okres obowiązywania umowy przekracza </w:t>
      </w:r>
      <w:r w:rsidR="002A5493">
        <w:rPr>
          <w:rFonts w:ascii="Arial Narrow" w:hAnsi="Arial Narrow"/>
          <w:sz w:val="22"/>
          <w:szCs w:val="22"/>
        </w:rPr>
        <w:t>6</w:t>
      </w:r>
      <w:r>
        <w:rPr>
          <w:rFonts w:ascii="Arial Narrow" w:hAnsi="Arial Narrow"/>
          <w:sz w:val="22"/>
          <w:szCs w:val="22"/>
        </w:rPr>
        <w:t xml:space="preserve"> miesięcy.</w:t>
      </w:r>
    </w:p>
    <w:p w:rsidR="00F164D0" w:rsidRDefault="00F164D0" w:rsidP="00F164D0">
      <w:pPr>
        <w:pStyle w:val="Akapitzlist"/>
        <w:numPr>
          <w:ilvl w:val="0"/>
          <w:numId w:val="43"/>
        </w:numPr>
        <w:ind w:left="502"/>
        <w:contextualSpacing/>
        <w:jc w:val="both"/>
        <w:rPr>
          <w:rFonts w:ascii="Arial Narrow" w:hAnsi="Arial Narrow"/>
          <w:sz w:val="22"/>
          <w:szCs w:val="20"/>
        </w:rPr>
      </w:pPr>
      <w:r>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8F6546" w:rsidRDefault="008F6546" w:rsidP="008F6546">
      <w:pPr>
        <w:spacing w:line="276" w:lineRule="auto"/>
        <w:jc w:val="both"/>
        <w:rPr>
          <w:rFonts w:ascii="Arial Narrow" w:hAnsi="Arial Narrow"/>
          <w:sz w:val="22"/>
          <w:szCs w:val="22"/>
        </w:rPr>
      </w:pPr>
    </w:p>
    <w:p w:rsidR="008F6546" w:rsidRPr="00032204" w:rsidRDefault="00294E21" w:rsidP="005512CD">
      <w:pPr>
        <w:spacing w:line="276" w:lineRule="auto"/>
        <w:jc w:val="center"/>
        <w:rPr>
          <w:rFonts w:ascii="Arial Narrow" w:hAnsi="Arial Narrow"/>
          <w:sz w:val="22"/>
          <w:szCs w:val="22"/>
        </w:rPr>
      </w:pPr>
      <w:r>
        <w:rPr>
          <w:rFonts w:ascii="Arial Narrow" w:hAnsi="Arial Narrow"/>
          <w:sz w:val="22"/>
          <w:szCs w:val="22"/>
        </w:rPr>
        <w:t>§14</w:t>
      </w:r>
    </w:p>
    <w:p w:rsidR="00D83455" w:rsidRPr="00032204" w:rsidRDefault="00D83455" w:rsidP="00F164D0">
      <w:pPr>
        <w:pStyle w:val="Akapitzlist"/>
        <w:numPr>
          <w:ilvl w:val="0"/>
          <w:numId w:val="32"/>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Pr="00032204" w:rsidRDefault="003B12AB" w:rsidP="00D83455">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F164D0">
        <w:rPr>
          <w:sz w:val="22"/>
          <w:szCs w:val="22"/>
        </w:rPr>
        <w:br/>
      </w:r>
      <w:r w:rsidRPr="00032204">
        <w:rPr>
          <w:sz w:val="22"/>
          <w:szCs w:val="22"/>
        </w:rPr>
        <w:t>i Kodeksu cywilnego.</w:t>
      </w:r>
    </w:p>
    <w:p w:rsidR="003B12AB" w:rsidRPr="00032204" w:rsidRDefault="00294E21" w:rsidP="005512CD">
      <w:pPr>
        <w:spacing w:line="276" w:lineRule="auto"/>
        <w:jc w:val="center"/>
        <w:rPr>
          <w:rFonts w:ascii="Arial Narrow" w:hAnsi="Arial Narrow" w:cs="Arial Narrow"/>
          <w:sz w:val="22"/>
          <w:szCs w:val="22"/>
        </w:rPr>
      </w:pPr>
      <w:r>
        <w:rPr>
          <w:rFonts w:ascii="Arial Narrow" w:hAnsi="Arial Narrow" w:cs="Arial Narrow"/>
          <w:sz w:val="22"/>
          <w:szCs w:val="22"/>
        </w:rPr>
        <w:t>§ 15</w:t>
      </w:r>
    </w:p>
    <w:p w:rsidR="003B12AB" w:rsidRPr="00032204" w:rsidRDefault="003B12AB" w:rsidP="005512CD">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Default="00602B90" w:rsidP="005512CD">
      <w:pPr>
        <w:pStyle w:val="Tekstpodstawowy"/>
        <w:spacing w:line="276" w:lineRule="auto"/>
        <w:jc w:val="center"/>
        <w:rPr>
          <w:rFonts w:ascii="Arial Narrow" w:hAnsi="Arial Narrow" w:cs="Arial Narrow"/>
          <w:b/>
          <w:sz w:val="22"/>
          <w:szCs w:val="22"/>
        </w:rPr>
      </w:pPr>
    </w:p>
    <w:p w:rsidR="00F164D0" w:rsidRDefault="00F164D0" w:rsidP="005512CD">
      <w:pPr>
        <w:pStyle w:val="Tekstpodstawowy"/>
        <w:spacing w:line="276" w:lineRule="auto"/>
        <w:jc w:val="center"/>
        <w:rPr>
          <w:rFonts w:ascii="Arial Narrow" w:hAnsi="Arial Narrow" w:cs="Arial Narrow"/>
          <w:b/>
          <w:sz w:val="22"/>
          <w:szCs w:val="22"/>
        </w:rPr>
      </w:pPr>
    </w:p>
    <w:p w:rsidR="00F164D0" w:rsidRPr="00032204" w:rsidRDefault="00F164D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
    <w:p w:rsidR="003B12AB" w:rsidRPr="00032204" w:rsidRDefault="003B12AB" w:rsidP="005512CD">
      <w:pPr>
        <w:pStyle w:val="Tekstpodstawowy"/>
        <w:spacing w:line="276" w:lineRule="auto"/>
        <w:rPr>
          <w:rFonts w:ascii="Arial Narrow" w:hAnsi="Arial Narrow" w:cs="Arial Narrow"/>
          <w:sz w:val="22"/>
          <w:szCs w:val="22"/>
        </w:rPr>
      </w:pPr>
    </w:p>
    <w:p w:rsidR="009B1B90" w:rsidRPr="00032204" w:rsidRDefault="003B12AB" w:rsidP="005512CD">
      <w:pPr>
        <w:pStyle w:val="Tekstpodstawowy"/>
        <w:spacing w:line="276" w:lineRule="auto"/>
        <w:ind w:left="708" w:firstLine="708"/>
        <w:rPr>
          <w:rFonts w:ascii="Arial Narrow" w:hAnsi="Arial Narrow" w:cs="Arial Narrow"/>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p w:rsidR="009B1B90" w:rsidRDefault="009B1B90"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7123EF" w:rsidRDefault="007123EF" w:rsidP="009B1B90">
      <w:pPr>
        <w:rPr>
          <w:sz w:val="22"/>
          <w:szCs w:val="22"/>
        </w:rPr>
      </w:pPr>
    </w:p>
    <w:p w:rsidR="001803D5" w:rsidRDefault="001803D5" w:rsidP="009B1B90">
      <w:pPr>
        <w:rPr>
          <w:sz w:val="22"/>
          <w:szCs w:val="22"/>
        </w:rPr>
      </w:pPr>
    </w:p>
    <w:p w:rsidR="001803D5" w:rsidRDefault="001803D5" w:rsidP="009B1B90">
      <w:pPr>
        <w:rPr>
          <w:sz w:val="22"/>
          <w:szCs w:val="22"/>
        </w:rPr>
      </w:pPr>
    </w:p>
    <w:p w:rsidR="001803D5" w:rsidRDefault="001803D5" w:rsidP="009B1B90">
      <w:pPr>
        <w:rPr>
          <w:sz w:val="22"/>
          <w:szCs w:val="22"/>
        </w:rPr>
      </w:pPr>
    </w:p>
    <w:p w:rsidR="007123EF" w:rsidRPr="00032204" w:rsidRDefault="007123EF" w:rsidP="009B1B90">
      <w:pPr>
        <w:rPr>
          <w:sz w:val="22"/>
          <w:szCs w:val="22"/>
        </w:rPr>
      </w:pPr>
      <w:r>
        <w:rPr>
          <w:sz w:val="22"/>
          <w:szCs w:val="22"/>
        </w:rPr>
        <w:t xml:space="preserve">Wg  projektu umowy  11/ 2023 </w:t>
      </w:r>
      <w:proofErr w:type="spellStart"/>
      <w:r w:rsidR="001803D5">
        <w:rPr>
          <w:sz w:val="22"/>
          <w:szCs w:val="22"/>
        </w:rPr>
        <w:t>spr</w:t>
      </w:r>
      <w:proofErr w:type="spellEnd"/>
      <w:r w:rsidR="001803D5">
        <w:rPr>
          <w:sz w:val="22"/>
          <w:szCs w:val="22"/>
        </w:rPr>
        <w:t xml:space="preserve">  prze A. Toczko  </w:t>
      </w:r>
    </w:p>
    <w:sectPr w:rsidR="007123EF" w:rsidRPr="00032204" w:rsidSect="00385EB8">
      <w:headerReference w:type="default" r:id="rId13"/>
      <w:footerReference w:type="default" r:id="rId14"/>
      <w:pgSz w:w="11906" w:h="16838"/>
      <w:pgMar w:top="851" w:right="1021" w:bottom="709" w:left="1021" w:header="708" w:footer="9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6E7" w:rsidRDefault="001776E7" w:rsidP="00667665">
      <w:r>
        <w:separator/>
      </w:r>
    </w:p>
  </w:endnote>
  <w:endnote w:type="continuationSeparator" w:id="0">
    <w:p w:rsidR="001776E7" w:rsidRDefault="001776E7"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E945B6">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AB2248">
      <w:rPr>
        <w:rFonts w:ascii="Arial Narrow" w:hAnsi="Arial Narrow"/>
        <w:noProof/>
        <w:sz w:val="20"/>
      </w:rPr>
      <w:t>2</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3056EE">
      <w:rPr>
        <w:rFonts w:ascii="Arial Narrow" w:hAnsi="Arial Narrow"/>
        <w:sz w:val="20"/>
      </w:rPr>
      <w:t>D. Wojcieszak</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6E7" w:rsidRDefault="001776E7" w:rsidP="00667665">
      <w:r>
        <w:separator/>
      </w:r>
    </w:p>
  </w:footnote>
  <w:footnote w:type="continuationSeparator" w:id="0">
    <w:p w:rsidR="001776E7" w:rsidRDefault="001776E7" w:rsidP="00667665">
      <w:r>
        <w:continuationSeparator/>
      </w:r>
    </w:p>
  </w:footnote>
  <w:footnote w:id="1">
    <w:p w:rsidR="00E774E9" w:rsidRPr="000156CB" w:rsidRDefault="00E774E9" w:rsidP="00E774E9">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4D0" w:rsidRDefault="007123EF" w:rsidP="00F164D0">
    <w:pPr>
      <w:pStyle w:val="Nagwek"/>
      <w:jc w:val="right"/>
      <w:rPr>
        <w:rFonts w:ascii="Arial Narrow" w:hAnsi="Arial Narrow"/>
        <w:sz w:val="22"/>
      </w:rPr>
    </w:pPr>
    <w:r>
      <w:rPr>
        <w:rFonts w:ascii="Arial Narrow" w:hAnsi="Arial Narrow"/>
        <w:sz w:val="22"/>
      </w:rPr>
      <w:t xml:space="preserve">Załącznik nr </w:t>
    </w:r>
    <w:r w:rsidR="00AB2248">
      <w:rPr>
        <w:rFonts w:ascii="Arial Narrow" w:hAnsi="Arial Narrow"/>
        <w:sz w:val="22"/>
      </w:rPr>
      <w:t>13</w:t>
    </w:r>
    <w:r>
      <w:rPr>
        <w:rFonts w:ascii="Arial Narrow" w:hAnsi="Arial Narrow"/>
        <w:sz w:val="22"/>
      </w:rPr>
      <w:t xml:space="preserve"> </w:t>
    </w:r>
    <w:r w:rsidR="00F164D0">
      <w:rPr>
        <w:rFonts w:ascii="Arial Narrow" w:hAnsi="Arial Narrow"/>
        <w:sz w:val="22"/>
      </w:rPr>
      <w:t xml:space="preserve"> do SWZ</w:t>
    </w:r>
  </w:p>
  <w:p w:rsidR="00D702D3" w:rsidRPr="007123EF" w:rsidRDefault="00D702D3" w:rsidP="00D702D3">
    <w:pPr>
      <w:pStyle w:val="Nagwek"/>
      <w:jc w:val="center"/>
      <w:rPr>
        <w:rFonts w:ascii="Arial Narrow" w:hAnsi="Arial Narrow"/>
        <w:i/>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9464928"/>
    <w:multiLevelType w:val="singleLevel"/>
    <w:tmpl w:val="C534E596"/>
    <w:lvl w:ilvl="0">
      <w:start w:val="1"/>
      <w:numFmt w:val="decimal"/>
      <w:lvlText w:val="%1."/>
      <w:legacy w:legacy="1" w:legacySpace="120" w:legacyIndent="360"/>
      <w:lvlJc w:val="left"/>
      <w:pPr>
        <w:ind w:left="360" w:hanging="360"/>
      </w:pPr>
    </w:lvl>
  </w:abstractNum>
  <w:abstractNum w:abstractNumId="23">
    <w:nsid w:val="21D343C4"/>
    <w:multiLevelType w:val="hybridMultilevel"/>
    <w:tmpl w:val="03181FF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29E3C15"/>
    <w:multiLevelType w:val="hybridMultilevel"/>
    <w:tmpl w:val="4DCCE3E0"/>
    <w:lvl w:ilvl="0" w:tplc="6938E0D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6872FF7"/>
    <w:multiLevelType w:val="hybridMultilevel"/>
    <w:tmpl w:val="387C61C6"/>
    <w:lvl w:ilvl="0" w:tplc="22AC828C">
      <w:start w:val="1"/>
      <w:numFmt w:val="decimal"/>
      <w:lvlText w:val="%1."/>
      <w:lvlJc w:val="left"/>
      <w:pPr>
        <w:ind w:left="720" w:hanging="360"/>
      </w:pPr>
      <w:rPr>
        <w:rFonts w:ascii="Arial Narrow" w:hAnsi="Arial Narrow" w:hint="default"/>
      </w:rPr>
    </w:lvl>
    <w:lvl w:ilvl="1" w:tplc="04150011">
      <w:start w:val="1"/>
      <w:numFmt w:val="decimal"/>
      <w:lvlText w:val="%2)"/>
      <w:lvlJc w:val="left"/>
      <w:pPr>
        <w:ind w:left="92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434748A5"/>
    <w:multiLevelType w:val="hybridMultilevel"/>
    <w:tmpl w:val="680AE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3FB3F48"/>
    <w:multiLevelType w:val="singleLevel"/>
    <w:tmpl w:val="C534E596"/>
    <w:lvl w:ilvl="0">
      <w:start w:val="1"/>
      <w:numFmt w:val="decimal"/>
      <w:lvlText w:val="%1."/>
      <w:legacy w:legacy="1" w:legacySpace="120" w:legacyIndent="360"/>
      <w:lvlJc w:val="left"/>
      <w:pPr>
        <w:ind w:left="360" w:hanging="360"/>
      </w:pPr>
    </w:lvl>
  </w:abstractNum>
  <w:abstractNum w:abstractNumId="33">
    <w:nsid w:val="486F7E73"/>
    <w:multiLevelType w:val="hybridMultilevel"/>
    <w:tmpl w:val="CA78FE7C"/>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7">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5"/>
  </w:num>
  <w:num w:numId="16">
    <w:abstractNumId w:val="33"/>
  </w:num>
  <w:num w:numId="17">
    <w:abstractNumId w:val="36"/>
  </w:num>
  <w:num w:numId="18">
    <w:abstractNumId w:val="30"/>
  </w:num>
  <w:num w:numId="19">
    <w:abstractNumId w:val="28"/>
  </w:num>
  <w:num w:numId="20">
    <w:abstractNumId w:val="21"/>
  </w:num>
  <w:num w:numId="21">
    <w:abstractNumId w:val="27"/>
  </w:num>
  <w:num w:numId="22">
    <w:abstractNumId w:val="17"/>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8"/>
  </w:num>
  <w:num w:numId="30">
    <w:abstractNumId w:val="32"/>
    <w:lvlOverride w:ilvl="0">
      <w:startOverride w:val="1"/>
    </w:lvlOverride>
  </w:num>
  <w:num w:numId="31">
    <w:abstractNumId w:val="29"/>
  </w:num>
  <w:num w:numId="32">
    <w:abstractNumId w:val="20"/>
  </w:num>
  <w:num w:numId="33">
    <w:abstractNumId w:val="22"/>
    <w:lvlOverride w:ilvl="0">
      <w:startOverride w:val="1"/>
    </w:lvlOverride>
  </w:num>
  <w:num w:numId="34">
    <w:abstractNumId w:val="15"/>
  </w:num>
  <w:num w:numId="35">
    <w:abstractNumId w:val="38"/>
  </w:num>
  <w:num w:numId="36">
    <w:abstractNumId w:val="39"/>
  </w:num>
  <w:num w:numId="37">
    <w:abstractNumId w:val="19"/>
  </w:num>
  <w:num w:numId="38">
    <w:abstractNumId w:val="24"/>
  </w:num>
  <w:num w:numId="39">
    <w:abstractNumId w:val="31"/>
  </w:num>
  <w:num w:numId="40">
    <w:abstractNumId w:val="25"/>
  </w:num>
  <w:num w:numId="41">
    <w:abstractNumId w:val="26"/>
  </w:num>
  <w:num w:numId="42">
    <w:abstractNumId w:val="23"/>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156CB"/>
    <w:rsid w:val="00021996"/>
    <w:rsid w:val="0002237F"/>
    <w:rsid w:val="00032204"/>
    <w:rsid w:val="000340B6"/>
    <w:rsid w:val="000514FF"/>
    <w:rsid w:val="00063ACA"/>
    <w:rsid w:val="000820C8"/>
    <w:rsid w:val="00086E10"/>
    <w:rsid w:val="0009233A"/>
    <w:rsid w:val="000A0D54"/>
    <w:rsid w:val="000A3748"/>
    <w:rsid w:val="000A580C"/>
    <w:rsid w:val="000B1314"/>
    <w:rsid w:val="000B1858"/>
    <w:rsid w:val="000B5638"/>
    <w:rsid w:val="000C2CC4"/>
    <w:rsid w:val="000E3FB1"/>
    <w:rsid w:val="00127C19"/>
    <w:rsid w:val="001463C4"/>
    <w:rsid w:val="0016618B"/>
    <w:rsid w:val="00173C74"/>
    <w:rsid w:val="001776E7"/>
    <w:rsid w:val="001803D5"/>
    <w:rsid w:val="001C1AFD"/>
    <w:rsid w:val="001D276D"/>
    <w:rsid w:val="001F18BB"/>
    <w:rsid w:val="001F5103"/>
    <w:rsid w:val="002123F1"/>
    <w:rsid w:val="00216374"/>
    <w:rsid w:val="00232EB6"/>
    <w:rsid w:val="00233515"/>
    <w:rsid w:val="00237E53"/>
    <w:rsid w:val="00247A2A"/>
    <w:rsid w:val="00263208"/>
    <w:rsid w:val="002771C4"/>
    <w:rsid w:val="002949F2"/>
    <w:rsid w:val="00294E21"/>
    <w:rsid w:val="002A5493"/>
    <w:rsid w:val="002B1954"/>
    <w:rsid w:val="002C0CF5"/>
    <w:rsid w:val="002D3F2A"/>
    <w:rsid w:val="002D76CD"/>
    <w:rsid w:val="002E3D42"/>
    <w:rsid w:val="002E4395"/>
    <w:rsid w:val="002F71D6"/>
    <w:rsid w:val="0030248C"/>
    <w:rsid w:val="00303A42"/>
    <w:rsid w:val="003056EE"/>
    <w:rsid w:val="003179F7"/>
    <w:rsid w:val="00335CD6"/>
    <w:rsid w:val="003415D2"/>
    <w:rsid w:val="00345088"/>
    <w:rsid w:val="0034575F"/>
    <w:rsid w:val="00350A06"/>
    <w:rsid w:val="00353A69"/>
    <w:rsid w:val="00353FF2"/>
    <w:rsid w:val="003556F6"/>
    <w:rsid w:val="00357968"/>
    <w:rsid w:val="003717B5"/>
    <w:rsid w:val="00373143"/>
    <w:rsid w:val="003750BF"/>
    <w:rsid w:val="003817DE"/>
    <w:rsid w:val="00384E39"/>
    <w:rsid w:val="00384EE9"/>
    <w:rsid w:val="00385EB8"/>
    <w:rsid w:val="003939E2"/>
    <w:rsid w:val="00395742"/>
    <w:rsid w:val="003A28CB"/>
    <w:rsid w:val="003A6BD0"/>
    <w:rsid w:val="003B12AB"/>
    <w:rsid w:val="003C2649"/>
    <w:rsid w:val="003D56C6"/>
    <w:rsid w:val="003E05AC"/>
    <w:rsid w:val="003F7E1D"/>
    <w:rsid w:val="004160F7"/>
    <w:rsid w:val="00420714"/>
    <w:rsid w:val="00433663"/>
    <w:rsid w:val="00434763"/>
    <w:rsid w:val="00443BD2"/>
    <w:rsid w:val="00446D80"/>
    <w:rsid w:val="00457036"/>
    <w:rsid w:val="0046397D"/>
    <w:rsid w:val="00463FBE"/>
    <w:rsid w:val="004765CC"/>
    <w:rsid w:val="00490D75"/>
    <w:rsid w:val="00491C2D"/>
    <w:rsid w:val="004B18CA"/>
    <w:rsid w:val="004B3B59"/>
    <w:rsid w:val="004D7377"/>
    <w:rsid w:val="004F0800"/>
    <w:rsid w:val="004F3C83"/>
    <w:rsid w:val="004F481E"/>
    <w:rsid w:val="004F4851"/>
    <w:rsid w:val="00511BC3"/>
    <w:rsid w:val="005155C6"/>
    <w:rsid w:val="005215C9"/>
    <w:rsid w:val="00531F6C"/>
    <w:rsid w:val="005375F6"/>
    <w:rsid w:val="005457E6"/>
    <w:rsid w:val="005512CD"/>
    <w:rsid w:val="005758E3"/>
    <w:rsid w:val="00577DF8"/>
    <w:rsid w:val="005A6ACA"/>
    <w:rsid w:val="005B2A63"/>
    <w:rsid w:val="005B2F1E"/>
    <w:rsid w:val="00602B90"/>
    <w:rsid w:val="00606896"/>
    <w:rsid w:val="00612FDD"/>
    <w:rsid w:val="006133B0"/>
    <w:rsid w:val="00634552"/>
    <w:rsid w:val="00640047"/>
    <w:rsid w:val="00650321"/>
    <w:rsid w:val="0065284B"/>
    <w:rsid w:val="00660201"/>
    <w:rsid w:val="00667665"/>
    <w:rsid w:val="00670F21"/>
    <w:rsid w:val="0067230D"/>
    <w:rsid w:val="00675F8D"/>
    <w:rsid w:val="00690DB0"/>
    <w:rsid w:val="00695BDF"/>
    <w:rsid w:val="006B4B3F"/>
    <w:rsid w:val="006B6CE8"/>
    <w:rsid w:val="006C0F1D"/>
    <w:rsid w:val="006C43B0"/>
    <w:rsid w:val="00701C07"/>
    <w:rsid w:val="00705E0D"/>
    <w:rsid w:val="007123EF"/>
    <w:rsid w:val="007225FB"/>
    <w:rsid w:val="00724504"/>
    <w:rsid w:val="00726FAB"/>
    <w:rsid w:val="00727E4A"/>
    <w:rsid w:val="00732AB1"/>
    <w:rsid w:val="00736425"/>
    <w:rsid w:val="00751087"/>
    <w:rsid w:val="00760BC6"/>
    <w:rsid w:val="007712AD"/>
    <w:rsid w:val="007755CB"/>
    <w:rsid w:val="007A7165"/>
    <w:rsid w:val="007B000A"/>
    <w:rsid w:val="007B09C0"/>
    <w:rsid w:val="007B2BA7"/>
    <w:rsid w:val="007B6027"/>
    <w:rsid w:val="007D37F4"/>
    <w:rsid w:val="007D3A8F"/>
    <w:rsid w:val="00806EF4"/>
    <w:rsid w:val="0081039C"/>
    <w:rsid w:val="00822571"/>
    <w:rsid w:val="00822914"/>
    <w:rsid w:val="00823FC9"/>
    <w:rsid w:val="008251E4"/>
    <w:rsid w:val="00837C9D"/>
    <w:rsid w:val="00850C47"/>
    <w:rsid w:val="0085547B"/>
    <w:rsid w:val="008649F8"/>
    <w:rsid w:val="0086526D"/>
    <w:rsid w:val="00874A78"/>
    <w:rsid w:val="008843DD"/>
    <w:rsid w:val="0088682D"/>
    <w:rsid w:val="00891E8E"/>
    <w:rsid w:val="0089548B"/>
    <w:rsid w:val="008A5A7C"/>
    <w:rsid w:val="008C4088"/>
    <w:rsid w:val="008C6435"/>
    <w:rsid w:val="008C6D1B"/>
    <w:rsid w:val="008D1420"/>
    <w:rsid w:val="008D6760"/>
    <w:rsid w:val="008D693D"/>
    <w:rsid w:val="008D6AD6"/>
    <w:rsid w:val="008E2021"/>
    <w:rsid w:val="008E5C42"/>
    <w:rsid w:val="008F3E06"/>
    <w:rsid w:val="008F4587"/>
    <w:rsid w:val="008F4642"/>
    <w:rsid w:val="008F6546"/>
    <w:rsid w:val="00902C7C"/>
    <w:rsid w:val="00913D6A"/>
    <w:rsid w:val="00920996"/>
    <w:rsid w:val="00925402"/>
    <w:rsid w:val="0092792E"/>
    <w:rsid w:val="0094591D"/>
    <w:rsid w:val="009541B1"/>
    <w:rsid w:val="00960921"/>
    <w:rsid w:val="00995446"/>
    <w:rsid w:val="009954FF"/>
    <w:rsid w:val="009B1B90"/>
    <w:rsid w:val="009C6123"/>
    <w:rsid w:val="009D082B"/>
    <w:rsid w:val="009D0E06"/>
    <w:rsid w:val="009D42D7"/>
    <w:rsid w:val="009D6A7C"/>
    <w:rsid w:val="009E16D4"/>
    <w:rsid w:val="009F18A2"/>
    <w:rsid w:val="00A07AC4"/>
    <w:rsid w:val="00A11875"/>
    <w:rsid w:val="00A232D3"/>
    <w:rsid w:val="00A371F1"/>
    <w:rsid w:val="00A47A84"/>
    <w:rsid w:val="00A51889"/>
    <w:rsid w:val="00A531BD"/>
    <w:rsid w:val="00A561CA"/>
    <w:rsid w:val="00A561EB"/>
    <w:rsid w:val="00A61BA1"/>
    <w:rsid w:val="00A6771E"/>
    <w:rsid w:val="00A87531"/>
    <w:rsid w:val="00AA6DDC"/>
    <w:rsid w:val="00AB2248"/>
    <w:rsid w:val="00AB55CD"/>
    <w:rsid w:val="00AC5D24"/>
    <w:rsid w:val="00AD7B12"/>
    <w:rsid w:val="00AF093C"/>
    <w:rsid w:val="00AF1447"/>
    <w:rsid w:val="00AF4F13"/>
    <w:rsid w:val="00B15904"/>
    <w:rsid w:val="00B235A8"/>
    <w:rsid w:val="00B36963"/>
    <w:rsid w:val="00B43AE7"/>
    <w:rsid w:val="00B527DD"/>
    <w:rsid w:val="00B66D9E"/>
    <w:rsid w:val="00B67212"/>
    <w:rsid w:val="00B675A8"/>
    <w:rsid w:val="00B71A09"/>
    <w:rsid w:val="00B76739"/>
    <w:rsid w:val="00B85191"/>
    <w:rsid w:val="00B92E4C"/>
    <w:rsid w:val="00BA319F"/>
    <w:rsid w:val="00BA5F98"/>
    <w:rsid w:val="00BB1577"/>
    <w:rsid w:val="00BC1802"/>
    <w:rsid w:val="00BC3D0B"/>
    <w:rsid w:val="00BC62D8"/>
    <w:rsid w:val="00BF64D5"/>
    <w:rsid w:val="00C206B2"/>
    <w:rsid w:val="00C3338C"/>
    <w:rsid w:val="00C36458"/>
    <w:rsid w:val="00C517A1"/>
    <w:rsid w:val="00C57F27"/>
    <w:rsid w:val="00C9716A"/>
    <w:rsid w:val="00CB751E"/>
    <w:rsid w:val="00CD1136"/>
    <w:rsid w:val="00CF0317"/>
    <w:rsid w:val="00CF1A9A"/>
    <w:rsid w:val="00D07ECC"/>
    <w:rsid w:val="00D07F6A"/>
    <w:rsid w:val="00D15228"/>
    <w:rsid w:val="00D15A07"/>
    <w:rsid w:val="00D1670F"/>
    <w:rsid w:val="00D30858"/>
    <w:rsid w:val="00D32692"/>
    <w:rsid w:val="00D43C73"/>
    <w:rsid w:val="00D452B8"/>
    <w:rsid w:val="00D56064"/>
    <w:rsid w:val="00D637BF"/>
    <w:rsid w:val="00D66011"/>
    <w:rsid w:val="00D6762E"/>
    <w:rsid w:val="00D702D3"/>
    <w:rsid w:val="00D7630A"/>
    <w:rsid w:val="00D80CBB"/>
    <w:rsid w:val="00D83455"/>
    <w:rsid w:val="00D87077"/>
    <w:rsid w:val="00DB39D4"/>
    <w:rsid w:val="00DC3EE9"/>
    <w:rsid w:val="00DC49FC"/>
    <w:rsid w:val="00DC6886"/>
    <w:rsid w:val="00DC75DC"/>
    <w:rsid w:val="00DD1D93"/>
    <w:rsid w:val="00DD7264"/>
    <w:rsid w:val="00DF2259"/>
    <w:rsid w:val="00E00196"/>
    <w:rsid w:val="00E1191D"/>
    <w:rsid w:val="00E23AAC"/>
    <w:rsid w:val="00E45F69"/>
    <w:rsid w:val="00E5081F"/>
    <w:rsid w:val="00E50956"/>
    <w:rsid w:val="00E61ABD"/>
    <w:rsid w:val="00E6776B"/>
    <w:rsid w:val="00E774E9"/>
    <w:rsid w:val="00E84B5F"/>
    <w:rsid w:val="00E93E7B"/>
    <w:rsid w:val="00E94170"/>
    <w:rsid w:val="00E945B6"/>
    <w:rsid w:val="00EA17E6"/>
    <w:rsid w:val="00EA67EF"/>
    <w:rsid w:val="00EB67C4"/>
    <w:rsid w:val="00ED4685"/>
    <w:rsid w:val="00ED5F57"/>
    <w:rsid w:val="00EE6C37"/>
    <w:rsid w:val="00EF2D8A"/>
    <w:rsid w:val="00EF58B2"/>
    <w:rsid w:val="00F0085D"/>
    <w:rsid w:val="00F164D0"/>
    <w:rsid w:val="00F21C35"/>
    <w:rsid w:val="00F30CAC"/>
    <w:rsid w:val="00F438D8"/>
    <w:rsid w:val="00F439F1"/>
    <w:rsid w:val="00F51908"/>
    <w:rsid w:val="00F61379"/>
    <w:rsid w:val="00F673D9"/>
    <w:rsid w:val="00F95C1E"/>
    <w:rsid w:val="00FA119A"/>
    <w:rsid w:val="00FA2F6B"/>
    <w:rsid w:val="00FA4D70"/>
    <w:rsid w:val="00FA66AE"/>
    <w:rsid w:val="00FA7295"/>
    <w:rsid w:val="00FA7B98"/>
    <w:rsid w:val="00FB115A"/>
    <w:rsid w:val="00FB3363"/>
    <w:rsid w:val="00FC24ED"/>
    <w:rsid w:val="00FC4A9E"/>
    <w:rsid w:val="00FE21F4"/>
    <w:rsid w:val="00FF04D7"/>
    <w:rsid w:val="00FF475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66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221596432">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BCBD7-B1CF-4899-BAD0-129304FE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3375</Words>
  <Characters>20250</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23578</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Dariusz Wojcieszak</cp:lastModifiedBy>
  <cp:revision>3</cp:revision>
  <cp:lastPrinted>2021-08-27T08:57:00Z</cp:lastPrinted>
  <dcterms:created xsi:type="dcterms:W3CDTF">2023-07-17T08:08:00Z</dcterms:created>
  <dcterms:modified xsi:type="dcterms:W3CDTF">2023-07-19T09:01:00Z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