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11" w:type="dxa"/>
        <w:tblInd w:w="-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10"/>
        <w:gridCol w:w="5464"/>
        <w:gridCol w:w="2237"/>
      </w:tblGrid>
      <w:tr w:rsidR="003B12AB" w:rsidRPr="004F2761" w14:paraId="6A323E03" w14:textId="77777777" w:rsidTr="00D270E9">
        <w:trPr>
          <w:trHeight w:val="707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3BC614" w14:textId="77777777" w:rsidR="003B12AB" w:rsidRPr="00A354AB" w:rsidRDefault="003B12AB" w:rsidP="00A178AF">
            <w:pPr>
              <w:pStyle w:val="Nagwek"/>
              <w:tabs>
                <w:tab w:val="clear" w:pos="4536"/>
                <w:tab w:val="clear" w:pos="9072"/>
              </w:tabs>
              <w:snapToGrid w:val="0"/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  <w:p w14:paraId="742AAE3A" w14:textId="77777777" w:rsidR="003B12AB" w:rsidRPr="00A354AB" w:rsidRDefault="003B12AB" w:rsidP="00A178AF">
            <w:pPr>
              <w:spacing w:line="276" w:lineRule="auto"/>
              <w:rPr>
                <w:rFonts w:ascii="Cambria" w:hAnsi="Cambria" w:cs="Cambria"/>
                <w:sz w:val="22"/>
                <w:szCs w:val="22"/>
              </w:rPr>
            </w:pP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AD36B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F2761">
              <w:rPr>
                <w:rFonts w:ascii="Arial Narrow" w:hAnsi="Arial Narrow"/>
                <w:bCs/>
                <w:sz w:val="22"/>
                <w:szCs w:val="22"/>
              </w:rPr>
              <w:t xml:space="preserve">Umowa  na usługę </w:t>
            </w:r>
            <w:r w:rsidR="009D42D7" w:rsidRPr="004F2761">
              <w:rPr>
                <w:rFonts w:ascii="Arial Narrow" w:hAnsi="Arial Narrow"/>
                <w:bCs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13D7C86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4F2761">
              <w:rPr>
                <w:sz w:val="22"/>
                <w:szCs w:val="22"/>
              </w:rPr>
              <w:t>PR25_P01_F21_W4</w:t>
            </w:r>
          </w:p>
          <w:p w14:paraId="1EDEF38D" w14:textId="77777777" w:rsidR="003B12AB" w:rsidRPr="004F2761" w:rsidRDefault="003B12AB" w:rsidP="00A178AF">
            <w:pPr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7DBF45C6" w14:textId="77777777" w:rsidR="00D270E9" w:rsidRPr="00D270E9" w:rsidRDefault="00D270E9" w:rsidP="00D270E9">
      <w:pPr>
        <w:spacing w:line="276" w:lineRule="auto"/>
        <w:jc w:val="right"/>
        <w:rPr>
          <w:rFonts w:ascii="Cambria" w:hAnsi="Cambria" w:cs="Cambria"/>
          <w:i/>
          <w:sz w:val="22"/>
          <w:szCs w:val="22"/>
        </w:rPr>
      </w:pPr>
      <w:r w:rsidRPr="00D270E9">
        <w:rPr>
          <w:rFonts w:ascii="Arial Narrow" w:hAnsi="Arial Narrow" w:cs="Arial Narrow"/>
          <w:i/>
          <w:sz w:val="22"/>
          <w:szCs w:val="22"/>
        </w:rPr>
        <w:t xml:space="preserve">     (zadania 5 do 10- tylko przeglądy)    </w:t>
      </w:r>
    </w:p>
    <w:p w14:paraId="2481F878" w14:textId="77777777" w:rsidR="00BC62D8" w:rsidRPr="004F2761" w:rsidRDefault="00BC62D8" w:rsidP="00A178AF">
      <w:pPr>
        <w:spacing w:line="276" w:lineRule="auto"/>
        <w:jc w:val="center"/>
        <w:rPr>
          <w:rFonts w:ascii="Cambria" w:hAnsi="Cambria" w:cs="Cambria"/>
          <w:bCs/>
          <w:iCs/>
          <w:sz w:val="22"/>
          <w:szCs w:val="22"/>
        </w:rPr>
      </w:pPr>
    </w:p>
    <w:p w14:paraId="039D9D14" w14:textId="555172E0" w:rsidR="00D270E9" w:rsidRDefault="003B12AB" w:rsidP="00A178AF">
      <w:pPr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D270E9">
        <w:rPr>
          <w:rFonts w:ascii="Arial Narrow" w:hAnsi="Arial Narrow" w:cs="Arial Narrow"/>
          <w:b/>
          <w:sz w:val="22"/>
          <w:szCs w:val="22"/>
        </w:rPr>
        <w:t>86</w:t>
      </w:r>
      <w:r w:rsidR="00B2043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-</w:t>
      </w:r>
      <w:r w:rsidR="00B2043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…</w:t>
      </w:r>
      <w:r w:rsidR="00B2043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/</w:t>
      </w:r>
      <w:r w:rsidR="00D270E9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P</w:t>
      </w:r>
      <w:r w:rsidR="00D270E9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/</w:t>
      </w:r>
      <w:r w:rsidR="00D270E9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2023</w:t>
      </w:r>
      <w:r w:rsidR="00B2043E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/</w:t>
      </w:r>
      <w:r w:rsidR="00D270E9">
        <w:rPr>
          <w:rFonts w:ascii="Arial Narrow" w:hAnsi="Arial Narrow" w:cs="Arial Narrow"/>
          <w:b/>
          <w:sz w:val="22"/>
          <w:szCs w:val="22"/>
        </w:rPr>
        <w:t xml:space="preserve">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TU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      </w:t>
      </w:r>
    </w:p>
    <w:p w14:paraId="2DDC1AF7" w14:textId="77777777" w:rsidR="005A6ACA" w:rsidRPr="004F2761" w:rsidRDefault="005A6ACA" w:rsidP="00A178AF">
      <w:pPr>
        <w:pStyle w:val="Zwykytekst1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70033FD5" w14:textId="77777777" w:rsidR="003B12AB" w:rsidRPr="004F2761" w:rsidRDefault="003B12AB" w:rsidP="00A178AF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4F2761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4F2761">
        <w:rPr>
          <w:rFonts w:ascii="Arial Narrow" w:hAnsi="Arial Narrow" w:cs="Arial Narrow"/>
          <w:sz w:val="22"/>
          <w:szCs w:val="22"/>
        </w:rPr>
        <w:t xml:space="preserve"> r.</w:t>
      </w:r>
      <w:r w:rsidR="00B35EBD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>w Bydgoszczy pomiędzy:</w:t>
      </w:r>
    </w:p>
    <w:p w14:paraId="7C57F377" w14:textId="77777777" w:rsidR="00EA67EF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4F2761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4F2761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4F2761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4F2761">
        <w:rPr>
          <w:rFonts w:ascii="Arial Narrow" w:hAnsi="Arial Narrow" w:cs="Arial Narrow"/>
          <w:b/>
          <w:sz w:val="22"/>
          <w:szCs w:val="22"/>
        </w:rPr>
        <w:t>nr 0000007548</w:t>
      </w:r>
      <w:r w:rsidRPr="004F2761">
        <w:rPr>
          <w:rFonts w:ascii="Arial Narrow" w:hAnsi="Arial Narrow" w:cs="Arial Narrow"/>
          <w:sz w:val="22"/>
          <w:szCs w:val="22"/>
        </w:rPr>
        <w:t xml:space="preserve">, </w:t>
      </w:r>
    </w:p>
    <w:p w14:paraId="55240EDF" w14:textId="77777777" w:rsidR="00EA67EF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NIP 554-031-25-10, REGON  090538318,  </w:t>
      </w:r>
    </w:p>
    <w:p w14:paraId="635B578D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reprezentowanym przez:</w:t>
      </w:r>
    </w:p>
    <w:p w14:paraId="423AB48F" w14:textId="77777777" w:rsidR="003B12AB" w:rsidRPr="004F2761" w:rsidRDefault="003B12AB" w:rsidP="00D270E9">
      <w:pPr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płk dr n med. </w:t>
      </w:r>
      <w:r w:rsidR="002D76CD" w:rsidRPr="004F2761">
        <w:rPr>
          <w:rFonts w:ascii="Arial Narrow" w:hAnsi="Arial Narrow" w:cs="Arial Narrow"/>
          <w:b/>
          <w:sz w:val="22"/>
          <w:szCs w:val="22"/>
        </w:rPr>
        <w:t>Roberta SZYCĘ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- KOMENDANTA SZPITALA,        </w:t>
      </w:r>
    </w:p>
    <w:p w14:paraId="612DA0D9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14:paraId="2E8088F0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zwanym dalej </w:t>
      </w:r>
      <w:r w:rsidRPr="004F2761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183FA8F2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a</w:t>
      </w:r>
    </w:p>
    <w:p w14:paraId="5D4100BD" w14:textId="77777777" w:rsidR="003B12AB" w:rsidRPr="004F2761" w:rsidRDefault="0046397D" w:rsidP="00A178AF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4F2761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4F2761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4F2761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4F2761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4F2761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4F2761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14:paraId="21C62EAD" w14:textId="77777777" w:rsidR="003B12AB" w:rsidRPr="004F2761" w:rsidRDefault="003B12AB" w:rsidP="00A178AF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4F2761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4F2761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14:paraId="5AC1FC34" w14:textId="77777777" w:rsidR="003B12AB" w:rsidRPr="004F2761" w:rsidRDefault="003B12AB" w:rsidP="00A178AF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reprezentowanym przez:</w:t>
      </w:r>
    </w:p>
    <w:p w14:paraId="5EF52FFB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7F3E88E5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D16BBCB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zwanym dalej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14:paraId="0C2F254E" w14:textId="77777777" w:rsidR="003B12AB" w:rsidRPr="004F2761" w:rsidRDefault="003B12AB" w:rsidP="00A178AF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14:paraId="07B6CA8D" w14:textId="77777777" w:rsidR="003326A2" w:rsidRPr="004F2761" w:rsidRDefault="003326A2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A8532F5" w14:textId="77777777" w:rsidR="003B12AB" w:rsidRPr="004F2761" w:rsidRDefault="003B12AB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</w:t>
      </w:r>
    </w:p>
    <w:p w14:paraId="3300892B" w14:textId="726C7F81" w:rsidR="00021996" w:rsidRPr="004F2761" w:rsidRDefault="003B12AB" w:rsidP="00A354AB">
      <w:pPr>
        <w:pStyle w:val="Akapitzlist1"/>
        <w:numPr>
          <w:ilvl w:val="0"/>
          <w:numId w:val="5"/>
        </w:numPr>
        <w:tabs>
          <w:tab w:val="clear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Dz</w:t>
      </w:r>
      <w:r w:rsidR="00EA67EF" w:rsidRPr="004F2761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4F2761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457E8D" w:rsidRPr="004F2761">
        <w:rPr>
          <w:rFonts w:ascii="Arial Narrow" w:hAnsi="Arial Narrow" w:cs="Arial Narrow"/>
          <w:sz w:val="22"/>
          <w:szCs w:val="22"/>
        </w:rPr>
        <w:t>(Dz. U. z 202</w:t>
      </w:r>
      <w:r w:rsidR="00B35EBD" w:rsidRPr="004F2761">
        <w:rPr>
          <w:rFonts w:ascii="Arial Narrow" w:hAnsi="Arial Narrow" w:cs="Arial Narrow"/>
          <w:sz w:val="22"/>
          <w:szCs w:val="22"/>
        </w:rPr>
        <w:t>2</w:t>
      </w:r>
      <w:r w:rsidR="00457E8D" w:rsidRPr="004F2761">
        <w:rPr>
          <w:rFonts w:ascii="Arial Narrow" w:hAnsi="Arial Narrow" w:cs="Arial Narrow"/>
          <w:sz w:val="22"/>
          <w:szCs w:val="22"/>
        </w:rPr>
        <w:t xml:space="preserve"> r. poz. 1</w:t>
      </w:r>
      <w:r w:rsidR="00B35EBD" w:rsidRPr="004F2761">
        <w:rPr>
          <w:rFonts w:ascii="Arial Narrow" w:hAnsi="Arial Narrow" w:cs="Arial Narrow"/>
          <w:sz w:val="22"/>
          <w:szCs w:val="22"/>
        </w:rPr>
        <w:t>710 ze zm.</w:t>
      </w:r>
      <w:r w:rsidR="00457E8D" w:rsidRPr="004F2761">
        <w:rPr>
          <w:rFonts w:ascii="Arial Narrow" w:hAnsi="Arial Narrow" w:cs="Arial Narrow"/>
          <w:sz w:val="22"/>
          <w:szCs w:val="22"/>
        </w:rPr>
        <w:t xml:space="preserve">)  </w:t>
      </w:r>
      <w:r w:rsidR="00EA67EF" w:rsidRPr="004F2761">
        <w:rPr>
          <w:rFonts w:ascii="Arial Narrow" w:hAnsi="Arial Narrow" w:cs="Arial Narrow"/>
          <w:sz w:val="22"/>
          <w:szCs w:val="22"/>
        </w:rPr>
        <w:t>w</w:t>
      </w:r>
      <w:r w:rsidRPr="004F2761">
        <w:rPr>
          <w:rFonts w:ascii="Arial Narrow" w:hAnsi="Arial Narrow" w:cs="Arial Narrow"/>
          <w:sz w:val="22"/>
          <w:szCs w:val="22"/>
        </w:rPr>
        <w:t xml:space="preserve"> trybie </w:t>
      </w:r>
      <w:r w:rsidR="00732590" w:rsidRPr="004F2761">
        <w:rPr>
          <w:rFonts w:ascii="Arial Narrow" w:hAnsi="Arial Narrow" w:cs="Arial Narrow"/>
          <w:sz w:val="22"/>
          <w:szCs w:val="22"/>
        </w:rPr>
        <w:t xml:space="preserve">przetargu nieograniczonego, o którym mowa w </w:t>
      </w:r>
      <w:r w:rsidR="002F662B" w:rsidRPr="004F2761">
        <w:rPr>
          <w:rFonts w:ascii="Arial Narrow" w:hAnsi="Arial Narrow" w:cs="Arial Narrow"/>
          <w:sz w:val="22"/>
          <w:szCs w:val="22"/>
        </w:rPr>
        <w:t xml:space="preserve">art. </w:t>
      </w:r>
      <w:r w:rsidR="00732590" w:rsidRPr="004F2761">
        <w:rPr>
          <w:rFonts w:ascii="Arial Narrow" w:hAnsi="Arial Narrow" w:cs="Arial Narrow"/>
          <w:sz w:val="22"/>
          <w:szCs w:val="22"/>
        </w:rPr>
        <w:t>132 ustawy</w:t>
      </w:r>
      <w:r w:rsidR="002F662B" w:rsidRPr="004F2761">
        <w:rPr>
          <w:rFonts w:ascii="Arial Narrow" w:hAnsi="Arial Narrow" w:cs="Arial Narrow"/>
          <w:sz w:val="22"/>
          <w:szCs w:val="22"/>
        </w:rPr>
        <w:t xml:space="preserve">, </w:t>
      </w:r>
      <w:r w:rsidR="00086E10" w:rsidRPr="004F2761">
        <w:rPr>
          <w:rFonts w:ascii="Arial Narrow" w:hAnsi="Arial Narrow" w:cs="Arial Narrow"/>
          <w:sz w:val="22"/>
          <w:szCs w:val="22"/>
        </w:rPr>
        <w:t>ogłoszon</w:t>
      </w:r>
      <w:r w:rsidR="00732590" w:rsidRPr="004F2761">
        <w:rPr>
          <w:rFonts w:ascii="Arial Narrow" w:hAnsi="Arial Narrow" w:cs="Arial Narrow"/>
          <w:sz w:val="22"/>
          <w:szCs w:val="22"/>
        </w:rPr>
        <w:t>ym</w:t>
      </w:r>
      <w:r w:rsidR="00086E10" w:rsidRPr="004F2761">
        <w:rPr>
          <w:rFonts w:ascii="Arial Narrow" w:hAnsi="Arial Narrow" w:cs="Arial Narrow"/>
          <w:sz w:val="22"/>
          <w:szCs w:val="22"/>
        </w:rPr>
        <w:t xml:space="preserve"> w </w:t>
      </w:r>
      <w:r w:rsidR="00732590" w:rsidRPr="004F2761">
        <w:rPr>
          <w:rFonts w:ascii="Arial Narrow" w:hAnsi="Arial Narrow" w:cs="Arial Narrow"/>
          <w:sz w:val="22"/>
          <w:szCs w:val="22"/>
        </w:rPr>
        <w:t>DUUE</w:t>
      </w:r>
      <w:r w:rsidR="00173C74" w:rsidRPr="004F2761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4F2761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B2043E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4F2761">
        <w:rPr>
          <w:rFonts w:ascii="Arial Narrow" w:hAnsi="Arial Narrow" w:cs="Arial Narrow"/>
          <w:b/>
          <w:bCs/>
          <w:sz w:val="22"/>
          <w:szCs w:val="22"/>
        </w:rPr>
        <w:t>…………..</w:t>
      </w:r>
      <w:r w:rsidR="002D76CD" w:rsidRPr="004F2761">
        <w:rPr>
          <w:rFonts w:ascii="Arial Narrow" w:hAnsi="Arial Narrow" w:cs="Arial Narrow"/>
          <w:b/>
          <w:bCs/>
          <w:sz w:val="22"/>
          <w:szCs w:val="22"/>
        </w:rPr>
        <w:t xml:space="preserve"> r.</w:t>
      </w:r>
      <w:r w:rsidR="00B35EBD" w:rsidRPr="004F2761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na 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Przeglądy i naprawy sprzętu</w:t>
      </w:r>
      <w:r w:rsidR="00B2043E">
        <w:rPr>
          <w:rFonts w:ascii="Arial Narrow" w:hAnsi="Arial Narrow" w:cs="Arial Narrow"/>
          <w:b/>
          <w:sz w:val="22"/>
          <w:szCs w:val="22"/>
        </w:rPr>
        <w:t xml:space="preserve"> i aparatury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 xml:space="preserve"> medyczne</w:t>
      </w:r>
      <w:r w:rsidR="00B2043E">
        <w:rPr>
          <w:rFonts w:ascii="Arial Narrow" w:hAnsi="Arial Narrow" w:cs="Arial Narrow"/>
          <w:b/>
          <w:sz w:val="22"/>
          <w:szCs w:val="22"/>
        </w:rPr>
        <w:t>j (</w:t>
      </w:r>
      <w:proofErr w:type="spellStart"/>
      <w:r w:rsidR="00B2043E">
        <w:rPr>
          <w:rFonts w:ascii="Arial Narrow" w:hAnsi="Arial Narrow" w:cs="Arial Narrow"/>
          <w:b/>
          <w:sz w:val="22"/>
          <w:szCs w:val="22"/>
        </w:rPr>
        <w:t>Gammakamera</w:t>
      </w:r>
      <w:proofErr w:type="spellEnd"/>
      <w:r w:rsidR="00B2043E">
        <w:rPr>
          <w:rFonts w:ascii="Arial Narrow" w:hAnsi="Arial Narrow" w:cs="Arial Narrow"/>
          <w:b/>
          <w:sz w:val="22"/>
          <w:szCs w:val="22"/>
        </w:rPr>
        <w:t xml:space="preserve">, RTG, USG, aparaty firmy GE) </w:t>
      </w:r>
      <w:r w:rsidR="008E5979" w:rsidRPr="004F2761">
        <w:rPr>
          <w:rFonts w:ascii="Arial Narrow" w:hAnsi="Arial Narrow" w:cs="Arial Narrow"/>
          <w:b/>
          <w:sz w:val="22"/>
          <w:szCs w:val="22"/>
        </w:rPr>
        <w:t xml:space="preserve">- sprawa nr </w:t>
      </w:r>
      <w:r w:rsidR="00D270E9">
        <w:rPr>
          <w:rFonts w:ascii="Arial Narrow" w:hAnsi="Arial Narrow" w:cs="Arial Narrow"/>
          <w:b/>
          <w:sz w:val="22"/>
          <w:szCs w:val="22"/>
        </w:rPr>
        <w:t>86</w:t>
      </w:r>
      <w:r w:rsidR="00A2502E" w:rsidRPr="004F2761">
        <w:rPr>
          <w:rFonts w:ascii="Arial Narrow" w:hAnsi="Arial Narrow" w:cs="Arial Narrow"/>
          <w:b/>
          <w:sz w:val="22"/>
          <w:szCs w:val="22"/>
        </w:rPr>
        <w:t>/20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>23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 xml:space="preserve">dokonał wyboru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4F2761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369AF7E2" w14:textId="77777777" w:rsidR="004D7377" w:rsidRPr="004F2761" w:rsidRDefault="004D7377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umowy.</w:t>
      </w:r>
    </w:p>
    <w:p w14:paraId="72247AF5" w14:textId="535E52E4" w:rsidR="003B12AB" w:rsidRPr="000A67C8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color w:val="000000" w:themeColor="text1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oświadcza, że prowadzi autoryzowany serwis</w:t>
      </w:r>
      <w:r w:rsidR="000156CB" w:rsidRPr="004F2761">
        <w:rPr>
          <w:rFonts w:ascii="Arial Narrow" w:hAnsi="Arial Narrow" w:cs="Arial Narrow"/>
          <w:sz w:val="22"/>
          <w:szCs w:val="22"/>
        </w:rPr>
        <w:t>/nie prowadzi autoryzowanego serwisu</w:t>
      </w:r>
      <w:r w:rsidR="000156CB" w:rsidRPr="004F2761">
        <w:rPr>
          <w:rStyle w:val="Odwoanieprzypisudolnego"/>
          <w:rFonts w:ascii="Arial Narrow" w:hAnsi="Arial Narrow" w:cs="Arial Narrow"/>
          <w:sz w:val="22"/>
          <w:szCs w:val="22"/>
        </w:rPr>
        <w:footnoteReference w:id="1"/>
      </w:r>
      <w:r w:rsidRPr="004F2761">
        <w:rPr>
          <w:rFonts w:ascii="Arial Narrow" w:hAnsi="Arial Narrow" w:cs="Arial Narrow"/>
          <w:sz w:val="22"/>
          <w:szCs w:val="22"/>
        </w:rPr>
        <w:t xml:space="preserve"> producenta</w:t>
      </w:r>
      <w:r w:rsidR="007225FB" w:rsidRPr="004F2761">
        <w:rPr>
          <w:rFonts w:ascii="Arial Narrow" w:hAnsi="Arial Narrow" w:cs="Arial Narrow"/>
          <w:sz w:val="22"/>
          <w:szCs w:val="22"/>
        </w:rPr>
        <w:t>,</w:t>
      </w:r>
      <w:r w:rsidRPr="004F2761">
        <w:rPr>
          <w:rFonts w:ascii="Arial Narrow" w:hAnsi="Arial Narrow" w:cs="Arial Narrow"/>
          <w:sz w:val="22"/>
          <w:szCs w:val="22"/>
        </w:rPr>
        <w:t xml:space="preserve"> lub dysponuje określonym przez </w:t>
      </w:r>
      <w:r w:rsidRPr="000A67C8">
        <w:rPr>
          <w:rFonts w:ascii="Arial Narrow" w:hAnsi="Arial Narrow" w:cs="Arial Narrow"/>
          <w:sz w:val="22"/>
          <w:szCs w:val="22"/>
        </w:rPr>
        <w:t xml:space="preserve">wytwórcę przedmiotowej aparatury zapleczem technicznym, posiada określone przez wytwórcę instrukcje serwisowe wyrobu sporządzone w sposób zrozumiały oraz odpowiednie procedury i instrukcje do wykonywania czynności określonych w art. </w:t>
      </w:r>
      <w:r w:rsidR="00BC7F90" w:rsidRPr="000A67C8">
        <w:rPr>
          <w:rFonts w:ascii="Arial Narrow" w:hAnsi="Arial Narrow" w:cs="Arial Narrow"/>
          <w:sz w:val="22"/>
          <w:szCs w:val="22"/>
        </w:rPr>
        <w:t xml:space="preserve">63 </w:t>
      </w:r>
      <w:r w:rsidRPr="000A67C8">
        <w:rPr>
          <w:rFonts w:ascii="Arial Narrow" w:hAnsi="Arial Narrow" w:cs="Arial Narrow"/>
          <w:sz w:val="22"/>
          <w:szCs w:val="22"/>
        </w:rPr>
        <w:t xml:space="preserve">ust. 4 ustawy 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z dnia </w:t>
      </w:r>
      <w:r w:rsidR="000F155E" w:rsidRPr="000A67C8">
        <w:rPr>
          <w:rFonts w:ascii="Arial Narrow" w:hAnsi="Arial Narrow" w:cs="Arial Narrow"/>
          <w:sz w:val="22"/>
          <w:szCs w:val="22"/>
        </w:rPr>
        <w:t>7 kwietnia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 20</w:t>
      </w:r>
      <w:r w:rsidR="000F155E" w:rsidRPr="000A67C8">
        <w:rPr>
          <w:rFonts w:ascii="Arial Narrow" w:hAnsi="Arial Narrow" w:cs="Arial Narrow"/>
          <w:sz w:val="22"/>
          <w:szCs w:val="22"/>
        </w:rPr>
        <w:t>22</w:t>
      </w:r>
      <w:r w:rsidR="00490D75" w:rsidRPr="000A67C8">
        <w:rPr>
          <w:rFonts w:ascii="Arial Narrow" w:hAnsi="Arial Narrow" w:cs="Arial Narrow"/>
          <w:sz w:val="22"/>
          <w:szCs w:val="22"/>
        </w:rPr>
        <w:t xml:space="preserve"> r. </w:t>
      </w:r>
      <w:r w:rsidRPr="000A67C8">
        <w:rPr>
          <w:rFonts w:ascii="Arial Narrow" w:hAnsi="Arial Narrow" w:cs="Arial Narrow"/>
          <w:sz w:val="22"/>
          <w:szCs w:val="22"/>
        </w:rPr>
        <w:t xml:space="preserve">o wyrobach medycznych </w:t>
      </w:r>
      <w:r w:rsidR="00490D75" w:rsidRPr="000A67C8">
        <w:rPr>
          <w:rFonts w:ascii="Arial Narrow" w:hAnsi="Arial Narrow" w:cs="Arial Narrow"/>
          <w:sz w:val="22"/>
          <w:szCs w:val="22"/>
        </w:rPr>
        <w:t>(</w:t>
      </w:r>
      <w:r w:rsidR="00F81C8B" w:rsidRPr="000A67C8">
        <w:rPr>
          <w:rFonts w:ascii="Arial Narrow" w:hAnsi="Arial Narrow" w:cs="Arial Narrow"/>
          <w:sz w:val="22"/>
          <w:szCs w:val="22"/>
        </w:rPr>
        <w:t xml:space="preserve">Dz. U. z </w:t>
      </w:r>
      <w:r w:rsidR="007058FC" w:rsidRPr="000A67C8">
        <w:rPr>
          <w:rFonts w:ascii="Arial Narrow" w:hAnsi="Arial Narrow" w:cs="Arial Narrow"/>
          <w:sz w:val="22"/>
          <w:szCs w:val="22"/>
        </w:rPr>
        <w:t>2022 poz. 974 tj.</w:t>
      </w:r>
      <w:r w:rsidR="00490D75" w:rsidRPr="000A67C8">
        <w:rPr>
          <w:rFonts w:ascii="Arial Narrow" w:hAnsi="Arial Narrow" w:cs="Arial Narrow"/>
          <w:sz w:val="22"/>
          <w:szCs w:val="22"/>
        </w:rPr>
        <w:t>)</w:t>
      </w:r>
      <w:r w:rsidRPr="000A67C8">
        <w:rPr>
          <w:rFonts w:ascii="Arial Narrow" w:hAnsi="Arial Narrow" w:cs="Arial Narrow"/>
          <w:sz w:val="22"/>
          <w:szCs w:val="22"/>
        </w:rPr>
        <w:t xml:space="preserve"> oraz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że wszystkie czynności związane z utrzymaniem </w:t>
      </w:r>
      <w:r w:rsidR="00C006A7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urządzeń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>będą wykonywane zgodnie z zaleceniami producenta, przy użyciu oryginalnych</w:t>
      </w:r>
      <w:r w:rsidR="00B35EBD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123B94" w:rsidRPr="000A67C8">
        <w:rPr>
          <w:rFonts w:ascii="Arial Narrow" w:hAnsi="Arial Narrow" w:cs="Arial Narrow"/>
          <w:sz w:val="22"/>
          <w:szCs w:val="22"/>
        </w:rPr>
        <w:t>lub zamiennych</w:t>
      </w:r>
      <w:r w:rsidRPr="000A67C8">
        <w:rPr>
          <w:rFonts w:ascii="Arial Narrow" w:hAnsi="Arial Narrow" w:cs="Arial Narrow"/>
          <w:sz w:val="22"/>
          <w:szCs w:val="22"/>
        </w:rPr>
        <w:t xml:space="preserve"> materiałów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>eksploatacyjnych i części</w:t>
      </w:r>
      <w:r w:rsidR="007058FC"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 </w:t>
      </w:r>
      <w:r w:rsidR="00D30858" w:rsidRPr="000A67C8">
        <w:rPr>
          <w:rFonts w:ascii="Arial Narrow" w:hAnsi="Arial Narrow" w:cs="Arial Narrow"/>
          <w:color w:val="000000" w:themeColor="text1"/>
          <w:sz w:val="22"/>
          <w:szCs w:val="22"/>
        </w:rPr>
        <w:t>(jeżeli dotyczy).</w:t>
      </w:r>
    </w:p>
    <w:p w14:paraId="7C8DEB62" w14:textId="77777777" w:rsidR="00D6762E" w:rsidRPr="000A67C8" w:rsidRDefault="00D6762E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b/>
          <w:sz w:val="22"/>
          <w:szCs w:val="22"/>
        </w:rPr>
        <w:t>Wykonawca</w:t>
      </w:r>
      <w:r w:rsidRPr="000A67C8">
        <w:rPr>
          <w:rFonts w:ascii="Arial Narrow" w:hAnsi="Arial Narrow" w:cs="Arial Narrow"/>
          <w:sz w:val="22"/>
          <w:szCs w:val="22"/>
        </w:rPr>
        <w:t xml:space="preserve"> oświadcza, że posiada odpowiednią wiedzę, doświadczenia i dysponuje stosowną bazą do wykonania przedmiotu umowy.</w:t>
      </w:r>
    </w:p>
    <w:p w14:paraId="6B8BFB78" w14:textId="77777777" w:rsidR="00D6762E" w:rsidRPr="004F2761" w:rsidRDefault="00D6762E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b/>
          <w:sz w:val="22"/>
          <w:szCs w:val="22"/>
        </w:rPr>
        <w:t>Wykonawca</w:t>
      </w:r>
      <w:r w:rsidRPr="000A67C8">
        <w:rPr>
          <w:rFonts w:ascii="Arial Narrow" w:hAnsi="Arial Narrow" w:cs="Arial Narrow"/>
          <w:sz w:val="22"/>
          <w:szCs w:val="22"/>
        </w:rPr>
        <w:t xml:space="preserve"> zobowiązuje się do świadczenia komp</w:t>
      </w:r>
      <w:r w:rsidRPr="004F2761">
        <w:rPr>
          <w:rFonts w:ascii="Arial Narrow" w:hAnsi="Arial Narrow" w:cs="Arial Narrow"/>
          <w:sz w:val="22"/>
          <w:szCs w:val="22"/>
        </w:rPr>
        <w:t>leksowych usług związanych z przedmiotem zamówienia, w ramach wynagrodzenia umownego, przez cały okres trwania niniejszej umowy.</w:t>
      </w:r>
    </w:p>
    <w:p w14:paraId="743B27F2" w14:textId="77777777" w:rsidR="003B12AB" w:rsidRPr="004F2761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lastRenderedPageBreak/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4F2761">
        <w:rPr>
          <w:rFonts w:ascii="Arial Narrow" w:hAnsi="Arial Narrow" w:cs="Arial Narrow"/>
          <w:sz w:val="22"/>
          <w:szCs w:val="22"/>
        </w:rPr>
        <w:t>.</w:t>
      </w:r>
      <w:r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ma obowiązek przedstawienia ww. dokumentów na wezwanie.</w:t>
      </w:r>
    </w:p>
    <w:p w14:paraId="1C786AC6" w14:textId="798AA135" w:rsidR="003B12AB" w:rsidRPr="004F2761" w:rsidRDefault="003B12A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przez cały okres obowiązywania umowy </w:t>
      </w:r>
      <w:r w:rsidR="000F155E" w:rsidRPr="004F2761">
        <w:rPr>
          <w:rFonts w:ascii="Arial Narrow" w:hAnsi="Arial Narrow" w:cs="Arial Narrow"/>
          <w:sz w:val="22"/>
          <w:szCs w:val="22"/>
        </w:rPr>
        <w:t xml:space="preserve">oraz przez 3 lata od zakończenia jej obowiązywania </w:t>
      </w:r>
      <w:r w:rsidRPr="004F2761">
        <w:rPr>
          <w:rFonts w:ascii="Arial Narrow" w:hAnsi="Arial Narrow" w:cs="Arial Narrow"/>
          <w:sz w:val="22"/>
          <w:szCs w:val="22"/>
        </w:rPr>
        <w:t>ma prawo wglądu w świadectwa wzorcowania, kalibracji przyrządów pomiarowych oraz testerów wymaganych do wykonywania pr</w:t>
      </w:r>
      <w:r w:rsidR="00DB7AD9" w:rsidRPr="004F2761">
        <w:rPr>
          <w:rFonts w:ascii="Arial Narrow" w:hAnsi="Arial Narrow" w:cs="Arial Narrow"/>
          <w:sz w:val="22"/>
          <w:szCs w:val="22"/>
        </w:rPr>
        <w:t>zeglądów okresowych, Wykonawca m</w:t>
      </w:r>
      <w:r w:rsidRPr="004F2761">
        <w:rPr>
          <w:rFonts w:ascii="Arial Narrow" w:hAnsi="Arial Narrow" w:cs="Arial Narrow"/>
          <w:sz w:val="22"/>
          <w:szCs w:val="22"/>
        </w:rPr>
        <w:t>a obowiązek przedstawienia ww. dokumentów na wezwanie.</w:t>
      </w:r>
    </w:p>
    <w:p w14:paraId="52A4EB25" w14:textId="77777777" w:rsidR="003B12A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jakości”, określonych w załączniku nr 2 do niniejszej umowy oraz podpisania oświadczenia - załącznik nr 3 przez wszystkie osoby uczestniczące przy wykonaniu przedmiotu umowy.</w:t>
      </w:r>
    </w:p>
    <w:p w14:paraId="1BDDD3A5" w14:textId="77777777" w:rsidR="000156C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F57ABA" w:rsidRPr="004F2761">
        <w:rPr>
          <w:rFonts w:ascii="Arial Narrow" w:hAnsi="Arial Narrow" w:cs="Arial Narrow"/>
          <w:sz w:val="22"/>
          <w:szCs w:val="22"/>
        </w:rPr>
        <w:t>1</w:t>
      </w:r>
      <w:r w:rsidRPr="004F2761">
        <w:rPr>
          <w:rFonts w:ascii="Arial Narrow" w:hAnsi="Arial Narrow" w:cs="Arial Narrow"/>
          <w:sz w:val="22"/>
          <w:szCs w:val="22"/>
        </w:rPr>
        <w:t>2 r. o odpadach (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 xml:space="preserve">. </w:t>
      </w:r>
      <w:r w:rsidR="00F81C8B" w:rsidRPr="004F2761">
        <w:rPr>
          <w:rFonts w:ascii="Arial Narrow" w:hAnsi="Arial Narrow" w:cs="Arial Narrow"/>
          <w:sz w:val="22"/>
          <w:szCs w:val="22"/>
        </w:rPr>
        <w:t xml:space="preserve">Dz.U.2022.699 </w:t>
      </w:r>
      <w:r w:rsidR="00DB0312" w:rsidRPr="004F2761">
        <w:rPr>
          <w:rFonts w:ascii="Arial Narrow" w:hAnsi="Arial Narrow" w:cs="Arial Narrow"/>
          <w:sz w:val="22"/>
          <w:szCs w:val="22"/>
        </w:rPr>
        <w:t xml:space="preserve">z 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>. zm.</w:t>
      </w:r>
      <w:r w:rsidRPr="004F2761">
        <w:rPr>
          <w:rFonts w:ascii="Arial Narrow" w:hAnsi="Arial Narrow" w:cs="Arial Narrow"/>
          <w:sz w:val="22"/>
          <w:szCs w:val="22"/>
        </w:rPr>
        <w:t>), ustawy z dnia 27 kwietnia 2001 r. Prawo ochrony środowiska (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>. Dz. U. 202</w:t>
      </w:r>
      <w:r w:rsidR="00DB0312" w:rsidRPr="004F2761">
        <w:rPr>
          <w:rFonts w:ascii="Arial Narrow" w:hAnsi="Arial Narrow" w:cs="Arial Narrow"/>
          <w:sz w:val="22"/>
          <w:szCs w:val="22"/>
        </w:rPr>
        <w:t>2, poz.2556</w:t>
      </w:r>
      <w:r w:rsidRPr="004F2761">
        <w:rPr>
          <w:rFonts w:ascii="Arial Narrow" w:hAnsi="Arial Narrow" w:cs="Arial Narrow"/>
          <w:sz w:val="22"/>
          <w:szCs w:val="22"/>
        </w:rPr>
        <w:t xml:space="preserve"> z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 xml:space="preserve">.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zm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>) oraz aktów wykonawczych i ponosi odpowiedzialność za powstałe odpady określone przepisami w/w ustaw i rozporządzeń oraz innych przepisów w tym zakresie.</w:t>
      </w:r>
    </w:p>
    <w:p w14:paraId="280D1551" w14:textId="77777777" w:rsidR="000156CB" w:rsidRPr="004F2761" w:rsidRDefault="000156CB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Zagospodarowanie</w:t>
      </w:r>
      <w:r w:rsidR="00E225A5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>/</w:t>
      </w:r>
      <w:r w:rsidR="00E225A5" w:rsidRPr="004F2761">
        <w:rPr>
          <w:rFonts w:ascii="Arial Narrow" w:hAnsi="Arial Narrow" w:cs="Arial Narrow"/>
          <w:sz w:val="22"/>
          <w:szCs w:val="22"/>
        </w:rPr>
        <w:t xml:space="preserve"> </w:t>
      </w:r>
      <w:r w:rsidRPr="004F2761">
        <w:rPr>
          <w:rFonts w:ascii="Arial Narrow" w:hAnsi="Arial Narrow" w:cs="Arial Narrow"/>
          <w:sz w:val="22"/>
          <w:szCs w:val="22"/>
        </w:rPr>
        <w:t xml:space="preserve">zutylizowanie wytworzonych przez </w:t>
      </w:r>
      <w:r w:rsidR="00F57ABA" w:rsidRPr="004F2761">
        <w:rPr>
          <w:rFonts w:ascii="Arial Narrow" w:hAnsi="Arial Narrow" w:cs="Arial Narrow"/>
          <w:sz w:val="22"/>
          <w:szCs w:val="22"/>
        </w:rPr>
        <w:t>Wykonawcę</w:t>
      </w:r>
      <w:r w:rsidRPr="004F2761">
        <w:rPr>
          <w:rFonts w:ascii="Arial Narrow" w:hAnsi="Arial Narrow" w:cs="Arial Narrow"/>
          <w:sz w:val="22"/>
          <w:szCs w:val="22"/>
        </w:rPr>
        <w:t xml:space="preserve"> odpadów odbywać się będzie zgodnie z obowiązującą ustawą o odpadach z dnia 14 grudnia 2012 r. </w:t>
      </w:r>
      <w:r w:rsidR="00DB0312" w:rsidRPr="004F2761">
        <w:rPr>
          <w:rFonts w:ascii="Arial Narrow" w:hAnsi="Arial Narrow" w:cs="Arial Narrow"/>
          <w:sz w:val="22"/>
          <w:szCs w:val="22"/>
        </w:rPr>
        <w:t>(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t.j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 xml:space="preserve">. Dz.U.2022.699 z </w:t>
      </w:r>
      <w:proofErr w:type="spellStart"/>
      <w:r w:rsidR="00DB0312" w:rsidRPr="004F2761">
        <w:rPr>
          <w:rFonts w:ascii="Arial Narrow" w:hAnsi="Arial Narrow" w:cs="Arial Narrow"/>
          <w:sz w:val="22"/>
          <w:szCs w:val="22"/>
        </w:rPr>
        <w:t>późn</w:t>
      </w:r>
      <w:proofErr w:type="spellEnd"/>
      <w:r w:rsidR="00DB0312" w:rsidRPr="004F2761">
        <w:rPr>
          <w:rFonts w:ascii="Arial Narrow" w:hAnsi="Arial Narrow" w:cs="Arial Narrow"/>
          <w:sz w:val="22"/>
          <w:szCs w:val="22"/>
        </w:rPr>
        <w:t>. zm.</w:t>
      </w:r>
      <w:r w:rsidRPr="004F2761">
        <w:rPr>
          <w:rFonts w:ascii="Arial Narrow" w:hAnsi="Arial Narrow" w:cs="Arial Narrow"/>
          <w:sz w:val="22"/>
          <w:szCs w:val="22"/>
        </w:rPr>
        <w:t>) art. 3 ust. 1 pkt. 32 na koszt</w:t>
      </w:r>
      <w:r w:rsidR="00F57ABA" w:rsidRPr="004F2761">
        <w:rPr>
          <w:rFonts w:ascii="Arial Narrow" w:hAnsi="Arial Narrow" w:cs="Arial Narrow"/>
          <w:sz w:val="22"/>
          <w:szCs w:val="22"/>
        </w:rPr>
        <w:t xml:space="preserve"> Wykonawcy</w:t>
      </w:r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18F79CFE" w14:textId="77777777" w:rsidR="00CF1A9A" w:rsidRPr="004F2761" w:rsidRDefault="00CF1A9A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9" w:history="1">
        <w:r w:rsidRPr="004F2761">
          <w:rPr>
            <w:rStyle w:val="Hipercze"/>
            <w:rFonts w:ascii="Arial Narrow" w:hAnsi="Arial Narrow" w:cs="Arial Narrow"/>
            <w:sz w:val="22"/>
            <w:szCs w:val="22"/>
          </w:rPr>
          <w:t>www.10wsk.mil.pl</w:t>
        </w:r>
      </w:hyperlink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6E4E8A92" w14:textId="77777777" w:rsidR="00CF1A9A" w:rsidRPr="004F2761" w:rsidRDefault="00CF1A9A" w:rsidP="00A178AF">
      <w:pPr>
        <w:pStyle w:val="Akapitzlist1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</w:t>
      </w:r>
      <w:proofErr w:type="spellStart"/>
      <w:r w:rsidRPr="004F2761">
        <w:rPr>
          <w:rFonts w:ascii="Arial Narrow" w:hAnsi="Arial Narrow" w:cs="Arial Narrow"/>
          <w:sz w:val="22"/>
          <w:szCs w:val="22"/>
        </w:rPr>
        <w:t>WSzKzP</w:t>
      </w:r>
      <w:proofErr w:type="spellEnd"/>
      <w:r w:rsidRPr="004F2761">
        <w:rPr>
          <w:rFonts w:ascii="Arial Narrow" w:hAnsi="Arial Narrow" w:cs="Arial Narrow"/>
          <w:sz w:val="22"/>
          <w:szCs w:val="22"/>
        </w:rPr>
        <w:t xml:space="preserve"> SPZOZ w Bydgoszczy i do przestrzegania zapisów określonych w tej procedurze, która znajduje się u Inspektora bhp Szpitala, tel. 261 416 225. </w:t>
      </w:r>
    </w:p>
    <w:p w14:paraId="30A31F7C" w14:textId="77777777" w:rsidR="008C6435" w:rsidRPr="004F2761" w:rsidRDefault="008C6435" w:rsidP="00A178AF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4F2761">
        <w:rPr>
          <w:rFonts w:ascii="Arial Narrow" w:hAnsi="Arial Narrow"/>
          <w:b/>
          <w:sz w:val="22"/>
          <w:szCs w:val="22"/>
        </w:rPr>
        <w:t>Wykonawca</w:t>
      </w:r>
      <w:r w:rsidRPr="004F2761">
        <w:rPr>
          <w:rFonts w:ascii="Arial Narrow" w:hAnsi="Arial Narrow"/>
          <w:sz w:val="22"/>
          <w:szCs w:val="22"/>
        </w:rPr>
        <w:t xml:space="preserve"> zobowiązany jest wystawić orzeczenie techniczne stanowiące dla Zamawiającego </w:t>
      </w:r>
      <w:r w:rsidR="00A61BA1" w:rsidRPr="004F2761">
        <w:rPr>
          <w:rFonts w:ascii="Arial Narrow" w:hAnsi="Arial Narrow"/>
          <w:sz w:val="22"/>
          <w:szCs w:val="22"/>
        </w:rPr>
        <w:t>podstawę do kasacji środka trwał</w:t>
      </w:r>
      <w:r w:rsidRPr="004F2761">
        <w:rPr>
          <w:rFonts w:ascii="Arial Narrow" w:hAnsi="Arial Narrow"/>
          <w:sz w:val="22"/>
          <w:szCs w:val="22"/>
        </w:rPr>
        <w:t>ego.</w:t>
      </w:r>
    </w:p>
    <w:p w14:paraId="7CFB92F0" w14:textId="77777777" w:rsidR="007E5E53" w:rsidRPr="004F2761" w:rsidRDefault="007E5E53" w:rsidP="00A178AF">
      <w:pPr>
        <w:pStyle w:val="Akapitzlist"/>
        <w:numPr>
          <w:ilvl w:val="0"/>
          <w:numId w:val="5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W przypadku konieczności wymiany elementów zużywalnych </w:t>
      </w:r>
      <w:r w:rsidRPr="004F2761">
        <w:rPr>
          <w:rFonts w:ascii="Arial Narrow" w:hAnsi="Arial Narrow"/>
          <w:b/>
          <w:sz w:val="22"/>
          <w:szCs w:val="22"/>
        </w:rPr>
        <w:t>Wykonawca</w:t>
      </w:r>
      <w:r w:rsidRPr="004F2761">
        <w:rPr>
          <w:rFonts w:ascii="Arial Narrow" w:hAnsi="Arial Narrow"/>
          <w:sz w:val="22"/>
          <w:szCs w:val="22"/>
        </w:rPr>
        <w:t xml:space="preserve"> zobowiązuje się wymienić je podczas wykonywania przeglądu technicznego oraz w ramach zaoferowanej ceny.</w:t>
      </w:r>
    </w:p>
    <w:p w14:paraId="75CF28CC" w14:textId="77777777" w:rsidR="000F155E" w:rsidRPr="004F2761" w:rsidRDefault="000F155E" w:rsidP="00A178AF">
      <w:pPr>
        <w:pStyle w:val="Akapitzlist1"/>
        <w:spacing w:line="276" w:lineRule="auto"/>
        <w:ind w:left="426"/>
        <w:jc w:val="center"/>
        <w:rPr>
          <w:rFonts w:ascii="Arial Narrow" w:hAnsi="Arial Narrow" w:cs="Arial Narrow"/>
          <w:sz w:val="22"/>
          <w:szCs w:val="22"/>
        </w:rPr>
      </w:pPr>
    </w:p>
    <w:p w14:paraId="5A40F88C" w14:textId="77777777" w:rsidR="003B12AB" w:rsidRPr="004F2761" w:rsidRDefault="003B12AB" w:rsidP="00A178AF">
      <w:pPr>
        <w:pStyle w:val="Akapitzlist1"/>
        <w:spacing w:line="276" w:lineRule="auto"/>
        <w:ind w:left="426"/>
        <w:jc w:val="center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2</w:t>
      </w:r>
    </w:p>
    <w:p w14:paraId="098BFA57" w14:textId="77777777" w:rsidR="00F81C8B" w:rsidRPr="004F2761" w:rsidRDefault="00F57ABA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W</w:t>
      </w:r>
      <w:r w:rsidR="003B12AB" w:rsidRPr="004F2761">
        <w:rPr>
          <w:rFonts w:ascii="Arial Narrow" w:hAnsi="Arial Narrow" w:cs="Arial Narrow"/>
          <w:sz w:val="22"/>
          <w:szCs w:val="22"/>
        </w:rPr>
        <w:t xml:space="preserve">artość umowy brutto: </w:t>
      </w:r>
      <w:r w:rsidR="00BC1802" w:rsidRPr="004F2761">
        <w:rPr>
          <w:rFonts w:ascii="Arial Narrow" w:hAnsi="Arial Narrow" w:cs="Arial Narrow"/>
          <w:b/>
          <w:sz w:val="22"/>
          <w:szCs w:val="22"/>
        </w:rPr>
        <w:t>………….</w:t>
      </w:r>
      <w:r w:rsidR="00EE6C37" w:rsidRPr="004F2761">
        <w:rPr>
          <w:rFonts w:ascii="Arial Narrow" w:hAnsi="Arial Narrow" w:cs="Arial Narrow"/>
          <w:b/>
          <w:sz w:val="22"/>
          <w:szCs w:val="22"/>
        </w:rPr>
        <w:t xml:space="preserve"> zł</w:t>
      </w:r>
      <w:r w:rsidR="007058FC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C206B2" w:rsidRPr="004F2761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5C454B" w:rsidRPr="004F2761">
        <w:rPr>
          <w:rFonts w:ascii="Arial Narrow" w:hAnsi="Arial Narrow" w:cs="Arial Narrow"/>
          <w:sz w:val="22"/>
          <w:szCs w:val="22"/>
        </w:rPr>
        <w:t>.</w:t>
      </w:r>
    </w:p>
    <w:p w14:paraId="5A0F8929" w14:textId="77777777" w:rsidR="00F81C8B" w:rsidRPr="004F2761" w:rsidRDefault="005C454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Usługa stanowiąca przedmiot umowy b</w:t>
      </w:r>
      <w:r w:rsidR="00B31489" w:rsidRPr="004F2761">
        <w:rPr>
          <w:rFonts w:ascii="Arial Narrow" w:hAnsi="Arial Narrow" w:cs="Arial Narrow"/>
          <w:sz w:val="22"/>
          <w:szCs w:val="22"/>
        </w:rPr>
        <w:t xml:space="preserve">ędzie świadczona według stawek </w:t>
      </w:r>
      <w:r w:rsidR="00DB7AD9" w:rsidRPr="004F2761">
        <w:rPr>
          <w:rFonts w:ascii="Arial Narrow" w:hAnsi="Arial Narrow" w:cs="Arial Narrow"/>
          <w:sz w:val="22"/>
          <w:szCs w:val="22"/>
        </w:rPr>
        <w:t>określonych</w:t>
      </w:r>
      <w:r w:rsidRPr="004F2761">
        <w:rPr>
          <w:rFonts w:ascii="Arial Narrow" w:hAnsi="Arial Narrow" w:cs="Arial Narrow"/>
          <w:sz w:val="22"/>
          <w:szCs w:val="22"/>
        </w:rPr>
        <w:t xml:space="preserve"> w załączniku nr 1 do umowy.</w:t>
      </w:r>
    </w:p>
    <w:p w14:paraId="210DD485" w14:textId="77777777" w:rsidR="00F81C8B" w:rsidRPr="004F2761" w:rsidRDefault="003B12A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Rozliczenie Wykonawcy za wykonanie przedmiotu umowy nastąpi n</w:t>
      </w:r>
      <w:r w:rsidR="008E5C42" w:rsidRPr="004F2761">
        <w:rPr>
          <w:rFonts w:ascii="Arial Narrow" w:hAnsi="Arial Narrow" w:cs="Arial Narrow"/>
          <w:sz w:val="22"/>
          <w:szCs w:val="22"/>
        </w:rPr>
        <w:t xml:space="preserve">a podstawie </w:t>
      </w:r>
      <w:r w:rsidR="0046397D" w:rsidRPr="004F2761">
        <w:rPr>
          <w:rFonts w:ascii="Arial Narrow" w:hAnsi="Arial Narrow" w:cs="Arial Narrow"/>
          <w:sz w:val="22"/>
          <w:szCs w:val="22"/>
        </w:rPr>
        <w:t xml:space="preserve">faktur </w:t>
      </w:r>
      <w:r w:rsidR="009B1B90" w:rsidRPr="004F2761">
        <w:rPr>
          <w:rFonts w:ascii="Arial Narrow" w:hAnsi="Arial Narrow" w:cs="Arial Narrow"/>
          <w:sz w:val="22"/>
          <w:szCs w:val="22"/>
        </w:rPr>
        <w:t>wystawionych za dokonaną</w:t>
      </w:r>
      <w:r w:rsidR="00D30858" w:rsidRPr="004F2761">
        <w:rPr>
          <w:rFonts w:ascii="Arial Narrow" w:hAnsi="Arial Narrow" w:cs="Arial Narrow"/>
          <w:sz w:val="22"/>
          <w:szCs w:val="22"/>
        </w:rPr>
        <w:t xml:space="preserve"> usługę.</w:t>
      </w:r>
    </w:p>
    <w:p w14:paraId="2A9EB800" w14:textId="77777777" w:rsidR="00F81C8B" w:rsidRPr="001D4D83" w:rsidRDefault="003B12AB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>Wykonawca zobowiązany jest do przedłożenia</w:t>
      </w:r>
      <w:r w:rsidR="00E9136C" w:rsidRPr="001D4D83">
        <w:rPr>
          <w:rFonts w:ascii="Arial Narrow" w:hAnsi="Arial Narrow" w:cs="Arial Narrow"/>
          <w:sz w:val="22"/>
          <w:szCs w:val="22"/>
        </w:rPr>
        <w:t xml:space="preserve"> faktury w terminie do 7 dni od daty wystawienia protokołu/raportu serwisowego.</w:t>
      </w:r>
    </w:p>
    <w:p w14:paraId="2605AEFE" w14:textId="77777777" w:rsidR="00F81C8B" w:rsidRPr="001D4D83" w:rsidRDefault="007712AD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sz w:val="22"/>
          <w:szCs w:val="22"/>
        </w:rPr>
        <w:t>Jako walutę płatności przyjmuje się PLN.</w:t>
      </w:r>
    </w:p>
    <w:p w14:paraId="43171BB1" w14:textId="40B1EB4E" w:rsidR="00F81C8B" w:rsidRPr="001D4D83" w:rsidRDefault="007712AD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Cs/>
          <w:sz w:val="22"/>
          <w:szCs w:val="22"/>
        </w:rPr>
        <w:t>Płatność nastąpi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 xml:space="preserve"> w terminie</w:t>
      </w:r>
      <w:r w:rsidR="007058FC" w:rsidRPr="001D4D83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B2043E">
        <w:rPr>
          <w:rFonts w:ascii="Arial Narrow" w:hAnsi="Arial Narrow" w:cs="Arial Narrow"/>
          <w:b/>
          <w:sz w:val="22"/>
          <w:szCs w:val="22"/>
        </w:rPr>
        <w:t>…</w:t>
      </w:r>
      <w:r w:rsidR="00C006A7" w:rsidRPr="001D4D83">
        <w:rPr>
          <w:rFonts w:ascii="Arial Narrow" w:hAnsi="Arial Narrow" w:cs="Arial Narrow"/>
          <w:b/>
          <w:sz w:val="22"/>
          <w:szCs w:val="22"/>
        </w:rPr>
        <w:t xml:space="preserve"> </w:t>
      </w:r>
      <w:r w:rsidR="00D30858" w:rsidRPr="001D4D83">
        <w:rPr>
          <w:rFonts w:ascii="Arial Narrow" w:hAnsi="Arial Narrow" w:cs="Arial Narrow"/>
          <w:b/>
          <w:sz w:val="22"/>
          <w:szCs w:val="22"/>
        </w:rPr>
        <w:t xml:space="preserve">dni 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>licząc od doręczenia</w:t>
      </w:r>
      <w:r w:rsidRPr="001D4D83">
        <w:rPr>
          <w:rFonts w:ascii="Arial Narrow" w:hAnsi="Arial Narrow" w:cs="Arial Narrow"/>
          <w:bCs/>
          <w:sz w:val="22"/>
          <w:szCs w:val="22"/>
        </w:rPr>
        <w:t xml:space="preserve"> prawidłowo wystawionej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 xml:space="preserve"> fa</w:t>
      </w:r>
      <w:r w:rsidRPr="001D4D83">
        <w:rPr>
          <w:rFonts w:ascii="Arial Narrow" w:hAnsi="Arial Narrow" w:cs="Arial Narrow"/>
          <w:bCs/>
          <w:sz w:val="22"/>
          <w:szCs w:val="22"/>
        </w:rPr>
        <w:t>ktury do siedziby Zamawiającego</w:t>
      </w:r>
      <w:r w:rsidR="003B12AB" w:rsidRPr="001D4D83">
        <w:rPr>
          <w:rFonts w:ascii="Arial Narrow" w:hAnsi="Arial Narrow" w:cs="Arial Narrow"/>
          <w:bCs/>
          <w:sz w:val="22"/>
          <w:szCs w:val="22"/>
        </w:rPr>
        <w:t>, po uprzednim odbiorze prac zgodnie z raportem serwisowym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 / protokołem</w:t>
      </w:r>
      <w:r w:rsidR="00B2043E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>, o który</w:t>
      </w:r>
      <w:r w:rsidR="00037072" w:rsidRPr="001D4D83">
        <w:rPr>
          <w:rFonts w:ascii="Arial Narrow" w:hAnsi="Arial Narrow" w:cs="Arial Narrow"/>
          <w:bCs/>
          <w:sz w:val="22"/>
          <w:szCs w:val="22"/>
        </w:rPr>
        <w:t>m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 mowa w 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§ </w:t>
      </w:r>
      <w:r w:rsidR="004F2761" w:rsidRPr="001D4D83">
        <w:rPr>
          <w:rFonts w:ascii="Arial Narrow" w:hAnsi="Arial Narrow" w:cs="Arial Narrow"/>
          <w:sz w:val="22"/>
          <w:szCs w:val="22"/>
        </w:rPr>
        <w:t>3</w:t>
      </w:r>
      <w:r w:rsidR="009D6AA9" w:rsidRPr="001D4D83">
        <w:rPr>
          <w:rFonts w:ascii="Arial Narrow" w:hAnsi="Arial Narrow" w:cs="Arial Narrow"/>
          <w:sz w:val="22"/>
          <w:szCs w:val="22"/>
        </w:rPr>
        <w:t xml:space="preserve"> 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ust.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1 i </w:t>
      </w:r>
      <w:r w:rsidR="004F2761" w:rsidRPr="001D4D83">
        <w:rPr>
          <w:rFonts w:ascii="Arial Narrow" w:hAnsi="Arial Narrow" w:cs="Arial Narrow"/>
          <w:sz w:val="22"/>
          <w:szCs w:val="22"/>
        </w:rPr>
        <w:t>2</w:t>
      </w:r>
      <w:r w:rsidR="000F155E" w:rsidRPr="001D4D83">
        <w:rPr>
          <w:rFonts w:ascii="Arial Narrow" w:hAnsi="Arial Narrow" w:cs="Arial Narrow"/>
          <w:sz w:val="22"/>
          <w:szCs w:val="22"/>
        </w:rPr>
        <w:t xml:space="preserve">, </w:t>
      </w:r>
      <w:r w:rsidR="000F155E" w:rsidRPr="001D4D83">
        <w:rPr>
          <w:rFonts w:ascii="Arial Narrow" w:hAnsi="Arial Narrow" w:cs="Arial Narrow"/>
          <w:bCs/>
          <w:sz w:val="22"/>
          <w:szCs w:val="22"/>
        </w:rPr>
        <w:t xml:space="preserve">zatwierdzonym przez </w:t>
      </w:r>
      <w:r w:rsidR="009D6AA9" w:rsidRPr="001D4D83">
        <w:rPr>
          <w:rFonts w:ascii="Arial Narrow" w:hAnsi="Arial Narrow" w:cs="Arial Narrow"/>
          <w:bCs/>
          <w:sz w:val="22"/>
          <w:szCs w:val="22"/>
        </w:rPr>
        <w:t xml:space="preserve">pracownika Zamawiającego wskazanego w </w:t>
      </w:r>
      <w:r w:rsidR="009D6AA9" w:rsidRPr="001D4D83">
        <w:rPr>
          <w:rFonts w:ascii="Arial Narrow" w:hAnsi="Arial Narrow" w:cs="Arial Narrow"/>
          <w:sz w:val="22"/>
          <w:szCs w:val="22"/>
        </w:rPr>
        <w:t>§ 7 ust. 1 i 2.</w:t>
      </w:r>
    </w:p>
    <w:p w14:paraId="688E31D6" w14:textId="77777777" w:rsidR="00F81C8B" w:rsidRPr="001D4D83" w:rsidRDefault="009B1B90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Cs/>
          <w:sz w:val="22"/>
          <w:szCs w:val="22"/>
        </w:rPr>
        <w:t>Zapłata zostanie dokonana przelewem na rachunek bankowy Wykonawcy wskazany na fakturze.</w:t>
      </w:r>
    </w:p>
    <w:p w14:paraId="321AC518" w14:textId="77777777" w:rsidR="00F81C8B" w:rsidRPr="004F2761" w:rsidRDefault="009954FF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>Za datę płatności</w:t>
      </w:r>
      <w:r w:rsidRPr="004F2761">
        <w:rPr>
          <w:rFonts w:ascii="Arial Narrow" w:hAnsi="Arial Narrow" w:cs="Arial Narrow"/>
          <w:sz w:val="22"/>
          <w:szCs w:val="22"/>
        </w:rPr>
        <w:t xml:space="preserve"> przyjmuje się dzień obciążenia rachunku bankowego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>.</w:t>
      </w:r>
    </w:p>
    <w:p w14:paraId="48080834" w14:textId="77777777" w:rsidR="00F81C8B" w:rsidRPr="004F2761" w:rsidRDefault="009954FF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Wykonawca może złożyć fakturę również za pomocą platformy faktur elektronicznych pefexpert.pl (wg. nazwy szpitala lub numeru NIP).</w:t>
      </w:r>
    </w:p>
    <w:p w14:paraId="772F8E9A" w14:textId="436ECB24" w:rsidR="002F41C4" w:rsidRPr="004F2761" w:rsidRDefault="002F41C4" w:rsidP="00A178AF">
      <w:pPr>
        <w:pStyle w:val="Akapitzlist1"/>
        <w:numPr>
          <w:ilvl w:val="0"/>
          <w:numId w:val="16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t xml:space="preserve">Zamawiający dopuszcza możliwość wystawiania i przesyłania faktur, duplikatów faktur oraz ich korekt, a także not obciążeniowych i not korygujących w formacie pliku elektronicznego PDF na adres: </w:t>
      </w:r>
      <w:hyperlink r:id="rId10" w:history="1">
        <w:r w:rsidR="009F388D" w:rsidRPr="00515948">
          <w:rPr>
            <w:rStyle w:val="Hipercze"/>
            <w:rFonts w:ascii="Arial Narrow" w:hAnsi="Arial Narrow"/>
            <w:bCs/>
            <w:sz w:val="22"/>
            <w:szCs w:val="22"/>
          </w:rPr>
          <w:t>ksiegowosc@10wsk.mil.pl</w:t>
        </w:r>
      </w:hyperlink>
    </w:p>
    <w:p w14:paraId="767E905F" w14:textId="77777777" w:rsidR="003B12AB" w:rsidRPr="004F2761" w:rsidRDefault="003817DE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3</w:t>
      </w:r>
    </w:p>
    <w:p w14:paraId="70757209" w14:textId="77777777" w:rsidR="003B12AB" w:rsidRPr="004F2761" w:rsidRDefault="003B12AB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wykonać przedmiot umowy określony w </w:t>
      </w:r>
      <w:r w:rsidR="00A64831" w:rsidRPr="004F2761">
        <w:rPr>
          <w:rFonts w:ascii="Arial Narrow" w:hAnsi="Arial Narrow" w:cs="Arial Narrow"/>
          <w:sz w:val="22"/>
          <w:szCs w:val="22"/>
        </w:rPr>
        <w:t>Załączniku nr 1 do</w:t>
      </w:r>
      <w:r w:rsidRPr="004F2761">
        <w:rPr>
          <w:rFonts w:ascii="Arial Narrow" w:hAnsi="Arial Narrow" w:cs="Arial Narrow"/>
          <w:sz w:val="22"/>
          <w:szCs w:val="22"/>
        </w:rPr>
        <w:t xml:space="preserve"> umowy w siedzibie Zamawiającego w okresie obowiązywania umowy.</w:t>
      </w:r>
    </w:p>
    <w:p w14:paraId="64A4C844" w14:textId="3973C45D" w:rsidR="002F662B" w:rsidRPr="004F2761" w:rsidRDefault="002F41C4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lastRenderedPageBreak/>
        <w:t xml:space="preserve">W razie </w:t>
      </w:r>
      <w:r w:rsidR="009F388D">
        <w:rPr>
          <w:rFonts w:ascii="Arial Narrow" w:hAnsi="Arial Narrow"/>
          <w:bCs/>
          <w:sz w:val="22"/>
          <w:szCs w:val="22"/>
        </w:rPr>
        <w:t>konieczności</w:t>
      </w:r>
      <w:r w:rsidRPr="004F2761">
        <w:rPr>
          <w:rFonts w:ascii="Arial Narrow" w:hAnsi="Arial Narrow"/>
          <w:bCs/>
          <w:sz w:val="22"/>
          <w:szCs w:val="22"/>
        </w:rPr>
        <w:t xml:space="preserve"> wykonania usługi poza siedzibą </w:t>
      </w:r>
      <w:r w:rsidRPr="004F2761">
        <w:rPr>
          <w:rFonts w:ascii="Arial Narrow" w:hAnsi="Arial Narrow"/>
          <w:b/>
          <w:bCs/>
          <w:sz w:val="22"/>
          <w:szCs w:val="22"/>
        </w:rPr>
        <w:t>Zamawiającego</w:t>
      </w:r>
      <w:r w:rsidRPr="004F2761">
        <w:rPr>
          <w:rFonts w:ascii="Arial Narrow" w:hAnsi="Arial Narrow"/>
          <w:bCs/>
          <w:sz w:val="22"/>
          <w:szCs w:val="22"/>
        </w:rPr>
        <w:t xml:space="preserve">, </w:t>
      </w:r>
      <w:r w:rsidR="009D6AA9" w:rsidRPr="004F2761">
        <w:rPr>
          <w:rFonts w:ascii="Arial Narrow" w:hAnsi="Arial Narrow"/>
          <w:bCs/>
          <w:sz w:val="22"/>
          <w:szCs w:val="22"/>
        </w:rPr>
        <w:t xml:space="preserve">organizacja oraz </w:t>
      </w:r>
      <w:r w:rsidRPr="004F2761">
        <w:rPr>
          <w:rFonts w:ascii="Arial Narrow" w:hAnsi="Arial Narrow"/>
          <w:bCs/>
          <w:sz w:val="22"/>
          <w:szCs w:val="22"/>
        </w:rPr>
        <w:t xml:space="preserve">koszty transportu sprzętu lub aparatury medycznej do miejsca naprawy i z powrotem do siedziby Zamawiającego obciążają </w:t>
      </w:r>
      <w:r w:rsidRPr="004F2761">
        <w:rPr>
          <w:rFonts w:ascii="Arial Narrow" w:hAnsi="Arial Narrow"/>
          <w:b/>
          <w:bCs/>
          <w:sz w:val="22"/>
          <w:szCs w:val="22"/>
        </w:rPr>
        <w:t>Wykonawcę</w:t>
      </w:r>
      <w:r w:rsidRPr="004F2761">
        <w:rPr>
          <w:rFonts w:ascii="Arial Narrow" w:hAnsi="Arial Narrow"/>
          <w:bCs/>
          <w:sz w:val="22"/>
          <w:szCs w:val="22"/>
        </w:rPr>
        <w:t xml:space="preserve">. W okresie transportu z i do siedziby Zamawiającego, ryzyko przypadkowego uszkodzenia, utraty lub zniszczenia sprzętu lub aparatury medycznej obciąża </w:t>
      </w:r>
      <w:r w:rsidRPr="004F2761">
        <w:rPr>
          <w:rFonts w:ascii="Arial Narrow" w:hAnsi="Arial Narrow"/>
          <w:b/>
          <w:bCs/>
          <w:sz w:val="22"/>
          <w:szCs w:val="22"/>
        </w:rPr>
        <w:t>Wykonawcę</w:t>
      </w:r>
      <w:r w:rsidRPr="004F2761">
        <w:rPr>
          <w:rFonts w:ascii="Arial Narrow" w:hAnsi="Arial Narrow"/>
          <w:bCs/>
          <w:sz w:val="22"/>
          <w:szCs w:val="22"/>
        </w:rPr>
        <w:t xml:space="preserve">. </w:t>
      </w:r>
    </w:p>
    <w:p w14:paraId="20A3C26E" w14:textId="77777777" w:rsidR="00A178AF" w:rsidRPr="001D4D83" w:rsidRDefault="002F662B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Cs/>
          <w:sz w:val="22"/>
          <w:szCs w:val="22"/>
        </w:rPr>
        <w:t>Koszty transportu</w:t>
      </w:r>
      <w:r w:rsidR="00E225A5" w:rsidRPr="004F2761">
        <w:rPr>
          <w:rFonts w:ascii="Arial Narrow" w:hAnsi="Arial Narrow"/>
          <w:bCs/>
          <w:sz w:val="22"/>
          <w:szCs w:val="22"/>
        </w:rPr>
        <w:t xml:space="preserve"> </w:t>
      </w:r>
      <w:r w:rsidRPr="004F2761">
        <w:rPr>
          <w:rFonts w:ascii="Arial Narrow" w:hAnsi="Arial Narrow"/>
          <w:bCs/>
          <w:sz w:val="22"/>
          <w:szCs w:val="22"/>
        </w:rPr>
        <w:t>/</w:t>
      </w:r>
      <w:r w:rsidR="00E225A5" w:rsidRPr="004F2761">
        <w:rPr>
          <w:rFonts w:ascii="Arial Narrow" w:hAnsi="Arial Narrow"/>
          <w:bCs/>
          <w:sz w:val="22"/>
          <w:szCs w:val="22"/>
        </w:rPr>
        <w:t xml:space="preserve"> </w:t>
      </w:r>
      <w:r w:rsidRPr="004F2761">
        <w:rPr>
          <w:rFonts w:ascii="Arial Narrow" w:hAnsi="Arial Narrow"/>
          <w:bCs/>
          <w:sz w:val="22"/>
          <w:szCs w:val="22"/>
        </w:rPr>
        <w:t xml:space="preserve">dojazdu </w:t>
      </w:r>
      <w:r w:rsidRPr="004F2761">
        <w:rPr>
          <w:rFonts w:ascii="Arial Narrow" w:hAnsi="Arial Narrow"/>
          <w:b/>
          <w:bCs/>
          <w:sz w:val="22"/>
          <w:szCs w:val="22"/>
        </w:rPr>
        <w:t>Wykonawcy</w:t>
      </w:r>
      <w:r w:rsidRPr="004F2761">
        <w:rPr>
          <w:rFonts w:ascii="Arial Narrow" w:hAnsi="Arial Narrow"/>
          <w:bCs/>
          <w:sz w:val="22"/>
          <w:szCs w:val="22"/>
        </w:rPr>
        <w:t xml:space="preserve"> do siedziby </w:t>
      </w:r>
      <w:r w:rsidRPr="004F2761">
        <w:rPr>
          <w:rFonts w:ascii="Arial Narrow" w:hAnsi="Arial Narrow"/>
          <w:b/>
          <w:bCs/>
          <w:sz w:val="22"/>
          <w:szCs w:val="22"/>
        </w:rPr>
        <w:t>Zamawiającego</w:t>
      </w:r>
      <w:r w:rsidRPr="004F2761">
        <w:rPr>
          <w:rFonts w:ascii="Arial Narrow" w:hAnsi="Arial Narrow"/>
          <w:bCs/>
          <w:sz w:val="22"/>
          <w:szCs w:val="22"/>
        </w:rPr>
        <w:t xml:space="preserve"> w celu wykonania</w:t>
      </w:r>
      <w:r w:rsidR="00A64831" w:rsidRPr="004F2761">
        <w:rPr>
          <w:rFonts w:ascii="Arial Narrow" w:hAnsi="Arial Narrow"/>
          <w:bCs/>
          <w:sz w:val="22"/>
          <w:szCs w:val="22"/>
        </w:rPr>
        <w:t xml:space="preserve"> usługi</w:t>
      </w:r>
      <w:r w:rsidR="00B35EBD" w:rsidRPr="004F2761">
        <w:rPr>
          <w:rFonts w:ascii="Arial Narrow" w:hAnsi="Arial Narrow"/>
          <w:bCs/>
          <w:sz w:val="22"/>
          <w:szCs w:val="22"/>
        </w:rPr>
        <w:t xml:space="preserve"> </w:t>
      </w:r>
      <w:r w:rsidR="00A64831" w:rsidRPr="004F2761">
        <w:rPr>
          <w:rFonts w:ascii="Arial Narrow" w:hAnsi="Arial Narrow"/>
          <w:bCs/>
          <w:sz w:val="22"/>
          <w:szCs w:val="22"/>
        </w:rPr>
        <w:t xml:space="preserve">będącej przedmiotem </w:t>
      </w:r>
      <w:r w:rsidR="00A64831" w:rsidRPr="001D4D83">
        <w:rPr>
          <w:rFonts w:ascii="Arial Narrow" w:hAnsi="Arial Narrow"/>
          <w:bCs/>
          <w:sz w:val="22"/>
          <w:szCs w:val="22"/>
        </w:rPr>
        <w:t>zamówienia</w:t>
      </w:r>
      <w:r w:rsidRPr="001D4D83">
        <w:rPr>
          <w:rFonts w:ascii="Arial Narrow" w:hAnsi="Arial Narrow"/>
          <w:bCs/>
          <w:sz w:val="22"/>
          <w:szCs w:val="22"/>
        </w:rPr>
        <w:t xml:space="preserve"> wliczone </w:t>
      </w:r>
      <w:r w:rsidR="007173BB" w:rsidRPr="001D4D83">
        <w:rPr>
          <w:rFonts w:ascii="Arial Narrow" w:hAnsi="Arial Narrow"/>
          <w:bCs/>
          <w:sz w:val="22"/>
          <w:szCs w:val="22"/>
        </w:rPr>
        <w:t>zostaną</w:t>
      </w:r>
      <w:r w:rsidRPr="001D4D83">
        <w:rPr>
          <w:rFonts w:ascii="Arial Narrow" w:hAnsi="Arial Narrow"/>
          <w:bCs/>
          <w:sz w:val="22"/>
          <w:szCs w:val="22"/>
        </w:rPr>
        <w:t xml:space="preserve"> w kwotę określoną w § 2 ust. 1.</w:t>
      </w:r>
    </w:p>
    <w:p w14:paraId="10310BD6" w14:textId="58428B54" w:rsidR="00E225A5" w:rsidRPr="001D4D83" w:rsidRDefault="00E225A5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bCs/>
          <w:sz w:val="22"/>
          <w:szCs w:val="22"/>
        </w:rPr>
        <w:t xml:space="preserve">Kwota przeglądu </w:t>
      </w:r>
      <w:r w:rsidR="00C006A7" w:rsidRPr="001D4D83">
        <w:rPr>
          <w:rFonts w:ascii="Arial Narrow" w:hAnsi="Arial Narrow"/>
          <w:bCs/>
          <w:sz w:val="22"/>
          <w:szCs w:val="22"/>
        </w:rPr>
        <w:t xml:space="preserve">i legalizacji </w:t>
      </w:r>
      <w:r w:rsidRPr="001D4D83">
        <w:rPr>
          <w:rFonts w:ascii="Arial Narrow" w:hAnsi="Arial Narrow"/>
          <w:bCs/>
          <w:sz w:val="22"/>
          <w:szCs w:val="22"/>
        </w:rPr>
        <w:t xml:space="preserve">przedstawiona przez </w:t>
      </w:r>
      <w:r w:rsidRPr="001D4D83">
        <w:rPr>
          <w:rFonts w:ascii="Arial Narrow" w:hAnsi="Arial Narrow"/>
          <w:b/>
          <w:bCs/>
          <w:sz w:val="22"/>
          <w:szCs w:val="22"/>
        </w:rPr>
        <w:t>Wykonawcę</w:t>
      </w:r>
      <w:r w:rsidRPr="001D4D83">
        <w:rPr>
          <w:rFonts w:ascii="Arial Narrow" w:hAnsi="Arial Narrow"/>
          <w:bCs/>
          <w:sz w:val="22"/>
          <w:szCs w:val="22"/>
        </w:rPr>
        <w:t xml:space="preserve"> powinna zawierać wszelkie koszty związane z wykonaniem usług</w:t>
      </w:r>
      <w:r w:rsidR="0040536D" w:rsidRPr="001D4D83">
        <w:rPr>
          <w:rFonts w:ascii="Arial Narrow" w:hAnsi="Arial Narrow"/>
          <w:bCs/>
          <w:sz w:val="22"/>
          <w:szCs w:val="22"/>
        </w:rPr>
        <w:t>i</w:t>
      </w:r>
      <w:r w:rsidR="009D6AA9" w:rsidRPr="001D4D83">
        <w:rPr>
          <w:rFonts w:ascii="Arial Narrow" w:hAnsi="Arial Narrow"/>
          <w:bCs/>
          <w:sz w:val="22"/>
          <w:szCs w:val="22"/>
        </w:rPr>
        <w:t>, t</w:t>
      </w:r>
      <w:r w:rsidR="00C006A7" w:rsidRPr="001D4D83">
        <w:rPr>
          <w:rFonts w:ascii="Arial Narrow" w:hAnsi="Arial Narrow"/>
          <w:bCs/>
          <w:sz w:val="22"/>
          <w:szCs w:val="22"/>
        </w:rPr>
        <w:t>j.</w:t>
      </w:r>
      <w:r w:rsidR="0040536D" w:rsidRPr="001D4D83">
        <w:rPr>
          <w:rFonts w:ascii="Arial Narrow" w:hAnsi="Arial Narrow"/>
          <w:bCs/>
          <w:sz w:val="22"/>
          <w:szCs w:val="22"/>
        </w:rPr>
        <w:t xml:space="preserve"> </w:t>
      </w:r>
      <w:r w:rsidR="00C006A7" w:rsidRPr="001D4D83">
        <w:rPr>
          <w:rFonts w:ascii="Arial Narrow" w:hAnsi="Arial Narrow"/>
          <w:bCs/>
          <w:sz w:val="22"/>
          <w:szCs w:val="22"/>
        </w:rPr>
        <w:t xml:space="preserve">koszty </w:t>
      </w:r>
      <w:r w:rsidR="0040536D" w:rsidRPr="001D4D83">
        <w:rPr>
          <w:rFonts w:ascii="Arial Narrow" w:hAnsi="Arial Narrow"/>
          <w:bCs/>
          <w:sz w:val="22"/>
          <w:szCs w:val="22"/>
        </w:rPr>
        <w:t>robocizn</w:t>
      </w:r>
      <w:r w:rsidR="00C006A7" w:rsidRPr="001D4D83">
        <w:rPr>
          <w:rFonts w:ascii="Arial Narrow" w:hAnsi="Arial Narrow"/>
          <w:bCs/>
          <w:sz w:val="22"/>
          <w:szCs w:val="22"/>
        </w:rPr>
        <w:t>y</w:t>
      </w:r>
      <w:r w:rsidR="0040536D" w:rsidRPr="001D4D83">
        <w:rPr>
          <w:rFonts w:ascii="Arial Narrow" w:hAnsi="Arial Narrow"/>
          <w:bCs/>
          <w:sz w:val="22"/>
          <w:szCs w:val="22"/>
        </w:rPr>
        <w:t>, dojazdu / wysyłki, części zamienn</w:t>
      </w:r>
      <w:r w:rsidR="00C006A7" w:rsidRPr="001D4D83">
        <w:rPr>
          <w:rFonts w:ascii="Arial Narrow" w:hAnsi="Arial Narrow"/>
          <w:bCs/>
          <w:sz w:val="22"/>
          <w:szCs w:val="22"/>
        </w:rPr>
        <w:t>ych</w:t>
      </w:r>
      <w:r w:rsidR="00037072" w:rsidRPr="001D4D83">
        <w:rPr>
          <w:rFonts w:ascii="Arial Narrow" w:hAnsi="Arial Narrow"/>
          <w:bCs/>
          <w:sz w:val="22"/>
          <w:szCs w:val="22"/>
        </w:rPr>
        <w:t xml:space="preserve"> (jeśli dotyczy).</w:t>
      </w:r>
    </w:p>
    <w:p w14:paraId="449FBB4D" w14:textId="77777777" w:rsidR="0040536D" w:rsidRPr="001D4D83" w:rsidRDefault="00E225A5" w:rsidP="007173BB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/>
          <w:bCs/>
          <w:sz w:val="22"/>
          <w:szCs w:val="22"/>
        </w:rPr>
        <w:t xml:space="preserve">W przypadku konieczności wymiany elementów zużywalnych </w:t>
      </w:r>
      <w:r w:rsidRPr="001D4D83">
        <w:rPr>
          <w:rFonts w:ascii="Arial Narrow" w:hAnsi="Arial Narrow"/>
          <w:b/>
          <w:bCs/>
          <w:sz w:val="22"/>
          <w:szCs w:val="22"/>
        </w:rPr>
        <w:t>Wykonawca</w:t>
      </w:r>
      <w:r w:rsidRPr="001D4D83">
        <w:rPr>
          <w:rFonts w:ascii="Arial Narrow" w:hAnsi="Arial Narrow"/>
          <w:bCs/>
          <w:sz w:val="22"/>
          <w:szCs w:val="22"/>
        </w:rPr>
        <w:t xml:space="preserve"> </w:t>
      </w:r>
      <w:r w:rsidR="0040536D" w:rsidRPr="001D4D83">
        <w:rPr>
          <w:rFonts w:ascii="Arial Narrow" w:hAnsi="Arial Narrow"/>
          <w:bCs/>
          <w:sz w:val="22"/>
          <w:szCs w:val="22"/>
        </w:rPr>
        <w:t>zobowiązuje</w:t>
      </w:r>
      <w:r w:rsidRPr="001D4D83">
        <w:rPr>
          <w:rFonts w:ascii="Arial Narrow" w:hAnsi="Arial Narrow"/>
          <w:bCs/>
          <w:sz w:val="22"/>
          <w:szCs w:val="22"/>
        </w:rPr>
        <w:t xml:space="preserve"> się do </w:t>
      </w:r>
      <w:r w:rsidR="0040536D" w:rsidRPr="001D4D83">
        <w:rPr>
          <w:rFonts w:ascii="Arial Narrow" w:hAnsi="Arial Narrow"/>
          <w:bCs/>
          <w:sz w:val="22"/>
          <w:szCs w:val="22"/>
        </w:rPr>
        <w:t>wymiany</w:t>
      </w:r>
      <w:r w:rsidRPr="001D4D83">
        <w:rPr>
          <w:rFonts w:ascii="Arial Narrow" w:hAnsi="Arial Narrow"/>
          <w:bCs/>
          <w:sz w:val="22"/>
          <w:szCs w:val="22"/>
        </w:rPr>
        <w:t xml:space="preserve"> ich podczas przeglądu.</w:t>
      </w:r>
    </w:p>
    <w:p w14:paraId="3EE15968" w14:textId="77777777" w:rsidR="00C02CAA" w:rsidRPr="004F2761" w:rsidRDefault="00C02CAA" w:rsidP="00A178AF">
      <w:pPr>
        <w:pStyle w:val="Akapitzlist"/>
        <w:numPr>
          <w:ilvl w:val="0"/>
          <w:numId w:val="42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/>
          <w:b/>
          <w:bCs/>
          <w:sz w:val="22"/>
          <w:szCs w:val="22"/>
        </w:rPr>
        <w:t>Zamawiający</w:t>
      </w:r>
      <w:r w:rsidRPr="004F2761">
        <w:rPr>
          <w:rFonts w:ascii="Arial Narrow" w:hAnsi="Arial Narrow"/>
          <w:bCs/>
          <w:sz w:val="22"/>
          <w:szCs w:val="22"/>
        </w:rPr>
        <w:t xml:space="preserve"> zastrzega sobie prawo do wyłączenia sprzętu z obsługi serwisowe</w:t>
      </w:r>
      <w:r w:rsidR="007173BB" w:rsidRPr="004F2761">
        <w:rPr>
          <w:rFonts w:ascii="Arial Narrow" w:hAnsi="Arial Narrow"/>
          <w:bCs/>
          <w:sz w:val="22"/>
          <w:szCs w:val="22"/>
        </w:rPr>
        <w:t>j</w:t>
      </w:r>
      <w:r w:rsidRPr="004F2761">
        <w:rPr>
          <w:rFonts w:ascii="Arial Narrow" w:hAnsi="Arial Narrow"/>
          <w:bCs/>
          <w:sz w:val="22"/>
          <w:szCs w:val="22"/>
        </w:rPr>
        <w:t xml:space="preserve"> w przypadku jego wybrakowania</w:t>
      </w:r>
      <w:r w:rsidR="00A7637D" w:rsidRPr="004F2761">
        <w:rPr>
          <w:rFonts w:ascii="Arial Narrow" w:hAnsi="Arial Narrow"/>
          <w:bCs/>
          <w:color w:val="548DD4" w:themeColor="text2" w:themeTint="99"/>
          <w:sz w:val="22"/>
          <w:szCs w:val="22"/>
        </w:rPr>
        <w:t>.</w:t>
      </w:r>
    </w:p>
    <w:p w14:paraId="662FBBDA" w14:textId="77777777" w:rsidR="00A7637D" w:rsidRPr="004F2761" w:rsidRDefault="00A7637D" w:rsidP="007B597D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14:paraId="50468890" w14:textId="77777777" w:rsidR="004765CC" w:rsidRPr="004F2761" w:rsidRDefault="003B12AB" w:rsidP="00A178AF">
      <w:pPr>
        <w:pStyle w:val="Akapitzlist"/>
        <w:spacing w:line="276" w:lineRule="auto"/>
        <w:ind w:left="360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4</w:t>
      </w:r>
    </w:p>
    <w:p w14:paraId="3CF1EB82" w14:textId="77777777" w:rsidR="00F51908" w:rsidRPr="004F2761" w:rsidRDefault="003B12AB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zobowiązuje się realizować usługę w zakresie okresowych przeglądów</w:t>
      </w:r>
      <w:r w:rsidR="00AE5D1A"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720002" w:rsidRPr="004F2761">
        <w:rPr>
          <w:rFonts w:ascii="Arial Narrow" w:hAnsi="Arial Narrow" w:cs="Arial Narrow"/>
          <w:sz w:val="22"/>
          <w:szCs w:val="22"/>
        </w:rPr>
        <w:t>i</w:t>
      </w:r>
      <w:r w:rsidR="00E005B9" w:rsidRPr="004F2761">
        <w:rPr>
          <w:rFonts w:ascii="Arial Narrow" w:hAnsi="Arial Narrow" w:cs="Arial Narrow"/>
          <w:sz w:val="22"/>
          <w:szCs w:val="22"/>
        </w:rPr>
        <w:t xml:space="preserve"> legalizacji </w:t>
      </w:r>
      <w:r w:rsidR="00850C47" w:rsidRPr="004F2761">
        <w:rPr>
          <w:rFonts w:ascii="Arial Narrow" w:hAnsi="Arial Narrow" w:cs="Arial Narrow"/>
          <w:sz w:val="22"/>
          <w:szCs w:val="22"/>
        </w:rPr>
        <w:t xml:space="preserve">zgodnie z wytycznymi producenta </w:t>
      </w:r>
      <w:r w:rsidR="007712AD" w:rsidRPr="004F2761">
        <w:rPr>
          <w:rFonts w:ascii="Arial Narrow" w:hAnsi="Arial Narrow" w:cs="Arial Narrow"/>
          <w:sz w:val="22"/>
          <w:szCs w:val="22"/>
        </w:rPr>
        <w:t>według</w:t>
      </w:r>
      <w:r w:rsidR="00A61BA1" w:rsidRPr="004F2761">
        <w:rPr>
          <w:rFonts w:ascii="Arial Narrow" w:hAnsi="Arial Narrow" w:cs="Arial Narrow"/>
          <w:sz w:val="22"/>
          <w:szCs w:val="22"/>
        </w:rPr>
        <w:t xml:space="preserve"> ustalonych z </w:t>
      </w:r>
      <w:r w:rsidR="00A61BA1" w:rsidRPr="004F2761">
        <w:rPr>
          <w:rFonts w:ascii="Arial Narrow" w:hAnsi="Arial Narrow" w:cs="Arial Narrow"/>
          <w:b/>
          <w:sz w:val="22"/>
          <w:szCs w:val="22"/>
        </w:rPr>
        <w:t>Zamawiającym</w:t>
      </w:r>
      <w:r w:rsidR="00A61BA1" w:rsidRPr="004F2761">
        <w:rPr>
          <w:rFonts w:ascii="Arial Narrow" w:hAnsi="Arial Narrow" w:cs="Arial Narrow"/>
          <w:sz w:val="22"/>
          <w:szCs w:val="22"/>
        </w:rPr>
        <w:t xml:space="preserve"> termi</w:t>
      </w:r>
      <w:r w:rsidR="007712AD" w:rsidRPr="004F2761">
        <w:rPr>
          <w:rFonts w:ascii="Arial Narrow" w:hAnsi="Arial Narrow" w:cs="Arial Narrow"/>
          <w:sz w:val="22"/>
          <w:szCs w:val="22"/>
        </w:rPr>
        <w:t>nów oraz tak, aby dostosować serwis do pracy szpitala</w:t>
      </w:r>
      <w:r w:rsidR="008F6546" w:rsidRPr="004F2761">
        <w:rPr>
          <w:rFonts w:ascii="Arial Narrow" w:hAnsi="Arial Narrow" w:cs="Arial Narrow"/>
          <w:sz w:val="22"/>
          <w:szCs w:val="22"/>
        </w:rPr>
        <w:t>.</w:t>
      </w:r>
    </w:p>
    <w:p w14:paraId="27E4A2FC" w14:textId="77777777" w:rsidR="004F3610" w:rsidRPr="004F2761" w:rsidRDefault="004F3610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każdorazowo prześle zlecenie na wykonanie pr</w:t>
      </w:r>
      <w:r w:rsidR="000718D6" w:rsidRPr="004F2761">
        <w:rPr>
          <w:rFonts w:ascii="Arial Narrow" w:hAnsi="Arial Narrow" w:cs="Arial Narrow"/>
          <w:sz w:val="22"/>
          <w:szCs w:val="22"/>
        </w:rPr>
        <w:t>zeglądu technicznego</w:t>
      </w:r>
      <w:r w:rsidR="00E005B9" w:rsidRPr="004F2761">
        <w:rPr>
          <w:rFonts w:ascii="Arial Narrow" w:hAnsi="Arial Narrow" w:cs="Arial Narrow"/>
          <w:sz w:val="22"/>
          <w:szCs w:val="22"/>
        </w:rPr>
        <w:t xml:space="preserve"> lub legalizacji</w:t>
      </w:r>
      <w:r w:rsidR="000718D6" w:rsidRPr="004F2761">
        <w:rPr>
          <w:rFonts w:ascii="Arial Narrow" w:hAnsi="Arial Narrow" w:cs="Arial Narrow"/>
          <w:sz w:val="22"/>
          <w:szCs w:val="22"/>
        </w:rPr>
        <w:t xml:space="preserve"> na adres e-</w:t>
      </w:r>
      <w:r w:rsidRPr="004F2761">
        <w:rPr>
          <w:rFonts w:ascii="Arial Narrow" w:hAnsi="Arial Narrow" w:cs="Arial Narrow"/>
          <w:sz w:val="22"/>
          <w:szCs w:val="22"/>
        </w:rPr>
        <w:t>mail Wykonawcy:</w:t>
      </w:r>
      <w:r w:rsidRPr="004F2761">
        <w:rPr>
          <w:rFonts w:ascii="Arial Narrow" w:hAnsi="Arial Narrow" w:cs="Arial Narrow"/>
          <w:b/>
          <w:sz w:val="22"/>
          <w:szCs w:val="22"/>
        </w:rPr>
        <w:t xml:space="preserve"> ………………………</w:t>
      </w:r>
    </w:p>
    <w:p w14:paraId="094D5F56" w14:textId="465DEFFA" w:rsidR="00F51908" w:rsidRPr="00745DE0" w:rsidRDefault="00F51908" w:rsidP="00A178AF">
      <w:pPr>
        <w:pStyle w:val="Akapitzlist"/>
        <w:numPr>
          <w:ilvl w:val="0"/>
          <w:numId w:val="29"/>
        </w:numPr>
        <w:spacing w:line="276" w:lineRule="auto"/>
        <w:jc w:val="both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B35EBD"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4F2761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4F2761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975955" w:rsidRPr="004F2761">
        <w:rPr>
          <w:rFonts w:ascii="Arial Narrow" w:hAnsi="Arial Narrow" w:cs="Arial Narrow"/>
          <w:b/>
          <w:sz w:val="22"/>
          <w:szCs w:val="22"/>
        </w:rPr>
        <w:t>……..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7712AD" w:rsidRPr="004F2761">
        <w:rPr>
          <w:rFonts w:ascii="Arial Narrow" w:hAnsi="Arial Narrow" w:cs="Arial Narrow"/>
          <w:b/>
          <w:sz w:val="22"/>
          <w:szCs w:val="22"/>
        </w:rPr>
        <w:t>dni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366B04" w:rsidRPr="004F2761">
        <w:rPr>
          <w:rFonts w:ascii="Arial Narrow" w:hAnsi="Arial Narrow" w:cs="Arial Narrow"/>
          <w:b/>
          <w:sz w:val="22"/>
          <w:szCs w:val="22"/>
        </w:rPr>
        <w:t>roboczych</w:t>
      </w:r>
      <w:r w:rsidR="00B35EBD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3B12AB" w:rsidRPr="004F2761">
        <w:rPr>
          <w:rFonts w:ascii="Arial Narrow" w:hAnsi="Arial Narrow" w:cs="Arial Narrow"/>
          <w:sz w:val="22"/>
          <w:szCs w:val="22"/>
        </w:rPr>
        <w:t xml:space="preserve">od otrzymania </w:t>
      </w:r>
      <w:r w:rsidR="003B12AB" w:rsidRPr="00745DE0">
        <w:rPr>
          <w:rFonts w:ascii="Arial Narrow" w:hAnsi="Arial Narrow" w:cs="Arial Narrow"/>
          <w:sz w:val="22"/>
          <w:szCs w:val="22"/>
        </w:rPr>
        <w:t>z</w:t>
      </w:r>
      <w:r w:rsidRPr="00745DE0">
        <w:rPr>
          <w:rFonts w:ascii="Arial Narrow" w:hAnsi="Arial Narrow" w:cs="Arial Narrow"/>
          <w:sz w:val="22"/>
          <w:szCs w:val="22"/>
        </w:rPr>
        <w:t>lecenia</w:t>
      </w:r>
      <w:r w:rsidR="003B12AB" w:rsidRPr="00745DE0">
        <w:rPr>
          <w:rFonts w:ascii="Arial Narrow" w:hAnsi="Arial Narrow" w:cs="Arial Narrow"/>
          <w:sz w:val="22"/>
          <w:szCs w:val="22"/>
        </w:rPr>
        <w:t xml:space="preserve"> w formie </w:t>
      </w:r>
      <w:r w:rsidR="00745DE0">
        <w:rPr>
          <w:rFonts w:ascii="Arial Narrow" w:hAnsi="Arial Narrow" w:cs="Arial Narrow"/>
          <w:sz w:val="22"/>
          <w:szCs w:val="22"/>
        </w:rPr>
        <w:t>elektronicznej (e-mail)</w:t>
      </w:r>
      <w:r w:rsidR="000B1314" w:rsidRPr="00745DE0">
        <w:rPr>
          <w:rFonts w:ascii="Arial Narrow" w:hAnsi="Arial Narrow" w:cs="Arial Narrow"/>
          <w:sz w:val="22"/>
          <w:szCs w:val="22"/>
        </w:rPr>
        <w:t>.</w:t>
      </w:r>
    </w:p>
    <w:p w14:paraId="784F2C26" w14:textId="77777777" w:rsidR="007058FC" w:rsidRPr="004F2761" w:rsidRDefault="007058FC" w:rsidP="00A178AF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05D99B4" w14:textId="77777777" w:rsidR="004765CC" w:rsidRPr="001D4D83" w:rsidRDefault="00D83455" w:rsidP="00A178AF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D4D83">
        <w:rPr>
          <w:rFonts w:ascii="Arial Narrow" w:hAnsi="Arial Narrow"/>
          <w:sz w:val="22"/>
          <w:szCs w:val="22"/>
        </w:rPr>
        <w:t>§ 5</w:t>
      </w:r>
    </w:p>
    <w:p w14:paraId="621AD802" w14:textId="74FC6A8B" w:rsidR="009D6AA9" w:rsidRPr="001D4D83" w:rsidRDefault="00E50956" w:rsidP="009D6AA9">
      <w:pPr>
        <w:pStyle w:val="Akapitzlist"/>
        <w:numPr>
          <w:ilvl w:val="0"/>
          <w:numId w:val="45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sz w:val="22"/>
          <w:szCs w:val="22"/>
        </w:rPr>
        <w:t xml:space="preserve">Wykonanie przeglądu technicznego musi zostać potwierdzone </w:t>
      </w:r>
      <w:r w:rsidR="00A64831" w:rsidRPr="001D4D83">
        <w:rPr>
          <w:rFonts w:ascii="Arial Narrow" w:hAnsi="Arial Narrow" w:cs="Arial Narrow"/>
          <w:sz w:val="22"/>
          <w:szCs w:val="22"/>
        </w:rPr>
        <w:t>raportem serwisowym</w:t>
      </w:r>
      <w:r w:rsidR="00750C52" w:rsidRPr="001D4D83">
        <w:rPr>
          <w:rFonts w:ascii="Arial Narrow" w:hAnsi="Arial Narrow" w:cs="Arial Narrow"/>
          <w:sz w:val="22"/>
          <w:szCs w:val="22"/>
        </w:rPr>
        <w:t>,</w:t>
      </w:r>
      <w:r w:rsidR="00FA549A" w:rsidRPr="001D4D83">
        <w:rPr>
          <w:rFonts w:ascii="Arial Narrow" w:hAnsi="Arial Narrow" w:cs="Arial Narrow"/>
          <w:sz w:val="22"/>
          <w:szCs w:val="22"/>
        </w:rPr>
        <w:t xml:space="preserve"> 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świadectwem </w:t>
      </w:r>
      <w:r w:rsidR="00FA549A" w:rsidRPr="001D4D83">
        <w:rPr>
          <w:rFonts w:ascii="Arial Narrow" w:hAnsi="Arial Narrow" w:cs="Arial Narrow"/>
          <w:sz w:val="22"/>
          <w:szCs w:val="22"/>
        </w:rPr>
        <w:t>legalizacj</w:t>
      </w:r>
      <w:r w:rsidR="00037072" w:rsidRPr="001D4D83">
        <w:rPr>
          <w:rFonts w:ascii="Arial Narrow" w:hAnsi="Arial Narrow" w:cs="Arial Narrow"/>
          <w:sz w:val="22"/>
          <w:szCs w:val="22"/>
        </w:rPr>
        <w:t xml:space="preserve">i lub </w:t>
      </w:r>
      <w:r w:rsidR="00FA549A" w:rsidRPr="001D4D83">
        <w:rPr>
          <w:rFonts w:ascii="Arial Narrow" w:hAnsi="Arial Narrow" w:cs="Arial Narrow"/>
          <w:sz w:val="22"/>
          <w:szCs w:val="22"/>
        </w:rPr>
        <w:t xml:space="preserve">wzorcowania </w:t>
      </w:r>
      <w:r w:rsidRPr="001D4D83">
        <w:rPr>
          <w:rFonts w:ascii="Arial Narrow" w:hAnsi="Arial Narrow" w:cs="Arial Narrow"/>
          <w:sz w:val="22"/>
          <w:szCs w:val="22"/>
        </w:rPr>
        <w:t xml:space="preserve"> oraz certyfikatem w przypadku dopuszczenia aparatów do eksploatacji.</w:t>
      </w:r>
    </w:p>
    <w:p w14:paraId="55831968" w14:textId="740DF11A" w:rsidR="003D53B0" w:rsidRPr="003D53B0" w:rsidRDefault="009D6AA9" w:rsidP="003D53B0">
      <w:pPr>
        <w:pStyle w:val="Akapitzlist"/>
        <w:numPr>
          <w:ilvl w:val="0"/>
          <w:numId w:val="45"/>
        </w:numPr>
        <w:tabs>
          <w:tab w:val="left" w:pos="0"/>
          <w:tab w:val="left" w:pos="708"/>
        </w:tabs>
        <w:overflowPunct w:val="0"/>
        <w:autoSpaceDE w:val="0"/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D4D83">
        <w:rPr>
          <w:rFonts w:ascii="Arial Narrow" w:hAnsi="Arial Narrow" w:cs="Arial Narrow"/>
          <w:b/>
          <w:sz w:val="22"/>
          <w:szCs w:val="22"/>
        </w:rPr>
        <w:t>Wykonawca</w:t>
      </w:r>
      <w:r w:rsidRPr="001D4D83">
        <w:rPr>
          <w:rFonts w:ascii="Arial Narrow" w:hAnsi="Arial Narrow" w:cs="Arial Narrow"/>
          <w:sz w:val="22"/>
          <w:szCs w:val="22"/>
        </w:rPr>
        <w:t xml:space="preserve"> zobowiązany jest do sporządzenia szczegółowego protokołu / raportu serwisowego  z każdego wykonanego przeglądu technicznego sprzętu wymienionego w Załączniku nr 1 do niniejszej umowy określającego m.in., typ urządzenia, numer</w:t>
      </w:r>
      <w:r w:rsidRPr="003D53B0">
        <w:rPr>
          <w:rFonts w:ascii="Arial Narrow" w:hAnsi="Arial Narrow" w:cs="Arial Narrow"/>
          <w:sz w:val="22"/>
          <w:szCs w:val="22"/>
        </w:rPr>
        <w:t xml:space="preserve"> fabryczny i datę kolejnego przeglądu, bezpośrednio po wykonaniu usługi, potwierdzonego czytelnym podpisem i pieczątką imienną upoważnionej przez Wykonawcę osoby </w:t>
      </w:r>
      <w:r w:rsidR="004F2761" w:rsidRPr="003D53B0">
        <w:rPr>
          <w:rFonts w:ascii="Arial Narrow" w:hAnsi="Arial Narrow" w:cs="Arial Narrow"/>
          <w:sz w:val="22"/>
          <w:szCs w:val="22"/>
        </w:rPr>
        <w:t>i</w:t>
      </w:r>
      <w:r w:rsidRPr="003D53B0">
        <w:rPr>
          <w:rFonts w:ascii="Arial Narrow" w:hAnsi="Arial Narrow" w:cs="Arial Narrow"/>
          <w:sz w:val="22"/>
          <w:szCs w:val="22"/>
        </w:rPr>
        <w:t xml:space="preserve"> z dat</w:t>
      </w:r>
      <w:r w:rsidR="004F2761" w:rsidRPr="003D53B0">
        <w:rPr>
          <w:rFonts w:ascii="Arial Narrow" w:hAnsi="Arial Narrow" w:cs="Arial Narrow"/>
          <w:sz w:val="22"/>
          <w:szCs w:val="22"/>
        </w:rPr>
        <w:t>ą wykonania.</w:t>
      </w:r>
      <w:r w:rsidR="003D53B0" w:rsidRPr="003D53B0">
        <w:rPr>
          <w:rFonts w:ascii="Arial Narrow" w:hAnsi="Arial Narrow" w:cs="Arial Narrow"/>
          <w:sz w:val="22"/>
          <w:szCs w:val="22"/>
        </w:rPr>
        <w:t>.</w:t>
      </w:r>
    </w:p>
    <w:p w14:paraId="04A1F03B" w14:textId="77777777" w:rsidR="004F2761" w:rsidRPr="004F2761" w:rsidRDefault="004F2761" w:rsidP="004F2761">
      <w:pPr>
        <w:tabs>
          <w:tab w:val="left" w:pos="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5DD04AD6" w14:textId="77777777" w:rsidR="003B12AB" w:rsidRPr="004F2761" w:rsidRDefault="003B12AB" w:rsidP="00A178AF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6</w:t>
      </w:r>
    </w:p>
    <w:p w14:paraId="1AD3EF27" w14:textId="77777777" w:rsidR="00FA2F6B" w:rsidRPr="004F2761" w:rsidRDefault="00FA2F6B" w:rsidP="00A178AF">
      <w:pPr>
        <w:pStyle w:val="Akapitzlist"/>
        <w:numPr>
          <w:ilvl w:val="1"/>
          <w:numId w:val="1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4F2761">
        <w:rPr>
          <w:rFonts w:ascii="Arial Narrow" w:hAnsi="Arial Narrow" w:cs="Arial Narrow"/>
          <w:sz w:val="22"/>
          <w:szCs w:val="22"/>
        </w:rPr>
        <w:t>usług</w:t>
      </w:r>
      <w:r w:rsidRPr="004F2761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4F2761">
        <w:rPr>
          <w:rFonts w:ascii="Arial Narrow" w:hAnsi="Arial Narrow" w:cs="Arial Narrow"/>
          <w:b/>
          <w:sz w:val="22"/>
          <w:szCs w:val="22"/>
        </w:rPr>
        <w:t>Zamawiający.</w:t>
      </w:r>
    </w:p>
    <w:p w14:paraId="4F8A64DD" w14:textId="77777777" w:rsidR="00FA2F6B" w:rsidRPr="004F2761" w:rsidRDefault="00FA2F6B" w:rsidP="00A178A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jest zobowiązany poddać się kontroli Zamawiającego w każdym czasie, co do prawidłowości i terminowej realizacji niniejszej umowy.</w:t>
      </w:r>
    </w:p>
    <w:p w14:paraId="0B4C46E2" w14:textId="77777777" w:rsidR="00FA2F6B" w:rsidRPr="004F2761" w:rsidRDefault="00FA2F6B" w:rsidP="00A178AF">
      <w:pPr>
        <w:pStyle w:val="Akapitzlist"/>
        <w:numPr>
          <w:ilvl w:val="0"/>
          <w:numId w:val="44"/>
        </w:numPr>
        <w:tabs>
          <w:tab w:val="left" w:pos="0"/>
          <w:tab w:val="left" w:pos="54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określony w ofercie, bez pisemnej zgody Zamawiającego.</w:t>
      </w:r>
    </w:p>
    <w:p w14:paraId="30B0D092" w14:textId="77777777" w:rsidR="00B2043E" w:rsidRDefault="00B2043E" w:rsidP="00A178AF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848025A" w14:textId="77777777" w:rsidR="003B12AB" w:rsidRPr="004F2761" w:rsidRDefault="00303A42" w:rsidP="00A178AF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7</w:t>
      </w:r>
    </w:p>
    <w:p w14:paraId="4D8EFDA7" w14:textId="1645AC2F" w:rsidR="009F4752" w:rsidRPr="004F2761" w:rsidRDefault="003B12AB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A4328A" w:rsidRPr="004F2761">
        <w:rPr>
          <w:rFonts w:ascii="Arial Narrow" w:hAnsi="Arial Narrow" w:cs="Arial Narrow"/>
          <w:b/>
          <w:bCs/>
          <w:sz w:val="22"/>
          <w:szCs w:val="22"/>
        </w:rPr>
        <w:t xml:space="preserve">Kierownik </w:t>
      </w:r>
      <w:r w:rsidR="00D270E9">
        <w:rPr>
          <w:rFonts w:ascii="Arial Narrow" w:hAnsi="Arial Narrow" w:cs="Arial Narrow"/>
          <w:b/>
          <w:bCs/>
          <w:sz w:val="22"/>
          <w:szCs w:val="22"/>
        </w:rPr>
        <w:t>Wydział</w:t>
      </w:r>
      <w:r w:rsidR="00383300">
        <w:rPr>
          <w:rFonts w:ascii="Arial Narrow" w:hAnsi="Arial Narrow" w:cs="Arial Narrow"/>
          <w:b/>
          <w:bCs/>
          <w:sz w:val="22"/>
          <w:szCs w:val="22"/>
        </w:rPr>
        <w:t xml:space="preserve">u Zaopatrzenia </w:t>
      </w:r>
      <w:r w:rsidR="009F388D">
        <w:rPr>
          <w:rFonts w:ascii="Arial Narrow" w:hAnsi="Arial Narrow" w:cs="Arial Narrow"/>
          <w:b/>
          <w:bCs/>
          <w:sz w:val="22"/>
          <w:szCs w:val="22"/>
        </w:rPr>
        <w:t>i Naprawy Sprzę</w:t>
      </w:r>
      <w:r w:rsidR="00D270E9">
        <w:rPr>
          <w:rFonts w:ascii="Arial Narrow" w:hAnsi="Arial Narrow" w:cs="Arial Narrow"/>
          <w:b/>
          <w:bCs/>
          <w:sz w:val="22"/>
          <w:szCs w:val="22"/>
        </w:rPr>
        <w:t xml:space="preserve">tu Medycznego p. Piotr LESIŃSKI 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>tel. 261 417 </w:t>
      </w:r>
      <w:r w:rsidR="00D270E9">
        <w:rPr>
          <w:rFonts w:ascii="Arial Narrow" w:hAnsi="Arial Narrow" w:cs="Arial Narrow"/>
          <w:b/>
          <w:bCs/>
          <w:sz w:val="22"/>
          <w:szCs w:val="22"/>
        </w:rPr>
        <w:t>388</w:t>
      </w:r>
      <w:r w:rsidR="009F4752" w:rsidRPr="004F2761">
        <w:rPr>
          <w:rFonts w:ascii="Arial Narrow" w:hAnsi="Arial Narrow" w:cs="Arial Narrow"/>
          <w:b/>
          <w:bCs/>
          <w:sz w:val="22"/>
          <w:szCs w:val="22"/>
        </w:rPr>
        <w:t xml:space="preserve">; adres e-mail: </w:t>
      </w:r>
      <w:hyperlink r:id="rId11" w:history="1">
        <w:r w:rsidR="00D270E9" w:rsidRPr="0004263C">
          <w:rPr>
            <w:rStyle w:val="Hipercze"/>
            <w:rFonts w:ascii="Arial Narrow" w:hAnsi="Arial Narrow" w:cs="Arial Narrow"/>
            <w:b/>
            <w:bCs/>
            <w:sz w:val="22"/>
            <w:szCs w:val="22"/>
          </w:rPr>
          <w:t>p.lesinski@10wsk.mil.pl</w:t>
        </w:r>
      </w:hyperlink>
    </w:p>
    <w:p w14:paraId="504470FE" w14:textId="5D3683E8" w:rsidR="009F4752" w:rsidRPr="00383300" w:rsidRDefault="005375F6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383300">
        <w:rPr>
          <w:rFonts w:ascii="Arial Narrow" w:hAnsi="Arial Narrow" w:cs="Arial Narrow"/>
          <w:bCs/>
          <w:sz w:val="22"/>
          <w:szCs w:val="22"/>
        </w:rPr>
        <w:t>Upoważnioną osobą do kontaktu z Wykonawcą jest także:</w:t>
      </w:r>
      <w:r w:rsidR="00D270E9" w:rsidRPr="00383300">
        <w:rPr>
          <w:rFonts w:ascii="Arial Narrow" w:hAnsi="Arial Narrow" w:cs="Arial Narrow"/>
          <w:bCs/>
          <w:sz w:val="22"/>
          <w:szCs w:val="22"/>
        </w:rPr>
        <w:t xml:space="preserve"> p. Agata GRACZYK</w:t>
      </w:r>
      <w:r w:rsidR="009F4752" w:rsidRPr="00383300">
        <w:rPr>
          <w:rFonts w:ascii="Arial Narrow" w:hAnsi="Arial Narrow" w:cs="Arial Narrow"/>
          <w:bCs/>
          <w:sz w:val="22"/>
          <w:szCs w:val="22"/>
        </w:rPr>
        <w:t xml:space="preserve">, tel. </w:t>
      </w:r>
      <w:r w:rsidR="00936EFE">
        <w:rPr>
          <w:rFonts w:ascii="Arial Narrow" w:hAnsi="Arial Narrow" w:cs="Arial Narrow"/>
          <w:bCs/>
          <w:sz w:val="22"/>
          <w:szCs w:val="22"/>
        </w:rPr>
        <w:t>782 402 406</w:t>
      </w:r>
      <w:r w:rsidR="009F4752" w:rsidRPr="00936EFE">
        <w:rPr>
          <w:rFonts w:ascii="Arial Narrow" w:hAnsi="Arial Narrow" w:cs="Arial Narrow"/>
          <w:bCs/>
          <w:sz w:val="22"/>
          <w:szCs w:val="22"/>
        </w:rPr>
        <w:t>,</w:t>
      </w:r>
      <w:r w:rsidR="009F4752" w:rsidRPr="00383300">
        <w:rPr>
          <w:rFonts w:ascii="Arial Narrow" w:hAnsi="Arial Narrow" w:cs="Arial Narrow"/>
          <w:bCs/>
          <w:sz w:val="22"/>
          <w:szCs w:val="22"/>
        </w:rPr>
        <w:t xml:space="preserve"> adres e-mail: </w:t>
      </w:r>
      <w:hyperlink r:id="rId12" w:history="1">
        <w:r w:rsidR="00D270E9" w:rsidRPr="00383300">
          <w:rPr>
            <w:rStyle w:val="Hipercze"/>
            <w:rFonts w:ascii="Arial Narrow" w:hAnsi="Arial Narrow"/>
            <w:sz w:val="22"/>
            <w:szCs w:val="22"/>
          </w:rPr>
          <w:t>a.kostencka</w:t>
        </w:r>
        <w:r w:rsidR="00D270E9" w:rsidRPr="00383300">
          <w:rPr>
            <w:rStyle w:val="Hipercze"/>
            <w:rFonts w:ascii="Arial Narrow" w:hAnsi="Arial Narrow" w:cs="Arial Narrow"/>
            <w:bCs/>
            <w:sz w:val="22"/>
            <w:szCs w:val="22"/>
          </w:rPr>
          <w:t>@10wsk.mil.pl</w:t>
        </w:r>
      </w:hyperlink>
      <w:r w:rsidR="00D270E9" w:rsidRPr="00383300">
        <w:rPr>
          <w:rFonts w:ascii="Arial Narrow" w:hAnsi="Arial Narrow"/>
          <w:sz w:val="22"/>
          <w:szCs w:val="22"/>
        </w:rPr>
        <w:t xml:space="preserve"> </w:t>
      </w:r>
      <w:r w:rsidR="00C006A7" w:rsidRPr="0038330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9F4752" w:rsidRPr="00383300">
        <w:rPr>
          <w:rFonts w:ascii="Arial Narrow" w:hAnsi="Arial Narrow" w:cs="Arial Narrow"/>
          <w:bCs/>
          <w:sz w:val="22"/>
          <w:szCs w:val="22"/>
        </w:rPr>
        <w:t>lub osoba ją zastępująca</w:t>
      </w:r>
      <w:r w:rsidR="00C006A7" w:rsidRPr="00383300">
        <w:rPr>
          <w:rFonts w:ascii="Arial Narrow" w:hAnsi="Arial Narrow" w:cs="Arial Narrow"/>
          <w:bCs/>
          <w:sz w:val="22"/>
          <w:szCs w:val="22"/>
        </w:rPr>
        <w:t>.</w:t>
      </w:r>
    </w:p>
    <w:p w14:paraId="6CAFA32D" w14:textId="77777777" w:rsidR="003B12AB" w:rsidRPr="004F2761" w:rsidRDefault="003B12AB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4F2761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14:paraId="516E41E4" w14:textId="5F8C033E" w:rsidR="003A205A" w:rsidRPr="009F388D" w:rsidRDefault="003A205A" w:rsidP="00A178AF">
      <w:pPr>
        <w:pStyle w:val="Akapitzlist1"/>
        <w:numPr>
          <w:ilvl w:val="0"/>
          <w:numId w:val="8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Zmiany osób wskazanych w ust. </w:t>
      </w:r>
      <w:r w:rsidR="004F2761" w:rsidRPr="004F2761">
        <w:rPr>
          <w:rFonts w:ascii="Arial Narrow" w:hAnsi="Arial Narrow" w:cs="Arial Narrow"/>
          <w:sz w:val="22"/>
          <w:szCs w:val="22"/>
        </w:rPr>
        <w:t>p</w:t>
      </w:r>
      <w:r w:rsidRPr="004F2761">
        <w:rPr>
          <w:rFonts w:ascii="Arial Narrow" w:hAnsi="Arial Narrow" w:cs="Arial Narrow"/>
          <w:sz w:val="22"/>
          <w:szCs w:val="22"/>
        </w:rPr>
        <w:t>owyżej nie wymagają aneksu do umowy pod warunkiem pisemnego poinformowania drugiej strony o zaistnieniu zmiany</w:t>
      </w:r>
      <w:r w:rsidR="009F388D">
        <w:rPr>
          <w:rFonts w:ascii="Arial Narrow" w:hAnsi="Arial Narrow" w:cs="Arial Narrow"/>
          <w:sz w:val="22"/>
          <w:szCs w:val="22"/>
        </w:rPr>
        <w:t>.</w:t>
      </w:r>
    </w:p>
    <w:p w14:paraId="1CC8D47A" w14:textId="77777777" w:rsidR="009F388D" w:rsidRPr="004F2761" w:rsidRDefault="009F388D" w:rsidP="009F388D">
      <w:pPr>
        <w:pStyle w:val="Akapitzlist1"/>
        <w:tabs>
          <w:tab w:val="left" w:pos="426"/>
        </w:tabs>
        <w:spacing w:line="276" w:lineRule="auto"/>
        <w:ind w:left="426"/>
        <w:jc w:val="both"/>
        <w:rPr>
          <w:rFonts w:ascii="Arial Narrow" w:hAnsi="Arial Narrow" w:cs="Arial Narrow"/>
          <w:bCs/>
          <w:sz w:val="22"/>
          <w:szCs w:val="22"/>
        </w:rPr>
      </w:pPr>
    </w:p>
    <w:p w14:paraId="2913F806" w14:textId="77777777" w:rsidR="003B12AB" w:rsidRPr="004F2761" w:rsidRDefault="003B12AB" w:rsidP="00A178AF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A3E38AD" w14:textId="77777777" w:rsidR="00B2043E" w:rsidRDefault="00B2043E" w:rsidP="00A178AF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162AF527" w14:textId="77777777" w:rsidR="009F388D" w:rsidRDefault="003B12AB" w:rsidP="009F388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8</w:t>
      </w:r>
    </w:p>
    <w:p w14:paraId="7F1017F8" w14:textId="090B97BD" w:rsidR="003B12AB" w:rsidRPr="009F388D" w:rsidRDefault="003B12AB" w:rsidP="001D0F9F">
      <w:p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04300D" w:rsidRPr="004F2761">
        <w:rPr>
          <w:rFonts w:ascii="Arial Narrow" w:hAnsi="Arial Narrow" w:cs="Arial Narrow"/>
          <w:sz w:val="22"/>
          <w:szCs w:val="22"/>
        </w:rPr>
        <w:t>podmiotu tworzącego</w:t>
      </w:r>
      <w:r w:rsidR="00FC24ED" w:rsidRPr="004F2761">
        <w:rPr>
          <w:rFonts w:ascii="Arial Narrow" w:hAnsi="Arial Narrow" w:cs="Arial Narrow"/>
          <w:sz w:val="22"/>
          <w:szCs w:val="22"/>
        </w:rPr>
        <w:t xml:space="preserve"> 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 (Minister Obrony Narodowej).</w:t>
      </w:r>
    </w:p>
    <w:p w14:paraId="27748632" w14:textId="77777777" w:rsidR="004D7377" w:rsidRPr="004F2761" w:rsidRDefault="004D7377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3C4D04CE" w14:textId="77777777" w:rsidR="003B12AB" w:rsidRPr="004F2761" w:rsidRDefault="00303A42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4F2761">
        <w:rPr>
          <w:rFonts w:ascii="Arial Narrow" w:hAnsi="Arial Narrow" w:cs="Arial Narrow"/>
          <w:sz w:val="22"/>
          <w:szCs w:val="22"/>
        </w:rPr>
        <w:t>9</w:t>
      </w:r>
    </w:p>
    <w:p w14:paraId="71BE281A" w14:textId="77777777" w:rsidR="003B12AB" w:rsidRPr="004F2761" w:rsidRDefault="003B12AB" w:rsidP="00A178AF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zapłaci </w:t>
      </w:r>
      <w:r w:rsidRPr="004F2761">
        <w:rPr>
          <w:rFonts w:ascii="Arial Narrow" w:hAnsi="Arial Narrow" w:cs="Arial Narrow"/>
          <w:b/>
          <w:sz w:val="22"/>
          <w:szCs w:val="22"/>
        </w:rPr>
        <w:t>Zamawiającemu</w:t>
      </w:r>
      <w:r w:rsidRPr="004F2761">
        <w:rPr>
          <w:rFonts w:ascii="Arial Narrow" w:hAnsi="Arial Narrow" w:cs="Arial Narrow"/>
          <w:sz w:val="22"/>
          <w:szCs w:val="22"/>
        </w:rPr>
        <w:t xml:space="preserve"> kary umowne:</w:t>
      </w:r>
    </w:p>
    <w:p w14:paraId="27156269" w14:textId="51901BE8" w:rsidR="00847BD8" w:rsidRPr="000A67C8" w:rsidRDefault="00847BD8" w:rsidP="00A178AF">
      <w:pPr>
        <w:pStyle w:val="Akapitzlist"/>
        <w:numPr>
          <w:ilvl w:val="1"/>
          <w:numId w:val="10"/>
        </w:numPr>
        <w:spacing w:line="276" w:lineRule="auto"/>
        <w:ind w:left="851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za niedokonanie przeglądu w </w:t>
      </w:r>
      <w:r w:rsidRPr="000A67C8">
        <w:rPr>
          <w:rFonts w:ascii="Arial Narrow" w:hAnsi="Arial Narrow" w:cs="Arial Narrow"/>
          <w:sz w:val="22"/>
          <w:szCs w:val="22"/>
        </w:rPr>
        <w:t>terminie określonym w § 4 ust. 3</w:t>
      </w:r>
      <w:r w:rsidR="00750C52" w:rsidRPr="000A67C8">
        <w:rPr>
          <w:rFonts w:ascii="Arial Narrow" w:hAnsi="Arial Narrow" w:cs="Arial Narrow"/>
          <w:sz w:val="22"/>
          <w:szCs w:val="22"/>
        </w:rPr>
        <w:t xml:space="preserve">, </w:t>
      </w:r>
      <w:r w:rsidRPr="000A67C8">
        <w:rPr>
          <w:rFonts w:ascii="Arial Narrow" w:hAnsi="Arial Narrow" w:cs="Arial Narrow"/>
          <w:sz w:val="22"/>
          <w:szCs w:val="22"/>
        </w:rPr>
        <w:t xml:space="preserve"> </w:t>
      </w:r>
      <w:r w:rsidRPr="000A67C8">
        <w:rPr>
          <w:rFonts w:ascii="Arial Narrow" w:hAnsi="Arial Narrow" w:cs="Arial Narrow"/>
          <w:b/>
          <w:sz w:val="22"/>
          <w:szCs w:val="22"/>
        </w:rPr>
        <w:t>Zamawiający</w:t>
      </w:r>
      <w:r w:rsidRPr="000A67C8">
        <w:rPr>
          <w:rFonts w:ascii="Arial Narrow" w:hAnsi="Arial Narrow" w:cs="Arial Narrow"/>
          <w:sz w:val="22"/>
          <w:szCs w:val="22"/>
        </w:rPr>
        <w:t xml:space="preserve"> będzie uprawniony do nałożenia kary umownej w wysokości 0,1</w:t>
      </w:r>
      <w:bookmarkStart w:id="0" w:name="_GoBack"/>
      <w:bookmarkEnd w:id="0"/>
      <w:r w:rsidRPr="000A67C8">
        <w:rPr>
          <w:rFonts w:ascii="Arial Narrow" w:hAnsi="Arial Narrow" w:cs="Arial Narrow"/>
          <w:sz w:val="22"/>
          <w:szCs w:val="22"/>
        </w:rPr>
        <w:t>% wartości brutto umowy za każdy dzień zwłoki;</w:t>
      </w:r>
    </w:p>
    <w:p w14:paraId="7A6D1E72" w14:textId="1287FC3F" w:rsidR="00C837DF" w:rsidRPr="000A67C8" w:rsidRDefault="000340B6" w:rsidP="00A178AF">
      <w:pPr>
        <w:pStyle w:val="Akapitzlist1"/>
        <w:numPr>
          <w:ilvl w:val="1"/>
          <w:numId w:val="10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>z</w:t>
      </w:r>
      <w:r w:rsidR="003B12AB" w:rsidRPr="000A67C8">
        <w:rPr>
          <w:rFonts w:ascii="Arial Narrow" w:hAnsi="Arial Narrow" w:cs="Arial Narrow"/>
          <w:sz w:val="22"/>
          <w:szCs w:val="22"/>
        </w:rPr>
        <w:t xml:space="preserve">a odstąpienie od umowy </w:t>
      </w:r>
      <w:r w:rsidR="0086526D" w:rsidRPr="000A67C8">
        <w:rPr>
          <w:rFonts w:ascii="Arial Narrow" w:hAnsi="Arial Narrow" w:cs="Arial Narrow"/>
          <w:sz w:val="22"/>
          <w:szCs w:val="22"/>
        </w:rPr>
        <w:t xml:space="preserve">z </w:t>
      </w:r>
      <w:r w:rsidR="009618B9" w:rsidRPr="000A67C8">
        <w:rPr>
          <w:rFonts w:ascii="Arial Narrow" w:hAnsi="Arial Narrow" w:cs="Arial Narrow"/>
          <w:sz w:val="22"/>
          <w:szCs w:val="22"/>
        </w:rPr>
        <w:t xml:space="preserve">przyczyn zawinionych przez </w:t>
      </w:r>
      <w:r w:rsidR="009618B9" w:rsidRPr="000A67C8">
        <w:rPr>
          <w:rFonts w:ascii="Arial Narrow" w:hAnsi="Arial Narrow" w:cs="Arial Narrow"/>
          <w:b/>
          <w:sz w:val="22"/>
          <w:szCs w:val="22"/>
        </w:rPr>
        <w:t>Wykonawcę</w:t>
      </w:r>
      <w:r w:rsidR="00D11D98" w:rsidRPr="000A67C8">
        <w:rPr>
          <w:rFonts w:ascii="Arial Narrow" w:hAnsi="Arial Narrow" w:cs="Arial Narrow"/>
          <w:sz w:val="22"/>
          <w:szCs w:val="22"/>
        </w:rPr>
        <w:t xml:space="preserve"> </w:t>
      </w:r>
      <w:r w:rsidR="0086526D" w:rsidRPr="000A67C8">
        <w:rPr>
          <w:rFonts w:ascii="Arial Narrow" w:hAnsi="Arial Narrow" w:cs="Arial Narrow"/>
          <w:sz w:val="22"/>
          <w:szCs w:val="22"/>
        </w:rPr>
        <w:t>w wysokości</w:t>
      </w:r>
      <w:r w:rsidR="00750C52" w:rsidRPr="000A67C8">
        <w:rPr>
          <w:rFonts w:ascii="Arial Narrow" w:hAnsi="Arial Narrow" w:cs="Arial Narrow"/>
          <w:sz w:val="22"/>
          <w:szCs w:val="22"/>
        </w:rPr>
        <w:t xml:space="preserve"> </w:t>
      </w:r>
      <w:r w:rsidR="00F95C1E" w:rsidRPr="000A67C8">
        <w:rPr>
          <w:rFonts w:ascii="Arial Narrow" w:hAnsi="Arial Narrow" w:cs="Arial Narrow"/>
          <w:sz w:val="22"/>
          <w:szCs w:val="22"/>
        </w:rPr>
        <w:t>10</w:t>
      </w:r>
      <w:r w:rsidR="003B12AB" w:rsidRPr="000A67C8">
        <w:rPr>
          <w:rFonts w:ascii="Arial Narrow" w:hAnsi="Arial Narrow" w:cs="Arial Narrow"/>
          <w:sz w:val="22"/>
          <w:szCs w:val="22"/>
        </w:rPr>
        <w:t xml:space="preserve">% </w:t>
      </w:r>
      <w:r w:rsidR="00AB55CD" w:rsidRPr="000A67C8">
        <w:rPr>
          <w:rFonts w:ascii="Arial Narrow" w:hAnsi="Arial Narrow" w:cs="Arial Narrow"/>
          <w:sz w:val="22"/>
          <w:szCs w:val="22"/>
        </w:rPr>
        <w:t>niezrealizowanej części</w:t>
      </w:r>
      <w:r w:rsidR="0086526D" w:rsidRPr="000A67C8">
        <w:rPr>
          <w:rFonts w:ascii="Arial Narrow" w:hAnsi="Arial Narrow" w:cs="Arial Narrow"/>
          <w:sz w:val="22"/>
          <w:szCs w:val="22"/>
        </w:rPr>
        <w:t xml:space="preserve"> umow</w:t>
      </w:r>
      <w:r w:rsidR="00457036" w:rsidRPr="000A67C8">
        <w:rPr>
          <w:rFonts w:ascii="Arial Narrow" w:hAnsi="Arial Narrow" w:cs="Arial Narrow"/>
          <w:sz w:val="22"/>
          <w:szCs w:val="22"/>
        </w:rPr>
        <w:t>y</w:t>
      </w:r>
      <w:r w:rsidR="00E710B1" w:rsidRPr="000A67C8">
        <w:rPr>
          <w:rFonts w:ascii="Arial Narrow" w:hAnsi="Arial Narrow" w:cs="Arial Narrow"/>
          <w:sz w:val="22"/>
          <w:szCs w:val="22"/>
        </w:rPr>
        <w:t xml:space="preserve"> brutto</w:t>
      </w:r>
      <w:r w:rsidR="00457036" w:rsidRPr="000A67C8">
        <w:rPr>
          <w:rFonts w:ascii="Arial Narrow" w:hAnsi="Arial Narrow" w:cs="Arial Narrow"/>
          <w:sz w:val="22"/>
          <w:szCs w:val="22"/>
        </w:rPr>
        <w:t>;</w:t>
      </w:r>
    </w:p>
    <w:p w14:paraId="7EA37B51" w14:textId="05E4AE7E" w:rsidR="005375F6" w:rsidRPr="000A67C8" w:rsidRDefault="005375F6" w:rsidP="00A178AF">
      <w:pPr>
        <w:pStyle w:val="Akapitzlist1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A12694" w:rsidRPr="000A67C8">
        <w:rPr>
          <w:rFonts w:ascii="Arial Narrow" w:hAnsi="Arial Narrow"/>
          <w:b/>
          <w:sz w:val="22"/>
          <w:szCs w:val="22"/>
        </w:rPr>
        <w:t>4</w:t>
      </w:r>
      <w:r w:rsidRPr="000A67C8">
        <w:rPr>
          <w:rFonts w:ascii="Arial Narrow" w:hAnsi="Arial Narrow"/>
          <w:b/>
          <w:sz w:val="22"/>
          <w:szCs w:val="22"/>
        </w:rPr>
        <w:t>0%</w:t>
      </w:r>
      <w:r w:rsidR="00E225A5" w:rsidRPr="000A67C8">
        <w:rPr>
          <w:rFonts w:ascii="Arial Narrow" w:hAnsi="Arial Narrow"/>
          <w:b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>wartości umowy brutto, o której mowa w §</w:t>
      </w:r>
      <w:r w:rsidR="00750C52" w:rsidRPr="000A67C8">
        <w:rPr>
          <w:rFonts w:ascii="Arial Narrow" w:hAnsi="Arial Narrow"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>2 ust. 1</w:t>
      </w:r>
      <w:r w:rsidR="00385EB8" w:rsidRPr="000A67C8">
        <w:rPr>
          <w:rFonts w:ascii="Arial Narrow" w:hAnsi="Arial Narrow"/>
          <w:sz w:val="22"/>
          <w:szCs w:val="22"/>
        </w:rPr>
        <w:t>.</w:t>
      </w:r>
    </w:p>
    <w:p w14:paraId="60BEBC13" w14:textId="4E6BD793" w:rsidR="0086526D" w:rsidRPr="000A67C8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</w:rPr>
        <w:t xml:space="preserve">W przypadku zwłoki w usługach ponad termin określony </w:t>
      </w:r>
      <w:r w:rsidR="00E04F9B" w:rsidRPr="000A67C8">
        <w:rPr>
          <w:rFonts w:ascii="Arial Narrow" w:hAnsi="Arial Narrow"/>
          <w:sz w:val="22"/>
          <w:szCs w:val="22"/>
        </w:rPr>
        <w:t xml:space="preserve">§ 4 ust. </w:t>
      </w:r>
      <w:r w:rsidR="00B31489" w:rsidRPr="000A67C8">
        <w:rPr>
          <w:rFonts w:ascii="Arial Narrow" w:hAnsi="Arial Narrow"/>
          <w:sz w:val="22"/>
          <w:szCs w:val="22"/>
        </w:rPr>
        <w:t>1 i 3</w:t>
      </w:r>
      <w:r w:rsidRPr="000A67C8">
        <w:rPr>
          <w:rFonts w:ascii="Arial Narrow" w:hAnsi="Arial Narrow"/>
          <w:sz w:val="22"/>
          <w:szCs w:val="22"/>
        </w:rPr>
        <w:t xml:space="preserve">, </w:t>
      </w:r>
      <w:r w:rsidRPr="000A67C8">
        <w:rPr>
          <w:rFonts w:ascii="Arial Narrow" w:hAnsi="Arial Narrow"/>
          <w:b/>
          <w:sz w:val="22"/>
          <w:szCs w:val="22"/>
        </w:rPr>
        <w:t>Zamawiający</w:t>
      </w:r>
      <w:r w:rsidRPr="000A67C8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faxem lub e-mailem </w:t>
      </w:r>
      <w:r w:rsidRPr="000A67C8">
        <w:rPr>
          <w:rFonts w:ascii="Arial Narrow" w:hAnsi="Arial Narrow"/>
          <w:b/>
          <w:sz w:val="22"/>
          <w:szCs w:val="22"/>
        </w:rPr>
        <w:t>Wykonawcy</w:t>
      </w:r>
      <w:r w:rsidRPr="000A67C8">
        <w:rPr>
          <w:rFonts w:ascii="Arial Narrow" w:hAnsi="Arial Narrow"/>
          <w:sz w:val="22"/>
          <w:szCs w:val="22"/>
        </w:rPr>
        <w:t xml:space="preserve">, zlecić usługę na rynku oraz może odmówić </w:t>
      </w:r>
      <w:r w:rsidR="004F2761" w:rsidRPr="000A67C8">
        <w:rPr>
          <w:rFonts w:ascii="Arial Narrow" w:hAnsi="Arial Narrow"/>
          <w:b/>
          <w:sz w:val="22"/>
          <w:szCs w:val="22"/>
        </w:rPr>
        <w:t>Wykonawcy</w:t>
      </w:r>
      <w:r w:rsidR="004F2761" w:rsidRPr="000A67C8">
        <w:rPr>
          <w:rFonts w:ascii="Arial Narrow" w:hAnsi="Arial Narrow"/>
          <w:sz w:val="22"/>
          <w:szCs w:val="22"/>
        </w:rPr>
        <w:t xml:space="preserve"> </w:t>
      </w:r>
      <w:r w:rsidRPr="000A67C8">
        <w:rPr>
          <w:rFonts w:ascii="Arial Narrow" w:hAnsi="Arial Narrow"/>
          <w:sz w:val="22"/>
          <w:szCs w:val="22"/>
        </w:rPr>
        <w:t xml:space="preserve">realizacji usługi. </w:t>
      </w:r>
      <w:r w:rsidRPr="000A67C8">
        <w:rPr>
          <w:rFonts w:ascii="Arial Narrow" w:hAnsi="Arial Narrow"/>
          <w:b/>
          <w:sz w:val="22"/>
          <w:szCs w:val="22"/>
        </w:rPr>
        <w:t>Wykonawca</w:t>
      </w:r>
      <w:r w:rsidRPr="000A67C8">
        <w:rPr>
          <w:rFonts w:ascii="Arial Narrow" w:hAnsi="Arial Narrow"/>
          <w:sz w:val="22"/>
          <w:szCs w:val="22"/>
        </w:rPr>
        <w:t xml:space="preserve"> w takim wypadku zobowiązany jest do pokrycia ewentualnej różnicy pomiędzy cenami wynikającymi z niniejszej umowy, a cenami usług zakupionych przez Zamawiającego.</w:t>
      </w:r>
    </w:p>
    <w:p w14:paraId="1042033E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14:paraId="4F8308EF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Przy zapłacie należności </w:t>
      </w:r>
      <w:r w:rsidRPr="004F2761">
        <w:rPr>
          <w:rFonts w:ascii="Arial Narrow" w:hAnsi="Arial Narrow"/>
          <w:b/>
          <w:sz w:val="22"/>
          <w:szCs w:val="22"/>
        </w:rPr>
        <w:t>Wykonawcy</w:t>
      </w:r>
      <w:r w:rsidRPr="004F2761">
        <w:rPr>
          <w:rFonts w:ascii="Arial Narrow" w:hAnsi="Arial Narrow"/>
          <w:sz w:val="22"/>
          <w:szCs w:val="22"/>
        </w:rPr>
        <w:t xml:space="preserve"> za </w:t>
      </w:r>
      <w:r w:rsidR="00577DF8" w:rsidRPr="004F2761">
        <w:rPr>
          <w:rFonts w:ascii="Arial Narrow" w:hAnsi="Arial Narrow"/>
          <w:sz w:val="22"/>
          <w:szCs w:val="22"/>
        </w:rPr>
        <w:t>wykonaną usługę</w:t>
      </w:r>
      <w:r w:rsidRPr="004F2761">
        <w:rPr>
          <w:rFonts w:ascii="Arial Narrow" w:hAnsi="Arial Narrow"/>
          <w:sz w:val="22"/>
          <w:szCs w:val="22"/>
        </w:rPr>
        <w:t xml:space="preserve">, </w:t>
      </w:r>
      <w:r w:rsidRPr="004F2761">
        <w:rPr>
          <w:rFonts w:ascii="Arial Narrow" w:hAnsi="Arial Narrow"/>
          <w:b/>
          <w:sz w:val="22"/>
          <w:szCs w:val="22"/>
        </w:rPr>
        <w:t>Zamawiający</w:t>
      </w:r>
      <w:r w:rsidRPr="004F2761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4F2761">
        <w:rPr>
          <w:rFonts w:ascii="Arial Narrow" w:hAnsi="Arial Narrow"/>
          <w:b/>
          <w:sz w:val="22"/>
          <w:szCs w:val="22"/>
        </w:rPr>
        <w:t>Zamawiającego</w:t>
      </w:r>
      <w:r w:rsidRPr="004F2761">
        <w:rPr>
          <w:rFonts w:ascii="Arial Narrow" w:hAnsi="Arial Narrow"/>
          <w:sz w:val="22"/>
          <w:szCs w:val="22"/>
        </w:rPr>
        <w:t xml:space="preserve">.  </w:t>
      </w:r>
    </w:p>
    <w:p w14:paraId="70FAA77E" w14:textId="77777777" w:rsidR="0086526D" w:rsidRPr="004F2761" w:rsidRDefault="0086526D" w:rsidP="00A178AF">
      <w:pPr>
        <w:numPr>
          <w:ilvl w:val="0"/>
          <w:numId w:val="10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b/>
          <w:sz w:val="22"/>
          <w:szCs w:val="22"/>
        </w:rPr>
        <w:t xml:space="preserve">Zamawiający </w:t>
      </w:r>
      <w:r w:rsidRPr="004F2761">
        <w:rPr>
          <w:rFonts w:ascii="Arial Narrow" w:hAnsi="Arial Narrow"/>
          <w:sz w:val="22"/>
          <w:szCs w:val="22"/>
        </w:rPr>
        <w:t xml:space="preserve">zastrzega sobie prawo dochodzenia od </w:t>
      </w:r>
      <w:r w:rsidRPr="004F2761">
        <w:rPr>
          <w:rFonts w:ascii="Arial Narrow" w:hAnsi="Arial Narrow"/>
          <w:b/>
          <w:sz w:val="22"/>
          <w:szCs w:val="22"/>
        </w:rPr>
        <w:t>Wykonawcy</w:t>
      </w:r>
      <w:r w:rsidRPr="004F2761">
        <w:rPr>
          <w:rFonts w:ascii="Arial Narrow" w:hAnsi="Arial Narrow"/>
          <w:sz w:val="22"/>
          <w:szCs w:val="22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4F2761">
        <w:rPr>
          <w:rFonts w:ascii="Arial Narrow" w:hAnsi="Arial Narrow"/>
          <w:b/>
          <w:sz w:val="22"/>
          <w:szCs w:val="22"/>
        </w:rPr>
        <w:t xml:space="preserve">Wykonawcę </w:t>
      </w:r>
      <w:r w:rsidRPr="004F2761">
        <w:rPr>
          <w:rFonts w:ascii="Arial Narrow" w:hAnsi="Arial Narrow"/>
          <w:sz w:val="22"/>
          <w:szCs w:val="22"/>
        </w:rPr>
        <w:t>niniejszej umowy.</w:t>
      </w:r>
    </w:p>
    <w:p w14:paraId="5AF8717A" w14:textId="77777777" w:rsidR="0065284B" w:rsidRPr="004F2761" w:rsidRDefault="0065284B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14:paraId="082633F5" w14:textId="77777777" w:rsidR="003B12AB" w:rsidRPr="004F2761" w:rsidRDefault="00D83455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10</w:t>
      </w:r>
    </w:p>
    <w:p w14:paraId="7AD25210" w14:textId="72E1C4BF" w:rsidR="00D83455" w:rsidRPr="00383300" w:rsidRDefault="00D83455" w:rsidP="00383300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trike/>
          <w:sz w:val="22"/>
          <w:szCs w:val="22"/>
        </w:rPr>
      </w:pPr>
      <w:r w:rsidRPr="00383300">
        <w:rPr>
          <w:rFonts w:ascii="Arial Narrow" w:hAnsi="Arial Narrow" w:cs="Arial Narrow"/>
          <w:sz w:val="22"/>
          <w:szCs w:val="22"/>
        </w:rPr>
        <w:t>Umowa zostaje zawarta na okres</w:t>
      </w:r>
      <w:r w:rsidR="00E005B9" w:rsidRPr="0038330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383300">
        <w:rPr>
          <w:rFonts w:ascii="Arial Narrow" w:hAnsi="Arial Narrow" w:cs="Arial Narrow"/>
          <w:bCs/>
          <w:sz w:val="22"/>
          <w:szCs w:val="22"/>
        </w:rPr>
        <w:t>… miesięcy.</w:t>
      </w:r>
      <w:r w:rsidR="00E005B9" w:rsidRPr="00383300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E005B9" w:rsidRPr="00383300">
        <w:rPr>
          <w:rFonts w:ascii="Arial Narrow" w:hAnsi="Arial Narrow" w:cs="Arial Narrow"/>
          <w:bCs/>
          <w:strike/>
          <w:sz w:val="22"/>
          <w:szCs w:val="22"/>
        </w:rPr>
        <w:t xml:space="preserve">z zastrzeżeniem wykonania </w:t>
      </w:r>
      <w:r w:rsidR="00383300" w:rsidRPr="00383300">
        <w:rPr>
          <w:rFonts w:ascii="Arial Narrow" w:hAnsi="Arial Narrow" w:cs="Arial Narrow"/>
          <w:bCs/>
          <w:strike/>
          <w:sz w:val="22"/>
          <w:szCs w:val="22"/>
        </w:rPr>
        <w:t xml:space="preserve">dodatkowej </w:t>
      </w:r>
      <w:r w:rsidR="00E005B9" w:rsidRPr="00383300">
        <w:rPr>
          <w:rFonts w:ascii="Arial Narrow" w:hAnsi="Arial Narrow" w:cs="Arial Narrow"/>
          <w:bCs/>
          <w:strike/>
          <w:sz w:val="22"/>
          <w:szCs w:val="22"/>
        </w:rPr>
        <w:t>usługi przez Wykonawcę na 6 dni przed końcem waż</w:t>
      </w:r>
      <w:r w:rsidR="00AE5D1A" w:rsidRPr="00383300">
        <w:rPr>
          <w:rFonts w:ascii="Arial Narrow" w:hAnsi="Arial Narrow" w:cs="Arial Narrow"/>
          <w:bCs/>
          <w:strike/>
          <w:sz w:val="22"/>
          <w:szCs w:val="22"/>
        </w:rPr>
        <w:t>ności przeglądu</w:t>
      </w:r>
      <w:r w:rsidR="00383300" w:rsidRPr="00383300">
        <w:rPr>
          <w:rFonts w:ascii="Arial Narrow" w:hAnsi="Arial Narrow" w:cs="Arial Narrow"/>
          <w:bCs/>
          <w:strike/>
          <w:sz w:val="22"/>
          <w:szCs w:val="22"/>
        </w:rPr>
        <w:t>.</w:t>
      </w:r>
    </w:p>
    <w:p w14:paraId="71A33C60" w14:textId="30D2AC19" w:rsidR="00D83455" w:rsidRPr="000A67C8" w:rsidRDefault="00D83455" w:rsidP="000A67C8">
      <w:pPr>
        <w:pStyle w:val="Akapitzlist"/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 xml:space="preserve">Czas trwania umowy może zostać wydłużony </w:t>
      </w:r>
      <w:r w:rsidRPr="000A67C8">
        <w:rPr>
          <w:rFonts w:ascii="Arial Narrow" w:hAnsi="Arial Narrow" w:cs="Arial Narrow"/>
          <w:color w:val="000000" w:themeColor="text1"/>
          <w:sz w:val="22"/>
          <w:szCs w:val="22"/>
        </w:rPr>
        <w:t xml:space="preserve">do 3 miesięcy w przypadku niewykorzystania wartości umowy </w:t>
      </w:r>
      <w:r w:rsidRPr="000A67C8">
        <w:rPr>
          <w:rFonts w:ascii="Arial Narrow" w:hAnsi="Arial Narrow" w:cs="Arial Narrow"/>
          <w:sz w:val="22"/>
          <w:szCs w:val="22"/>
        </w:rPr>
        <w:t xml:space="preserve">określonej </w:t>
      </w:r>
      <w:r w:rsidRPr="000A67C8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0A67C8">
        <w:rPr>
          <w:rFonts w:ascii="Arial Narrow" w:hAnsi="Arial Narrow" w:cs="Arial Narrow"/>
          <w:sz w:val="22"/>
          <w:szCs w:val="22"/>
        </w:rPr>
        <w:t>2</w:t>
      </w:r>
      <w:r w:rsidRPr="000A67C8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0A67C8">
        <w:rPr>
          <w:rFonts w:ascii="Arial Narrow" w:hAnsi="Arial Narrow" w:cs="Arial Narrow"/>
          <w:sz w:val="22"/>
          <w:szCs w:val="22"/>
        </w:rPr>
        <w:t>1</w:t>
      </w:r>
      <w:r w:rsidRPr="000A67C8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14:paraId="1E5025CA" w14:textId="1CC8A920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</w:t>
      </w:r>
      <w:r w:rsidRPr="004F2761">
        <w:rPr>
          <w:rFonts w:ascii="Arial Narrow" w:hAnsi="Arial Narrow" w:cs="Arial Narrow"/>
          <w:sz w:val="22"/>
          <w:szCs w:val="22"/>
        </w:rPr>
        <w:t xml:space="preserve"> moż</w:t>
      </w:r>
      <w:r w:rsidR="004F2761" w:rsidRPr="004F2761">
        <w:rPr>
          <w:rFonts w:ascii="Arial Narrow" w:hAnsi="Arial Narrow" w:cs="Arial Narrow"/>
          <w:sz w:val="22"/>
          <w:szCs w:val="22"/>
        </w:rPr>
        <w:t>e odstąpić od niniejszej umowy:</w:t>
      </w:r>
    </w:p>
    <w:p w14:paraId="53AD0691" w14:textId="1B948048" w:rsidR="000105D4" w:rsidRPr="004F2761" w:rsidRDefault="00A4328A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Bez podawania przyczyny jeśli </w:t>
      </w:r>
      <w:r w:rsidR="00D270E9">
        <w:rPr>
          <w:rFonts w:ascii="Arial Narrow" w:hAnsi="Arial Narrow" w:cs="Arial Narrow"/>
          <w:sz w:val="22"/>
          <w:szCs w:val="22"/>
        </w:rPr>
        <w:t>s</w:t>
      </w:r>
      <w:r w:rsidR="000105D4" w:rsidRPr="004F2761">
        <w:rPr>
          <w:rFonts w:ascii="Arial Narrow" w:hAnsi="Arial Narrow" w:cs="Arial Narrow"/>
          <w:sz w:val="22"/>
          <w:szCs w:val="22"/>
        </w:rPr>
        <w:t xml:space="preserve">przęt zostanie przekazany do innego podmiotu w trakcie </w:t>
      </w:r>
      <w:r w:rsidRPr="004F2761">
        <w:rPr>
          <w:rFonts w:ascii="Arial Narrow" w:hAnsi="Arial Narrow" w:cs="Arial Narrow"/>
          <w:sz w:val="22"/>
          <w:szCs w:val="22"/>
        </w:rPr>
        <w:t>obowiązywania umowy.</w:t>
      </w:r>
    </w:p>
    <w:p w14:paraId="03C6740E" w14:textId="6121404F" w:rsidR="00C02CAA" w:rsidRPr="004F2761" w:rsidRDefault="00C02CAA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Gdy zlikwidowane zostaną wszystkie sprzęty objęte umową, wykazane w załączniku nr 1.</w:t>
      </w:r>
    </w:p>
    <w:p w14:paraId="6F5EDD01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 xml:space="preserve">, </w:t>
      </w:r>
    </w:p>
    <w:p w14:paraId="255157BE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14:paraId="3C9FC88C" w14:textId="77777777" w:rsidR="00D83455" w:rsidRPr="004F2761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4F2761">
        <w:rPr>
          <w:rFonts w:ascii="Arial Narrow" w:hAnsi="Arial Narrow" w:cs="Arial Narrow"/>
          <w:b/>
          <w:sz w:val="22"/>
          <w:szCs w:val="22"/>
        </w:rPr>
        <w:t>Wykonawcę</w:t>
      </w:r>
      <w:r w:rsidR="00D11D98" w:rsidRPr="004F2761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4F2761">
        <w:rPr>
          <w:rFonts w:ascii="Arial Narrow" w:hAnsi="Arial Narrow" w:cs="Arial Narrow"/>
          <w:sz w:val="22"/>
          <w:szCs w:val="22"/>
        </w:rPr>
        <w:t>usługi</w:t>
      </w:r>
      <w:r w:rsidRPr="004F2761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14:paraId="58DD895C" w14:textId="77777777" w:rsidR="00D83455" w:rsidRPr="004F2761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>uchyla się od przyjęcia zamówienia w sposób przewidziany niniejszą umową,</w:t>
      </w:r>
    </w:p>
    <w:p w14:paraId="45EB7AD8" w14:textId="3AAAE67C" w:rsidR="00D83455" w:rsidRPr="000A67C8" w:rsidRDefault="00D83455" w:rsidP="00A178AF">
      <w:pPr>
        <w:numPr>
          <w:ilvl w:val="1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4F2761">
        <w:rPr>
          <w:rFonts w:ascii="Arial Narrow" w:hAnsi="Arial Narrow" w:cs="Arial Narrow"/>
          <w:sz w:val="22"/>
          <w:szCs w:val="22"/>
        </w:rPr>
        <w:t xml:space="preserve">co najmniej dwukrotnie nie </w:t>
      </w:r>
      <w:r w:rsidRPr="000A67C8">
        <w:rPr>
          <w:rFonts w:ascii="Arial Narrow" w:hAnsi="Arial Narrow" w:cs="Arial Narrow"/>
          <w:sz w:val="22"/>
          <w:szCs w:val="22"/>
        </w:rPr>
        <w:t xml:space="preserve">zrealizował </w:t>
      </w:r>
      <w:r w:rsidR="004F2761" w:rsidRPr="000A67C8">
        <w:rPr>
          <w:rFonts w:ascii="Arial Narrow" w:hAnsi="Arial Narrow" w:cs="Arial Narrow"/>
          <w:sz w:val="22"/>
          <w:szCs w:val="22"/>
        </w:rPr>
        <w:t>usług</w:t>
      </w:r>
      <w:r w:rsidRPr="000A67C8">
        <w:rPr>
          <w:rFonts w:ascii="Arial Narrow" w:hAnsi="Arial Narrow" w:cs="Arial Narrow"/>
          <w:sz w:val="22"/>
          <w:szCs w:val="22"/>
        </w:rPr>
        <w:t xml:space="preserve"> w terminie ustalonym niniejszą umową, </w:t>
      </w:r>
    </w:p>
    <w:p w14:paraId="75D483F0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A67C8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0A67C8">
        <w:rPr>
          <w:rFonts w:ascii="Arial Narrow" w:hAnsi="Arial Narrow" w:cs="Arial Narrow"/>
          <w:b/>
          <w:sz w:val="22"/>
          <w:szCs w:val="22"/>
        </w:rPr>
        <w:t>Wykonawcę</w:t>
      </w:r>
      <w:r w:rsidRPr="000A67C8">
        <w:rPr>
          <w:rFonts w:ascii="Arial Narrow" w:hAnsi="Arial Narrow" w:cs="Arial Narrow"/>
          <w:sz w:val="22"/>
          <w:szCs w:val="22"/>
        </w:rPr>
        <w:t xml:space="preserve"> koniecznych uprawnień do realizacji</w:t>
      </w:r>
      <w:r w:rsidRPr="004F2761">
        <w:rPr>
          <w:rFonts w:ascii="Arial Narrow" w:hAnsi="Arial Narrow" w:cs="Arial Narrow"/>
          <w:sz w:val="22"/>
          <w:szCs w:val="22"/>
        </w:rPr>
        <w:t xml:space="preserve"> </w:t>
      </w:r>
      <w:r w:rsidR="00021996" w:rsidRPr="004F2761">
        <w:rPr>
          <w:rFonts w:ascii="Arial Narrow" w:hAnsi="Arial Narrow" w:cs="Arial Narrow"/>
          <w:sz w:val="22"/>
          <w:szCs w:val="22"/>
        </w:rPr>
        <w:t>usług</w:t>
      </w:r>
      <w:r w:rsidRPr="004F2761">
        <w:rPr>
          <w:rFonts w:ascii="Arial Narrow" w:hAnsi="Arial Narrow" w:cs="Arial Narrow"/>
          <w:sz w:val="22"/>
          <w:szCs w:val="22"/>
        </w:rPr>
        <w:t xml:space="preserve"> na rzecz </w:t>
      </w:r>
      <w:r w:rsidRPr="004F2761">
        <w:rPr>
          <w:rFonts w:ascii="Arial Narrow" w:hAnsi="Arial Narrow" w:cs="Arial Narrow"/>
          <w:b/>
          <w:sz w:val="22"/>
          <w:szCs w:val="22"/>
        </w:rPr>
        <w:t>Zamawiającego</w:t>
      </w:r>
      <w:r w:rsidRPr="004F2761">
        <w:rPr>
          <w:rFonts w:ascii="Arial Narrow" w:hAnsi="Arial Narrow" w:cs="Arial Narrow"/>
          <w:sz w:val="22"/>
          <w:szCs w:val="22"/>
        </w:rPr>
        <w:t>,</w:t>
      </w:r>
    </w:p>
    <w:p w14:paraId="74D6755C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, bądź </w:t>
      </w:r>
      <w:r w:rsidRPr="004F2761">
        <w:rPr>
          <w:rFonts w:ascii="Arial Narrow" w:hAnsi="Arial Narrow" w:cs="Arial Narrow"/>
          <w:b/>
          <w:sz w:val="22"/>
          <w:szCs w:val="22"/>
        </w:rPr>
        <w:t>Wykonawca</w:t>
      </w:r>
      <w:r w:rsidRPr="004F2761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14:paraId="62614F45" w14:textId="77777777" w:rsidR="00D83455" w:rsidRPr="004F2761" w:rsidRDefault="00D83455" w:rsidP="00A178AF">
      <w:pPr>
        <w:numPr>
          <w:ilvl w:val="0"/>
          <w:numId w:val="31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14:paraId="4A2AE5DA" w14:textId="77777777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4F2761">
        <w:rPr>
          <w:rFonts w:ascii="Arial Narrow" w:hAnsi="Arial Narrow" w:cs="Arial Narrow"/>
          <w:sz w:val="22"/>
          <w:szCs w:val="22"/>
        </w:rPr>
        <w:br/>
        <w:t>w terminie 30 dni od dnia powzięcia wiadomości o zaistnieniu okoliczności stanowiących podstawę do odstąpienia od umowy.</w:t>
      </w:r>
    </w:p>
    <w:p w14:paraId="6AC0C997" w14:textId="77777777" w:rsidR="00D83455" w:rsidRPr="004F2761" w:rsidRDefault="00D83455" w:rsidP="000A67C8">
      <w:pPr>
        <w:numPr>
          <w:ilvl w:val="0"/>
          <w:numId w:val="30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lastRenderedPageBreak/>
        <w:t>Zamawiającemu</w:t>
      </w:r>
      <w:r w:rsidRPr="004F2761">
        <w:rPr>
          <w:rFonts w:ascii="Arial Narrow" w:hAnsi="Arial Narrow" w:cs="Arial Narrow"/>
          <w:sz w:val="22"/>
          <w:szCs w:val="22"/>
        </w:rPr>
        <w:t xml:space="preserve"> przed odstąpieniem od umowy przysługuje prawo do pisemnego wezwania </w:t>
      </w:r>
      <w:r w:rsidRPr="004F2761">
        <w:rPr>
          <w:rFonts w:ascii="Arial Narrow" w:hAnsi="Arial Narrow" w:cs="Arial Narrow"/>
          <w:b/>
          <w:sz w:val="22"/>
          <w:szCs w:val="22"/>
        </w:rPr>
        <w:t>Wykonawcy</w:t>
      </w:r>
      <w:r w:rsidRPr="004F2761">
        <w:rPr>
          <w:rFonts w:ascii="Arial Narrow" w:hAnsi="Arial Narrow" w:cs="Arial Narrow"/>
          <w:sz w:val="22"/>
          <w:szCs w:val="22"/>
        </w:rPr>
        <w:t xml:space="preserve"> do należytego wykonania umowy.</w:t>
      </w:r>
    </w:p>
    <w:p w14:paraId="01028731" w14:textId="77777777" w:rsidR="003B12AB" w:rsidRPr="004F2761" w:rsidRDefault="00D83455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11</w:t>
      </w:r>
    </w:p>
    <w:p w14:paraId="59091467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14:paraId="4C6096B3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14:paraId="308229D2" w14:textId="77777777" w:rsidR="00021996" w:rsidRPr="004F2761" w:rsidRDefault="00021996" w:rsidP="00A178AF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14:paraId="746373B9" w14:textId="5B24DEBE" w:rsidR="004F2761" w:rsidRPr="004F2761" w:rsidRDefault="00021996" w:rsidP="004F2761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A67C8">
        <w:rPr>
          <w:rFonts w:ascii="Arial Narrow" w:hAnsi="Arial Narrow"/>
          <w:sz w:val="22"/>
          <w:szCs w:val="22"/>
          <w:highlight w:val="yellow"/>
        </w:rPr>
        <w:t>Zmiany umowy są dopuszczalne bez ograniczeń w zakresie dozwolonym przez art. 455 ust. 1 ustawy pkt. 2-4 i ust. 2 Prawo Zamówień Publicznych</w:t>
      </w:r>
      <w:r w:rsidRPr="004F2761">
        <w:rPr>
          <w:rFonts w:ascii="Arial Narrow" w:hAnsi="Arial Narrow"/>
          <w:sz w:val="22"/>
          <w:szCs w:val="22"/>
        </w:rPr>
        <w:t xml:space="preserve">. </w:t>
      </w:r>
    </w:p>
    <w:p w14:paraId="09031F1A" w14:textId="265B70FA" w:rsidR="00E04F9B" w:rsidRPr="004F2761" w:rsidRDefault="00E04F9B" w:rsidP="004F2761">
      <w:pPr>
        <w:numPr>
          <w:ilvl w:val="0"/>
          <w:numId w:val="3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>Zamawiający przewiduje</w:t>
      </w:r>
      <w:r w:rsidR="00F57ABA" w:rsidRPr="004F2761">
        <w:rPr>
          <w:rFonts w:ascii="Arial Narrow" w:hAnsi="Arial Narrow"/>
          <w:sz w:val="22"/>
          <w:szCs w:val="22"/>
        </w:rPr>
        <w:t xml:space="preserve"> możliwość</w:t>
      </w:r>
      <w:r w:rsidRPr="004F2761">
        <w:rPr>
          <w:rFonts w:ascii="Arial Narrow" w:hAnsi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14:paraId="57CCD8C6" w14:textId="77777777" w:rsidR="00615E1D" w:rsidRPr="004F2761" w:rsidRDefault="00615E1D" w:rsidP="00615E1D">
      <w:p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8A503D6" w14:textId="1D09E889" w:rsidR="00E445C3" w:rsidRPr="004F2761" w:rsidRDefault="00E445C3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12</w:t>
      </w:r>
      <w:r w:rsidR="00615E1D" w:rsidRPr="004F2761">
        <w:rPr>
          <w:rFonts w:ascii="Arial Narrow" w:hAnsi="Arial Narrow" w:cs="Arial Narrow"/>
          <w:sz w:val="22"/>
          <w:szCs w:val="22"/>
        </w:rPr>
        <w:t xml:space="preserve"> </w:t>
      </w:r>
    </w:p>
    <w:p w14:paraId="35524723" w14:textId="6B9F9623" w:rsidR="00615E1D" w:rsidRPr="004F2761" w:rsidRDefault="00E445C3" w:rsidP="004F2761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4F2761">
        <w:rPr>
          <w:rFonts w:ascii="Arial Narrow" w:hAnsi="Arial Narrow"/>
          <w:sz w:val="22"/>
          <w:szCs w:val="22"/>
        </w:rPr>
        <w:t xml:space="preserve"> </w:t>
      </w:r>
    </w:p>
    <w:p w14:paraId="368B81C6" w14:textId="77777777" w:rsidR="00D83455" w:rsidRPr="004F2761" w:rsidRDefault="00D83455" w:rsidP="00A178AF">
      <w:pPr>
        <w:pStyle w:val="Akapitzlist"/>
        <w:numPr>
          <w:ilvl w:val="0"/>
          <w:numId w:val="32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4F2761">
        <w:rPr>
          <w:rFonts w:ascii="Arial Narrow" w:hAnsi="Arial Narrow" w:cs="Arial Narrow"/>
          <w:b/>
          <w:sz w:val="22"/>
          <w:szCs w:val="22"/>
        </w:rPr>
        <w:t>Zamawiającego.</w:t>
      </w:r>
    </w:p>
    <w:p w14:paraId="20FE611F" w14:textId="027E4BDE" w:rsidR="003B12AB" w:rsidRPr="004F2761" w:rsidRDefault="003B12AB" w:rsidP="00A178AF">
      <w:pPr>
        <w:pStyle w:val="Tekstpodstawowywcity"/>
        <w:numPr>
          <w:ilvl w:val="0"/>
          <w:numId w:val="32"/>
        </w:numPr>
        <w:spacing w:line="276" w:lineRule="auto"/>
        <w:jc w:val="both"/>
        <w:rPr>
          <w:sz w:val="22"/>
          <w:szCs w:val="22"/>
        </w:rPr>
      </w:pPr>
      <w:r w:rsidRPr="004F2761">
        <w:rPr>
          <w:sz w:val="22"/>
          <w:szCs w:val="22"/>
        </w:rPr>
        <w:t xml:space="preserve">W sprawach nieuregulowanych niniejszą umową zastosowanie mają przepisy </w:t>
      </w:r>
      <w:r w:rsidR="004F2761" w:rsidRPr="004F2761">
        <w:rPr>
          <w:sz w:val="22"/>
          <w:szCs w:val="22"/>
        </w:rPr>
        <w:t xml:space="preserve">prawa polskiego, w tym </w:t>
      </w:r>
      <w:r w:rsidRPr="004F2761">
        <w:rPr>
          <w:sz w:val="22"/>
          <w:szCs w:val="22"/>
        </w:rPr>
        <w:t>Ustawy o zamówieniach publicznych i Kodeksu cywilnego.</w:t>
      </w:r>
    </w:p>
    <w:p w14:paraId="59E0B415" w14:textId="72C99311" w:rsidR="003B12AB" w:rsidRPr="004F2761" w:rsidRDefault="00B63ADC" w:rsidP="00A178AF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§ 1</w:t>
      </w:r>
      <w:r w:rsidR="004F2761" w:rsidRPr="004F2761">
        <w:rPr>
          <w:rFonts w:ascii="Arial Narrow" w:hAnsi="Arial Narrow" w:cs="Arial Narrow"/>
          <w:sz w:val="22"/>
          <w:szCs w:val="22"/>
        </w:rPr>
        <w:t>3</w:t>
      </w:r>
    </w:p>
    <w:p w14:paraId="1C6970F5" w14:textId="77777777" w:rsidR="003B12AB" w:rsidRPr="004F2761" w:rsidRDefault="003B12AB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14:paraId="141F2CFD" w14:textId="77777777" w:rsidR="00602B90" w:rsidRPr="004F2761" w:rsidRDefault="00602B90" w:rsidP="00A178AF">
      <w:pPr>
        <w:pStyle w:val="Tekstpodstawowy"/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14:paraId="0B0DB26A" w14:textId="77777777" w:rsidR="003B12AB" w:rsidRPr="004F2761" w:rsidRDefault="003B12AB" w:rsidP="00A178AF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sz w:val="22"/>
          <w:szCs w:val="22"/>
        </w:rPr>
      </w:pPr>
      <w:r w:rsidRPr="004F2761">
        <w:rPr>
          <w:rFonts w:ascii="Arial Narrow" w:hAnsi="Arial Narrow" w:cs="Arial Narrow"/>
          <w:b/>
          <w:sz w:val="22"/>
          <w:szCs w:val="22"/>
        </w:rPr>
        <w:t>ZAMAWIAJĄCY:</w:t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="00294E21"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</w:r>
      <w:r w:rsidRPr="004F2761">
        <w:rPr>
          <w:rFonts w:ascii="Arial Narrow" w:hAnsi="Arial Narrow" w:cs="Arial Narrow"/>
          <w:b/>
          <w:sz w:val="22"/>
          <w:szCs w:val="22"/>
        </w:rPr>
        <w:tab/>
        <w:t>WYKONAWCA:</w:t>
      </w:r>
    </w:p>
    <w:p w14:paraId="27825172" w14:textId="77777777" w:rsidR="003B12AB" w:rsidRPr="004F2761" w:rsidRDefault="003B12AB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4D7B3A16" w14:textId="77777777" w:rsidR="002B5794" w:rsidRPr="004F2761" w:rsidRDefault="002B5794" w:rsidP="00A178AF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0B703643" w14:textId="77777777" w:rsidR="009B1B90" w:rsidRPr="00A354AB" w:rsidRDefault="003B12AB" w:rsidP="00A178AF">
      <w:pPr>
        <w:pStyle w:val="Tekstpodstawowy"/>
        <w:spacing w:line="276" w:lineRule="auto"/>
        <w:ind w:left="708" w:firstLine="708"/>
        <w:rPr>
          <w:sz w:val="22"/>
          <w:szCs w:val="22"/>
        </w:rPr>
      </w:pPr>
      <w:r w:rsidRPr="004F2761">
        <w:rPr>
          <w:rFonts w:ascii="Arial Narrow" w:hAnsi="Arial Narrow" w:cs="Arial Narrow"/>
          <w:sz w:val="22"/>
          <w:szCs w:val="22"/>
        </w:rPr>
        <w:t xml:space="preserve">        ..........................................</w:t>
      </w:r>
      <w:r w:rsidRPr="004F2761">
        <w:rPr>
          <w:rFonts w:ascii="Arial Narrow" w:hAnsi="Arial Narrow" w:cs="Arial Narrow"/>
          <w:sz w:val="22"/>
          <w:szCs w:val="22"/>
        </w:rPr>
        <w:tab/>
      </w:r>
      <w:r w:rsidRPr="004F2761">
        <w:rPr>
          <w:rFonts w:ascii="Arial Narrow" w:hAnsi="Arial Narrow" w:cs="Arial Narrow"/>
          <w:sz w:val="22"/>
          <w:szCs w:val="22"/>
        </w:rPr>
        <w:tab/>
        <w:t xml:space="preserve">                                    ...........................................</w:t>
      </w:r>
    </w:p>
    <w:sectPr w:rsidR="009B1B90" w:rsidRPr="00A354AB" w:rsidSect="00E04F9B">
      <w:headerReference w:type="default" r:id="rId13"/>
      <w:footerReference w:type="default" r:id="rId14"/>
      <w:pgSz w:w="11906" w:h="16838"/>
      <w:pgMar w:top="851" w:right="1021" w:bottom="1276" w:left="1021" w:header="708" w:footer="362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5D850B" w14:textId="77777777" w:rsidR="004E29BA" w:rsidRDefault="004E29BA" w:rsidP="00667665">
      <w:r>
        <w:separator/>
      </w:r>
    </w:p>
  </w:endnote>
  <w:endnote w:type="continuationSeparator" w:id="0">
    <w:p w14:paraId="7B910576" w14:textId="77777777" w:rsidR="004E29BA" w:rsidRDefault="004E29BA" w:rsidP="00667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1398CA" w14:textId="77777777" w:rsidR="0046397D" w:rsidRPr="00EA17E6" w:rsidRDefault="00BB1F33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46397D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1D0F9F">
      <w:rPr>
        <w:rFonts w:ascii="Arial Narrow" w:hAnsi="Arial Narrow"/>
        <w:noProof/>
        <w:sz w:val="20"/>
      </w:rPr>
      <w:t>5</w:t>
    </w:r>
    <w:r w:rsidRPr="00EA17E6">
      <w:rPr>
        <w:rFonts w:ascii="Arial Narrow" w:hAnsi="Arial Narrow"/>
        <w:sz w:val="20"/>
      </w:rPr>
      <w:fldChar w:fldCharType="end"/>
    </w:r>
  </w:p>
  <w:p w14:paraId="29D95128" w14:textId="147CDA32" w:rsidR="00602B90" w:rsidRPr="00D270E9" w:rsidRDefault="00602B90" w:rsidP="00C36458">
    <w:pPr>
      <w:pStyle w:val="Stopka"/>
      <w:tabs>
        <w:tab w:val="clear" w:pos="4536"/>
        <w:tab w:val="clear" w:pos="9072"/>
        <w:tab w:val="left" w:pos="1953"/>
      </w:tabs>
      <w:rPr>
        <w:rFonts w:ascii="Arial Narrow" w:hAnsi="Arial Narrow"/>
        <w:sz w:val="18"/>
      </w:rPr>
    </w:pPr>
    <w:r w:rsidRPr="00D270E9">
      <w:rPr>
        <w:rFonts w:ascii="Arial Narrow" w:hAnsi="Arial Narrow"/>
        <w:sz w:val="18"/>
      </w:rPr>
      <w:t xml:space="preserve">Wyk. </w:t>
    </w:r>
    <w:r w:rsidR="00D270E9" w:rsidRPr="00D270E9">
      <w:rPr>
        <w:rFonts w:ascii="Arial Narrow" w:hAnsi="Arial Narrow"/>
        <w:sz w:val="18"/>
      </w:rPr>
      <w:t xml:space="preserve">D. Wojcieszak </w:t>
    </w:r>
    <w:r w:rsidR="00C36458" w:rsidRPr="00D270E9">
      <w:rPr>
        <w:rFonts w:ascii="Arial Narrow" w:hAnsi="Arial Narrow"/>
        <w:sz w:val="18"/>
      </w:rPr>
      <w:t xml:space="preserve">- </w:t>
    </w:r>
    <w:r w:rsidR="00D270E9" w:rsidRPr="00D270E9">
      <w:rPr>
        <w:rFonts w:ascii="Arial Narrow" w:hAnsi="Arial Narrow"/>
        <w:sz w:val="18"/>
      </w:rPr>
      <w:t>tel. 261 417 448</w:t>
    </w:r>
  </w:p>
  <w:p w14:paraId="110B21DC" w14:textId="77777777" w:rsidR="0046397D" w:rsidRDefault="004639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6CFEE0" w14:textId="77777777" w:rsidR="004E29BA" w:rsidRDefault="004E29BA" w:rsidP="00667665">
      <w:r>
        <w:separator/>
      </w:r>
    </w:p>
  </w:footnote>
  <w:footnote w:type="continuationSeparator" w:id="0">
    <w:p w14:paraId="20AABD2D" w14:textId="77777777" w:rsidR="004E29BA" w:rsidRDefault="004E29BA" w:rsidP="00667665">
      <w:r>
        <w:continuationSeparator/>
      </w:r>
    </w:p>
  </w:footnote>
  <w:footnote w:id="1">
    <w:p w14:paraId="7F984E6A" w14:textId="77777777" w:rsidR="000156CB" w:rsidRPr="000156CB" w:rsidRDefault="000156CB">
      <w:pPr>
        <w:pStyle w:val="Tekstprzypisudolnego"/>
        <w:rPr>
          <w:rFonts w:ascii="Arial Narrow" w:hAnsi="Arial Narrow"/>
        </w:rPr>
      </w:pPr>
      <w:r w:rsidRPr="000156CB">
        <w:rPr>
          <w:rStyle w:val="Odwoanieprzypisudolnego"/>
          <w:rFonts w:ascii="Arial Narrow" w:hAnsi="Arial Narrow"/>
        </w:rPr>
        <w:footnoteRef/>
      </w:r>
      <w:r w:rsidRPr="000156CB">
        <w:rPr>
          <w:rFonts w:ascii="Arial Narrow" w:hAnsi="Arial Narrow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891E10" w14:textId="7D538654" w:rsidR="0010323F" w:rsidRDefault="0010323F" w:rsidP="0010323F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D270E9">
      <w:rPr>
        <w:rFonts w:ascii="Arial Narrow" w:hAnsi="Arial Narrow"/>
      </w:rPr>
      <w:t>…</w:t>
    </w:r>
    <w:r w:rsidR="00CD7653">
      <w:rPr>
        <w:rFonts w:ascii="Arial Narrow" w:hAnsi="Arial Narrow"/>
      </w:rPr>
      <w:t xml:space="preserve"> </w:t>
    </w:r>
    <w:r>
      <w:rPr>
        <w:rFonts w:ascii="Arial Narrow" w:hAnsi="Arial Narrow"/>
      </w:rPr>
      <w:t xml:space="preserve">do SWZ </w:t>
    </w:r>
  </w:p>
  <w:p w14:paraId="12533DC8" w14:textId="77777777" w:rsidR="0010323F" w:rsidRPr="0010323F" w:rsidRDefault="0010323F" w:rsidP="0010323F">
    <w:pPr>
      <w:pStyle w:val="Nagwek"/>
      <w:jc w:val="right"/>
      <w:rPr>
        <w:rFonts w:ascii="Arial Narrow" w:hAnsi="Arial Narro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FF064A3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6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-370"/>
        </w:tabs>
        <w:ind w:left="107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2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8410E1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9B93EA0"/>
    <w:multiLevelType w:val="hybridMultilevel"/>
    <w:tmpl w:val="00C8668E"/>
    <w:lvl w:ilvl="0" w:tplc="DF8EDA4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09010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B1A106A"/>
    <w:multiLevelType w:val="hybridMultilevel"/>
    <w:tmpl w:val="2626F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D925EDE"/>
    <w:multiLevelType w:val="hybridMultilevel"/>
    <w:tmpl w:val="7632DA68"/>
    <w:lvl w:ilvl="0" w:tplc="71A43048">
      <w:start w:val="1"/>
      <w:numFmt w:val="lowerLetter"/>
      <w:lvlText w:val="%1)"/>
      <w:lvlJc w:val="left"/>
      <w:pPr>
        <w:ind w:left="2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CF4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383B9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08706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0E2304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A66AB7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982B50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B2EBD3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5AF5C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17BF2720"/>
    <w:multiLevelType w:val="hybridMultilevel"/>
    <w:tmpl w:val="F38A82A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4">
    <w:nsid w:val="1AE75222"/>
    <w:multiLevelType w:val="hybridMultilevel"/>
    <w:tmpl w:val="6C3A4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B3D39B5"/>
    <w:multiLevelType w:val="hybridMultilevel"/>
    <w:tmpl w:val="18EEE48C"/>
    <w:lvl w:ilvl="0" w:tplc="23BA1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1F2790E"/>
    <w:multiLevelType w:val="hybridMultilevel"/>
    <w:tmpl w:val="9FBA1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>
    <w:nsid w:val="2E263145"/>
    <w:multiLevelType w:val="hybridMultilevel"/>
    <w:tmpl w:val="BDD41990"/>
    <w:lvl w:ilvl="0" w:tplc="FE8E565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05C05FE"/>
    <w:multiLevelType w:val="multilevel"/>
    <w:tmpl w:val="3E8274D0"/>
    <w:lvl w:ilvl="0">
      <w:start w:val="1"/>
      <w:numFmt w:val="decimal"/>
      <w:lvlText w:val="%1.1"/>
      <w:lvlJc w:val="left"/>
      <w:pPr>
        <w:ind w:left="-66" w:hanging="360"/>
      </w:pPr>
      <w:rPr>
        <w:sz w:val="22"/>
        <w:szCs w:val="22"/>
      </w:rPr>
    </w:lvl>
    <w:lvl w:ilvl="1">
      <w:start w:val="3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30">
    <w:nsid w:val="327D295A"/>
    <w:multiLevelType w:val="hybridMultilevel"/>
    <w:tmpl w:val="0AD0269E"/>
    <w:lvl w:ilvl="0" w:tplc="6F7EA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9A667A9"/>
    <w:multiLevelType w:val="hybridMultilevel"/>
    <w:tmpl w:val="6EFAD452"/>
    <w:lvl w:ilvl="0" w:tplc="7B920C76">
      <w:start w:val="1"/>
      <w:numFmt w:val="lowerLetter"/>
      <w:lvlText w:val="%1)"/>
      <w:lvlJc w:val="left"/>
      <w:pPr>
        <w:ind w:left="1440" w:hanging="360"/>
      </w:pPr>
      <w:rPr>
        <w:rFonts w:ascii="Arial Narrow" w:hAnsi="Arial Narrow" w:cs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3C205274"/>
    <w:multiLevelType w:val="hybridMultilevel"/>
    <w:tmpl w:val="093CBC32"/>
    <w:lvl w:ilvl="0" w:tplc="567076F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3FB3F48"/>
    <w:multiLevelType w:val="multilevel"/>
    <w:tmpl w:val="3A402F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6">
    <w:nsid w:val="486F7E73"/>
    <w:multiLevelType w:val="hybridMultilevel"/>
    <w:tmpl w:val="1396CD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AEA2998"/>
    <w:multiLevelType w:val="hybridMultilevel"/>
    <w:tmpl w:val="C49ADC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5AF2C3F"/>
    <w:multiLevelType w:val="hybridMultilevel"/>
    <w:tmpl w:val="513E25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AC10F8"/>
    <w:multiLevelType w:val="multilevel"/>
    <w:tmpl w:val="E46ECE5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1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38"/>
  </w:num>
  <w:num w:numId="16">
    <w:abstractNumId w:val="36"/>
  </w:num>
  <w:num w:numId="17">
    <w:abstractNumId w:val="40"/>
  </w:num>
  <w:num w:numId="18">
    <w:abstractNumId w:val="32"/>
  </w:num>
  <w:num w:numId="19">
    <w:abstractNumId w:val="30"/>
  </w:num>
  <w:num w:numId="20">
    <w:abstractNumId w:val="22"/>
  </w:num>
  <w:num w:numId="21">
    <w:abstractNumId w:val="27"/>
  </w:num>
  <w:num w:numId="22">
    <w:abstractNumId w:val="18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</w:num>
  <w:num w:numId="29">
    <w:abstractNumId w:val="19"/>
  </w:num>
  <w:num w:numId="30">
    <w:abstractNumId w:val="35"/>
    <w:lvlOverride w:ilvl="0">
      <w:startOverride w:val="1"/>
    </w:lvlOverride>
  </w:num>
  <w:num w:numId="31">
    <w:abstractNumId w:val="31"/>
  </w:num>
  <w:num w:numId="32">
    <w:abstractNumId w:val="21"/>
  </w:num>
  <w:num w:numId="33">
    <w:abstractNumId w:val="23"/>
    <w:lvlOverride w:ilvl="0">
      <w:startOverride w:val="1"/>
    </w:lvlOverride>
  </w:num>
  <w:num w:numId="34">
    <w:abstractNumId w:val="15"/>
  </w:num>
  <w:num w:numId="35">
    <w:abstractNumId w:val="42"/>
  </w:num>
  <w:num w:numId="36">
    <w:abstractNumId w:val="43"/>
  </w:num>
  <w:num w:numId="37">
    <w:abstractNumId w:val="20"/>
  </w:num>
  <w:num w:numId="38">
    <w:abstractNumId w:val="26"/>
  </w:num>
  <w:num w:numId="39">
    <w:abstractNumId w:val="24"/>
  </w:num>
  <w:num w:numId="40">
    <w:abstractNumId w:val="28"/>
  </w:num>
  <w:num w:numId="41">
    <w:abstractNumId w:val="25"/>
  </w:num>
  <w:num w:numId="42">
    <w:abstractNumId w:val="34"/>
  </w:num>
  <w:num w:numId="43">
    <w:abstractNumId w:val="17"/>
  </w:num>
  <w:num w:numId="44">
    <w:abstractNumId w:val="33"/>
  </w:num>
  <w:num w:numId="45">
    <w:abstractNumId w:val="39"/>
  </w:num>
  <w:num w:numId="46">
    <w:abstractNumId w:val="2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19A"/>
    <w:rsid w:val="00007F99"/>
    <w:rsid w:val="000105D4"/>
    <w:rsid w:val="000156CB"/>
    <w:rsid w:val="00021996"/>
    <w:rsid w:val="0002237F"/>
    <w:rsid w:val="00032204"/>
    <w:rsid w:val="000340B6"/>
    <w:rsid w:val="00037072"/>
    <w:rsid w:val="0004300D"/>
    <w:rsid w:val="000514FF"/>
    <w:rsid w:val="000532BD"/>
    <w:rsid w:val="00063ACA"/>
    <w:rsid w:val="000718D6"/>
    <w:rsid w:val="000820C8"/>
    <w:rsid w:val="00086E10"/>
    <w:rsid w:val="00092292"/>
    <w:rsid w:val="0009233A"/>
    <w:rsid w:val="000A0D54"/>
    <w:rsid w:val="000A3748"/>
    <w:rsid w:val="000A580C"/>
    <w:rsid w:val="000A67C8"/>
    <w:rsid w:val="000B1314"/>
    <w:rsid w:val="000B1858"/>
    <w:rsid w:val="000C290F"/>
    <w:rsid w:val="000C3720"/>
    <w:rsid w:val="000E3FB1"/>
    <w:rsid w:val="000F155E"/>
    <w:rsid w:val="0010323F"/>
    <w:rsid w:val="001174DD"/>
    <w:rsid w:val="00123B94"/>
    <w:rsid w:val="00127C19"/>
    <w:rsid w:val="00134B93"/>
    <w:rsid w:val="00134BE9"/>
    <w:rsid w:val="001645F4"/>
    <w:rsid w:val="0016618B"/>
    <w:rsid w:val="00173C74"/>
    <w:rsid w:val="001A7E3B"/>
    <w:rsid w:val="001D0F9F"/>
    <w:rsid w:val="001D276D"/>
    <w:rsid w:val="001D4D83"/>
    <w:rsid w:val="001E7ABF"/>
    <w:rsid w:val="001F18BB"/>
    <w:rsid w:val="002123F1"/>
    <w:rsid w:val="00216374"/>
    <w:rsid w:val="00227FFA"/>
    <w:rsid w:val="00232EB6"/>
    <w:rsid w:val="00233515"/>
    <w:rsid w:val="00237E53"/>
    <w:rsid w:val="00255250"/>
    <w:rsid w:val="002949F2"/>
    <w:rsid w:val="00294E21"/>
    <w:rsid w:val="002B1954"/>
    <w:rsid w:val="002B5794"/>
    <w:rsid w:val="002D76CD"/>
    <w:rsid w:val="002E3D42"/>
    <w:rsid w:val="002E4395"/>
    <w:rsid w:val="002F41C4"/>
    <w:rsid w:val="002F662B"/>
    <w:rsid w:val="002F71D6"/>
    <w:rsid w:val="0030248C"/>
    <w:rsid w:val="00303A42"/>
    <w:rsid w:val="003179F7"/>
    <w:rsid w:val="00330173"/>
    <w:rsid w:val="003326A2"/>
    <w:rsid w:val="00335CD6"/>
    <w:rsid w:val="00336EF4"/>
    <w:rsid w:val="0034205B"/>
    <w:rsid w:val="00345088"/>
    <w:rsid w:val="0034575F"/>
    <w:rsid w:val="00350A06"/>
    <w:rsid w:val="00350B98"/>
    <w:rsid w:val="00353A69"/>
    <w:rsid w:val="00357968"/>
    <w:rsid w:val="00366B04"/>
    <w:rsid w:val="003717B5"/>
    <w:rsid w:val="00372F1F"/>
    <w:rsid w:val="003750BF"/>
    <w:rsid w:val="003817DE"/>
    <w:rsid w:val="00383300"/>
    <w:rsid w:val="00384E39"/>
    <w:rsid w:val="00384EE9"/>
    <w:rsid w:val="00385EB8"/>
    <w:rsid w:val="003A205A"/>
    <w:rsid w:val="003A6BD0"/>
    <w:rsid w:val="003B12AB"/>
    <w:rsid w:val="003C2649"/>
    <w:rsid w:val="003D53B0"/>
    <w:rsid w:val="003D577D"/>
    <w:rsid w:val="003E05AC"/>
    <w:rsid w:val="003E5103"/>
    <w:rsid w:val="004006A7"/>
    <w:rsid w:val="0040536D"/>
    <w:rsid w:val="00420714"/>
    <w:rsid w:val="00424E61"/>
    <w:rsid w:val="00433663"/>
    <w:rsid w:val="00434763"/>
    <w:rsid w:val="00443872"/>
    <w:rsid w:val="00446D80"/>
    <w:rsid w:val="00457036"/>
    <w:rsid w:val="00457E8D"/>
    <w:rsid w:val="0046397D"/>
    <w:rsid w:val="00463FBE"/>
    <w:rsid w:val="004644B4"/>
    <w:rsid w:val="004765CC"/>
    <w:rsid w:val="00490D75"/>
    <w:rsid w:val="004B18CA"/>
    <w:rsid w:val="004B3B59"/>
    <w:rsid w:val="004C2EF5"/>
    <w:rsid w:val="004D7377"/>
    <w:rsid w:val="004E2870"/>
    <w:rsid w:val="004E29BA"/>
    <w:rsid w:val="004F2761"/>
    <w:rsid w:val="004F3610"/>
    <w:rsid w:val="004F481E"/>
    <w:rsid w:val="004F4851"/>
    <w:rsid w:val="005078D3"/>
    <w:rsid w:val="005215C9"/>
    <w:rsid w:val="00533C46"/>
    <w:rsid w:val="005375F6"/>
    <w:rsid w:val="005457E6"/>
    <w:rsid w:val="005512CD"/>
    <w:rsid w:val="00553F9A"/>
    <w:rsid w:val="00561595"/>
    <w:rsid w:val="005758E3"/>
    <w:rsid w:val="00577D02"/>
    <w:rsid w:val="00577DF8"/>
    <w:rsid w:val="005A6ACA"/>
    <w:rsid w:val="005B2F1E"/>
    <w:rsid w:val="005C1456"/>
    <w:rsid w:val="005C454B"/>
    <w:rsid w:val="005D03F9"/>
    <w:rsid w:val="005D1031"/>
    <w:rsid w:val="005D5509"/>
    <w:rsid w:val="00602B90"/>
    <w:rsid w:val="00605854"/>
    <w:rsid w:val="00606896"/>
    <w:rsid w:val="00612FDD"/>
    <w:rsid w:val="006133B0"/>
    <w:rsid w:val="00615E1D"/>
    <w:rsid w:val="00634552"/>
    <w:rsid w:val="00640047"/>
    <w:rsid w:val="00650321"/>
    <w:rsid w:val="0065284B"/>
    <w:rsid w:val="00660201"/>
    <w:rsid w:val="00667665"/>
    <w:rsid w:val="00670F21"/>
    <w:rsid w:val="00675F8D"/>
    <w:rsid w:val="00690DB0"/>
    <w:rsid w:val="00693532"/>
    <w:rsid w:val="0069426F"/>
    <w:rsid w:val="00695BDF"/>
    <w:rsid w:val="006A3980"/>
    <w:rsid w:val="006A6F60"/>
    <w:rsid w:val="006B6CE8"/>
    <w:rsid w:val="006B798E"/>
    <w:rsid w:val="006C42F7"/>
    <w:rsid w:val="006C79DB"/>
    <w:rsid w:val="006D1E62"/>
    <w:rsid w:val="006E40EA"/>
    <w:rsid w:val="00701C07"/>
    <w:rsid w:val="00704B03"/>
    <w:rsid w:val="007058FC"/>
    <w:rsid w:val="007173BB"/>
    <w:rsid w:val="00720002"/>
    <w:rsid w:val="007225FB"/>
    <w:rsid w:val="00726FAB"/>
    <w:rsid w:val="00727E4A"/>
    <w:rsid w:val="00732590"/>
    <w:rsid w:val="007362E4"/>
    <w:rsid w:val="00736425"/>
    <w:rsid w:val="00745DE0"/>
    <w:rsid w:val="00750C52"/>
    <w:rsid w:val="00751087"/>
    <w:rsid w:val="00764E48"/>
    <w:rsid w:val="007657A6"/>
    <w:rsid w:val="007711F9"/>
    <w:rsid w:val="007712AD"/>
    <w:rsid w:val="00774C85"/>
    <w:rsid w:val="007755CB"/>
    <w:rsid w:val="00777E51"/>
    <w:rsid w:val="007B000A"/>
    <w:rsid w:val="007B476F"/>
    <w:rsid w:val="007B597D"/>
    <w:rsid w:val="007B6027"/>
    <w:rsid w:val="007D37F4"/>
    <w:rsid w:val="007D3A8F"/>
    <w:rsid w:val="007E5E53"/>
    <w:rsid w:val="007F05AF"/>
    <w:rsid w:val="007F4A7E"/>
    <w:rsid w:val="008049ED"/>
    <w:rsid w:val="0081039C"/>
    <w:rsid w:val="00822571"/>
    <w:rsid w:val="00822914"/>
    <w:rsid w:val="008251E4"/>
    <w:rsid w:val="00837C9D"/>
    <w:rsid w:val="00847BD8"/>
    <w:rsid w:val="00847FD8"/>
    <w:rsid w:val="00850C47"/>
    <w:rsid w:val="0085547B"/>
    <w:rsid w:val="00857148"/>
    <w:rsid w:val="0086526D"/>
    <w:rsid w:val="00871A65"/>
    <w:rsid w:val="00874A78"/>
    <w:rsid w:val="00884056"/>
    <w:rsid w:val="0088682D"/>
    <w:rsid w:val="00891E8E"/>
    <w:rsid w:val="0089548B"/>
    <w:rsid w:val="008A5A7C"/>
    <w:rsid w:val="008C4088"/>
    <w:rsid w:val="008C6435"/>
    <w:rsid w:val="008D1420"/>
    <w:rsid w:val="008D693D"/>
    <w:rsid w:val="008D6AD6"/>
    <w:rsid w:val="008E5979"/>
    <w:rsid w:val="008E5C42"/>
    <w:rsid w:val="008F3E06"/>
    <w:rsid w:val="008F4642"/>
    <w:rsid w:val="008F6546"/>
    <w:rsid w:val="008F6E95"/>
    <w:rsid w:val="00901B48"/>
    <w:rsid w:val="00902C7C"/>
    <w:rsid w:val="00913D6A"/>
    <w:rsid w:val="00923C91"/>
    <w:rsid w:val="0092792E"/>
    <w:rsid w:val="00936EFE"/>
    <w:rsid w:val="00941993"/>
    <w:rsid w:val="0094591D"/>
    <w:rsid w:val="00960921"/>
    <w:rsid w:val="009618B9"/>
    <w:rsid w:val="0096215C"/>
    <w:rsid w:val="009668F2"/>
    <w:rsid w:val="00975955"/>
    <w:rsid w:val="00995446"/>
    <w:rsid w:val="009954FF"/>
    <w:rsid w:val="00996151"/>
    <w:rsid w:val="009B1B90"/>
    <w:rsid w:val="009B7586"/>
    <w:rsid w:val="009C6123"/>
    <w:rsid w:val="009D082B"/>
    <w:rsid w:val="009D0E06"/>
    <w:rsid w:val="009D3BE6"/>
    <w:rsid w:val="009D42D7"/>
    <w:rsid w:val="009D6A7C"/>
    <w:rsid w:val="009D6AA9"/>
    <w:rsid w:val="009E16D4"/>
    <w:rsid w:val="009F18A2"/>
    <w:rsid w:val="009F33F2"/>
    <w:rsid w:val="009F388D"/>
    <w:rsid w:val="009F4752"/>
    <w:rsid w:val="00A02EDD"/>
    <w:rsid w:val="00A11875"/>
    <w:rsid w:val="00A12694"/>
    <w:rsid w:val="00A178AF"/>
    <w:rsid w:val="00A20B8B"/>
    <w:rsid w:val="00A232D3"/>
    <w:rsid w:val="00A2502E"/>
    <w:rsid w:val="00A354AB"/>
    <w:rsid w:val="00A371F1"/>
    <w:rsid w:val="00A4328A"/>
    <w:rsid w:val="00A47A84"/>
    <w:rsid w:val="00A51889"/>
    <w:rsid w:val="00A531BD"/>
    <w:rsid w:val="00A561CA"/>
    <w:rsid w:val="00A61BA1"/>
    <w:rsid w:val="00A64831"/>
    <w:rsid w:val="00A6771E"/>
    <w:rsid w:val="00A70325"/>
    <w:rsid w:val="00A730D7"/>
    <w:rsid w:val="00A7637D"/>
    <w:rsid w:val="00A87531"/>
    <w:rsid w:val="00AA6DDC"/>
    <w:rsid w:val="00AB3F20"/>
    <w:rsid w:val="00AB55CD"/>
    <w:rsid w:val="00AC5ADE"/>
    <w:rsid w:val="00AC5D24"/>
    <w:rsid w:val="00AD7B12"/>
    <w:rsid w:val="00AE0D31"/>
    <w:rsid w:val="00AE5D1A"/>
    <w:rsid w:val="00AF4F13"/>
    <w:rsid w:val="00AF70F5"/>
    <w:rsid w:val="00AF734A"/>
    <w:rsid w:val="00B021CD"/>
    <w:rsid w:val="00B15904"/>
    <w:rsid w:val="00B2043E"/>
    <w:rsid w:val="00B235A8"/>
    <w:rsid w:val="00B25586"/>
    <w:rsid w:val="00B31489"/>
    <w:rsid w:val="00B35EBD"/>
    <w:rsid w:val="00B36963"/>
    <w:rsid w:val="00B43AE7"/>
    <w:rsid w:val="00B44EBB"/>
    <w:rsid w:val="00B527DD"/>
    <w:rsid w:val="00B63ADC"/>
    <w:rsid w:val="00B675A8"/>
    <w:rsid w:val="00B85191"/>
    <w:rsid w:val="00B86D64"/>
    <w:rsid w:val="00B92E4C"/>
    <w:rsid w:val="00BA0204"/>
    <w:rsid w:val="00BA319F"/>
    <w:rsid w:val="00BA5F98"/>
    <w:rsid w:val="00BB1577"/>
    <w:rsid w:val="00BB1F33"/>
    <w:rsid w:val="00BC1802"/>
    <w:rsid w:val="00BC62D8"/>
    <w:rsid w:val="00BC7F90"/>
    <w:rsid w:val="00BF082F"/>
    <w:rsid w:val="00BF64D5"/>
    <w:rsid w:val="00C006A7"/>
    <w:rsid w:val="00C02CAA"/>
    <w:rsid w:val="00C206B2"/>
    <w:rsid w:val="00C3338C"/>
    <w:rsid w:val="00C36458"/>
    <w:rsid w:val="00C76810"/>
    <w:rsid w:val="00C837DF"/>
    <w:rsid w:val="00C9716A"/>
    <w:rsid w:val="00CA66A1"/>
    <w:rsid w:val="00CA7DAC"/>
    <w:rsid w:val="00CD430F"/>
    <w:rsid w:val="00CD7653"/>
    <w:rsid w:val="00CF1A9A"/>
    <w:rsid w:val="00D07ECC"/>
    <w:rsid w:val="00D07F6A"/>
    <w:rsid w:val="00D11D98"/>
    <w:rsid w:val="00D14B20"/>
    <w:rsid w:val="00D15228"/>
    <w:rsid w:val="00D15A07"/>
    <w:rsid w:val="00D270E9"/>
    <w:rsid w:val="00D30858"/>
    <w:rsid w:val="00D32692"/>
    <w:rsid w:val="00D361FD"/>
    <w:rsid w:val="00D452B8"/>
    <w:rsid w:val="00D56064"/>
    <w:rsid w:val="00D56368"/>
    <w:rsid w:val="00D637BF"/>
    <w:rsid w:val="00D6762E"/>
    <w:rsid w:val="00D7310C"/>
    <w:rsid w:val="00D7630A"/>
    <w:rsid w:val="00D80CBB"/>
    <w:rsid w:val="00D83455"/>
    <w:rsid w:val="00D83C81"/>
    <w:rsid w:val="00D87077"/>
    <w:rsid w:val="00DB0312"/>
    <w:rsid w:val="00DB7AD9"/>
    <w:rsid w:val="00DC3EE9"/>
    <w:rsid w:val="00DC49FC"/>
    <w:rsid w:val="00DC6886"/>
    <w:rsid w:val="00DC75DC"/>
    <w:rsid w:val="00DD1D93"/>
    <w:rsid w:val="00DF2259"/>
    <w:rsid w:val="00E00196"/>
    <w:rsid w:val="00E005B9"/>
    <w:rsid w:val="00E04F9B"/>
    <w:rsid w:val="00E225A5"/>
    <w:rsid w:val="00E23AAC"/>
    <w:rsid w:val="00E27F64"/>
    <w:rsid w:val="00E41C63"/>
    <w:rsid w:val="00E445C3"/>
    <w:rsid w:val="00E45F69"/>
    <w:rsid w:val="00E5081F"/>
    <w:rsid w:val="00E50956"/>
    <w:rsid w:val="00E6776B"/>
    <w:rsid w:val="00E710B1"/>
    <w:rsid w:val="00E71829"/>
    <w:rsid w:val="00E74A16"/>
    <w:rsid w:val="00E84B5F"/>
    <w:rsid w:val="00E862EF"/>
    <w:rsid w:val="00E9136C"/>
    <w:rsid w:val="00E93E7B"/>
    <w:rsid w:val="00E971F4"/>
    <w:rsid w:val="00EA17E6"/>
    <w:rsid w:val="00EA67EF"/>
    <w:rsid w:val="00ED4685"/>
    <w:rsid w:val="00ED5F57"/>
    <w:rsid w:val="00EE6838"/>
    <w:rsid w:val="00EE6C37"/>
    <w:rsid w:val="00EF2D8A"/>
    <w:rsid w:val="00EF4313"/>
    <w:rsid w:val="00F21C35"/>
    <w:rsid w:val="00F30CAC"/>
    <w:rsid w:val="00F33968"/>
    <w:rsid w:val="00F37C61"/>
    <w:rsid w:val="00F438D8"/>
    <w:rsid w:val="00F439F1"/>
    <w:rsid w:val="00F43CEF"/>
    <w:rsid w:val="00F51908"/>
    <w:rsid w:val="00F57ABA"/>
    <w:rsid w:val="00F622E9"/>
    <w:rsid w:val="00F673D9"/>
    <w:rsid w:val="00F81C8B"/>
    <w:rsid w:val="00F905E0"/>
    <w:rsid w:val="00F95C1E"/>
    <w:rsid w:val="00FA119A"/>
    <w:rsid w:val="00FA2F6B"/>
    <w:rsid w:val="00FA4D70"/>
    <w:rsid w:val="00FA549A"/>
    <w:rsid w:val="00FA7B98"/>
    <w:rsid w:val="00FC24ED"/>
    <w:rsid w:val="00FC2984"/>
    <w:rsid w:val="00FC4A9E"/>
    <w:rsid w:val="00FD633D"/>
    <w:rsid w:val="00FE21F4"/>
    <w:rsid w:val="00FF04D7"/>
    <w:rsid w:val="00FF72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CECF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3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36C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5A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5ADE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5ADE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4328A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45C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13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136C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C5AD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C5ADE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C5ADE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432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.kostencka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ksiegowosc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10wsk.mil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522F4-604C-4974-85BD-FBD782BD5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2075</Words>
  <Characters>12454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14501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5</cp:revision>
  <cp:lastPrinted>2023-07-13T10:50:00Z</cp:lastPrinted>
  <dcterms:created xsi:type="dcterms:W3CDTF">2023-07-13T10:51:00Z</dcterms:created>
  <dcterms:modified xsi:type="dcterms:W3CDTF">2023-07-14T09:00:00Z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