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0C3B3D">
        <w:rPr>
          <w:rFonts w:ascii="Arial" w:hAnsi="Arial" w:cs="Arial"/>
          <w:b/>
          <w:sz w:val="22"/>
          <w:szCs w:val="22"/>
        </w:rPr>
        <w:t xml:space="preserve"> </w:t>
      </w:r>
      <w:r w:rsidR="000C3B3D" w:rsidRPr="000C3B3D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1F6518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F6518" w:rsidRPr="00993467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1F6518" w:rsidRDefault="001F6518" w:rsidP="001F6518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C23857" w:rsidRPr="0002672A" w:rsidRDefault="00791C92" w:rsidP="00216996">
      <w:pPr>
        <w:pStyle w:val="Nagwek2"/>
        <w:jc w:val="both"/>
        <w:rPr>
          <w:rFonts w:cs="Arial"/>
          <w:bCs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</w:t>
      </w:r>
      <w:r w:rsidR="0002672A" w:rsidRPr="0002672A">
        <w:rPr>
          <w:rFonts w:cs="Arial"/>
          <w:bCs/>
          <w:sz w:val="22"/>
          <w:szCs w:val="22"/>
        </w:rPr>
        <w:t xml:space="preserve">dostawę </w:t>
      </w:r>
      <w:r w:rsidR="009F7953">
        <w:rPr>
          <w:rFonts w:cs="Arial"/>
          <w:bCs/>
          <w:sz w:val="22"/>
          <w:szCs w:val="22"/>
        </w:rPr>
        <w:t xml:space="preserve">ekranowego </w:t>
      </w:r>
      <w:r w:rsidR="0002672A" w:rsidRPr="0002672A">
        <w:rPr>
          <w:rFonts w:cs="Arial"/>
          <w:bCs/>
          <w:sz w:val="22"/>
          <w:szCs w:val="22"/>
        </w:rPr>
        <w:t xml:space="preserve">mobilnego systemu </w:t>
      </w:r>
      <w:proofErr w:type="spellStart"/>
      <w:r w:rsidR="0002672A" w:rsidRPr="0002672A">
        <w:rPr>
          <w:rFonts w:cs="Arial"/>
          <w:bCs/>
          <w:sz w:val="22"/>
          <w:szCs w:val="22"/>
        </w:rPr>
        <w:t>eye-trackingowego</w:t>
      </w:r>
      <w:proofErr w:type="spellEnd"/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 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5535FB">
        <w:rPr>
          <w:rFonts w:cs="Arial"/>
          <w:sz w:val="22"/>
          <w:szCs w:val="22"/>
        </w:rPr>
        <w:t>3632</w:t>
      </w:r>
      <w:r w:rsidRPr="00216996">
        <w:rPr>
          <w:rFonts w:cs="Arial"/>
          <w:sz w:val="22"/>
          <w:szCs w:val="22"/>
        </w:rPr>
        <w:t>/D/2</w:t>
      </w:r>
      <w:r w:rsidR="005535FB">
        <w:rPr>
          <w:rFonts w:cs="Arial"/>
          <w:sz w:val="22"/>
          <w:szCs w:val="22"/>
        </w:rPr>
        <w:t>3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CF0C38" w:rsidRDefault="00C23857" w:rsidP="001F6518">
      <w:pPr>
        <w:pStyle w:val="Nagwek2"/>
        <w:numPr>
          <w:ilvl w:val="0"/>
          <w:numId w:val="53"/>
        </w:numPr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1F6518" w:rsidRDefault="001F6518" w:rsidP="001F6518"/>
    <w:p w:rsidR="001F6518" w:rsidRPr="001F6518" w:rsidRDefault="001F6518" w:rsidP="001F6518"/>
    <w:p w:rsidR="001F6518" w:rsidRPr="002F1657" w:rsidRDefault="001F6518" w:rsidP="001F651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bCs/>
          <w:sz w:val="22"/>
          <w:szCs w:val="18"/>
        </w:rPr>
        <w:t xml:space="preserve">  </w:t>
      </w:r>
      <w:r w:rsidRPr="002F1657">
        <w:rPr>
          <w:rFonts w:ascii="Arial" w:hAnsi="Arial" w:cs="Arial"/>
          <w:b/>
          <w:bCs/>
          <w:sz w:val="22"/>
          <w:szCs w:val="18"/>
        </w:rPr>
        <w:t>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1F6518" w:rsidRPr="002F1657" w:rsidRDefault="001F6518" w:rsidP="001F651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1F6518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F6518" w:rsidRPr="00094C5F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094C5F">
        <w:rPr>
          <w:rFonts w:ascii="Arial" w:hAnsi="Arial" w:cs="Arial"/>
          <w:sz w:val="22"/>
          <w:szCs w:val="22"/>
        </w:rPr>
        <w:t>: …………………….(</w:t>
      </w:r>
      <w:r w:rsidRPr="00094C5F">
        <w:rPr>
          <w:rFonts w:ascii="Arial" w:hAnsi="Arial" w:cs="Arial"/>
          <w:i/>
          <w:sz w:val="18"/>
          <w:szCs w:val="18"/>
        </w:rPr>
        <w:t xml:space="preserve">maksymalnie </w:t>
      </w:r>
      <w:r w:rsidR="00094C5F" w:rsidRPr="00094C5F">
        <w:rPr>
          <w:rFonts w:ascii="Arial" w:hAnsi="Arial" w:cs="Arial"/>
          <w:i/>
          <w:sz w:val="18"/>
          <w:szCs w:val="18"/>
        </w:rPr>
        <w:t>9</w:t>
      </w:r>
      <w:r w:rsidRPr="00094C5F">
        <w:rPr>
          <w:rFonts w:ascii="Arial" w:hAnsi="Arial" w:cs="Arial"/>
          <w:i/>
          <w:sz w:val="18"/>
          <w:szCs w:val="18"/>
        </w:rPr>
        <w:t xml:space="preserve"> miesięcy</w:t>
      </w:r>
      <w:r w:rsidRPr="00094C5F">
        <w:rPr>
          <w:rFonts w:ascii="Arial" w:hAnsi="Arial" w:cs="Arial"/>
          <w:sz w:val="22"/>
          <w:szCs w:val="22"/>
        </w:rPr>
        <w:t>)</w:t>
      </w:r>
      <w:bookmarkStart w:id="0" w:name="_GoBack"/>
      <w:bookmarkEnd w:id="0"/>
    </w:p>
    <w:p w:rsidR="001F6518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F6518" w:rsidRPr="001A7118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</w:t>
      </w:r>
      <w:r>
        <w:rPr>
          <w:rFonts w:ascii="Arial" w:hAnsi="Arial" w:cs="Arial"/>
          <w:b/>
          <w:sz w:val="22"/>
          <w:szCs w:val="22"/>
        </w:rPr>
        <w:t>Okres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1F6518" w:rsidRDefault="001F6518" w:rsidP="001F651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24 miesiące / 36 miesięcy*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1F6518" w:rsidRPr="001A7118" w:rsidRDefault="001F6518" w:rsidP="001F651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F6518" w:rsidRPr="00D00219" w:rsidRDefault="001F6518" w:rsidP="001F6518">
      <w:pPr>
        <w:suppressAutoHyphens/>
        <w:ind w:left="426"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:rsidR="001F6518" w:rsidRPr="001A7118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gwarancji 24 miesiące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1F6518" w:rsidRDefault="001F6518" w:rsidP="001F6518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1F6518" w:rsidRPr="001A7118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>Okres</w:t>
      </w:r>
      <w:r w:rsidRPr="001A7118"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 xml:space="preserve">gwarancji </w:t>
      </w:r>
      <w:r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1F6518" w:rsidRDefault="001F6518" w:rsidP="001F6518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F6518" w:rsidRPr="001E6E96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1F6518" w:rsidRPr="001E6E96" w:rsidRDefault="001F6518" w:rsidP="001F6518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1F6518" w:rsidRPr="001E6E96" w:rsidRDefault="001F6518" w:rsidP="001F651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F6518" w:rsidRPr="00716A29" w:rsidRDefault="001F6518" w:rsidP="001F6518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1F6518" w:rsidRPr="001E6E96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1F6518" w:rsidRDefault="001F6518" w:rsidP="001F6518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1F6518" w:rsidRPr="001E6E96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1F6518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3A31B0" w:rsidRDefault="001F6518" w:rsidP="001F651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1F6518" w:rsidRPr="003A31B0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1F6518" w:rsidRPr="003A429A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1F6518" w:rsidRPr="00985D97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F06207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1F6518" w:rsidRPr="00613256" w:rsidRDefault="001F6518" w:rsidP="001F651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66496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66496E">
        <w:rPr>
          <w:rFonts w:ascii="Arial" w:hAnsi="Arial" w:cs="Arial"/>
          <w:sz w:val="22"/>
        </w:rPr>
        <w:t>, że wypełniliśmy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6496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66496E" w:rsidRDefault="0066496E" w:rsidP="0066496E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9. Oświadczamy,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:rsidR="0066496E" w:rsidRPr="00433769" w:rsidRDefault="0066496E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1E6CE8" w:rsidRPr="001E6CE8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…………………………….. dnia ……………………..</w:t>
      </w:r>
      <w:r w:rsidR="001E6CE8"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9F7953" w:rsidRDefault="009F7953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9F7953" w:rsidRDefault="009F7953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9F7953" w:rsidRDefault="009F7953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9F7953" w:rsidRDefault="009F7953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5535FB">
      <w:rPr>
        <w:rFonts w:ascii="Arial" w:hAnsi="Arial" w:cs="Arial"/>
        <w:i/>
        <w:sz w:val="20"/>
      </w:rPr>
      <w:t>3632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0C3B3D">
      <w:rPr>
        <w:rFonts w:ascii="Arial" w:hAnsi="Arial" w:cs="Arial"/>
        <w:i/>
        <w:sz w:val="20"/>
      </w:rPr>
      <w:t>2</w:t>
    </w:r>
    <w:r w:rsidR="005535FB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1FF492A"/>
    <w:multiLevelType w:val="hybridMultilevel"/>
    <w:tmpl w:val="21E0E1E8"/>
    <w:lvl w:ilvl="0" w:tplc="9D12620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4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672A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4C5F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B3D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518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2DB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35F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9F7953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00B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4:docId w14:val="216C4B6D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651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B27B7-D350-4B9A-8296-AF57B68FC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1170</Words>
  <Characters>7023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68</cp:revision>
  <cp:lastPrinted>2021-04-14T07:30:00Z</cp:lastPrinted>
  <dcterms:created xsi:type="dcterms:W3CDTF">2020-05-11T08:30:00Z</dcterms:created>
  <dcterms:modified xsi:type="dcterms:W3CDTF">2023-07-24T12:10:00Z</dcterms:modified>
</cp:coreProperties>
</file>