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FC0F05" w:rsidRPr="00CD5B29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FC0F05" w:rsidRPr="00CD5B29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FC0F05" w:rsidRPr="001A7118" w:rsidRDefault="00FC0F05" w:rsidP="00FC0F05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596385" w:rsidRPr="00596385" w:rsidRDefault="00FC0F05" w:rsidP="00FC0F05">
      <w:pPr>
        <w:spacing w:before="60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791C92" w:rsidRPr="00596385">
        <w:rPr>
          <w:rFonts w:ascii="Arial" w:hAnsi="Arial" w:cs="Arial"/>
          <w:sz w:val="20"/>
          <w:szCs w:val="20"/>
        </w:rPr>
        <w:t>awiązu</w:t>
      </w:r>
      <w:r w:rsidR="00596385" w:rsidRPr="00596385">
        <w:rPr>
          <w:rFonts w:ascii="Arial" w:hAnsi="Arial" w:cs="Arial"/>
          <w:sz w:val="20"/>
          <w:szCs w:val="20"/>
        </w:rPr>
        <w:t>j</w:t>
      </w:r>
      <w:r w:rsidR="00791C92" w:rsidRPr="00596385">
        <w:rPr>
          <w:rFonts w:ascii="Arial" w:hAnsi="Arial" w:cs="Arial"/>
          <w:sz w:val="20"/>
          <w:szCs w:val="20"/>
        </w:rPr>
        <w:t xml:space="preserve">ąc do ogłoszenia w postępowaniu prowadzonym w trybie </w:t>
      </w:r>
      <w:r w:rsidR="00216996" w:rsidRPr="00596385">
        <w:rPr>
          <w:rFonts w:ascii="Arial" w:hAnsi="Arial" w:cs="Arial"/>
          <w:bCs/>
          <w:sz w:val="20"/>
          <w:szCs w:val="20"/>
        </w:rPr>
        <w:t>podstawowym bez negocjacji</w:t>
      </w:r>
      <w:r w:rsidR="00216996" w:rsidRPr="00596385">
        <w:rPr>
          <w:rFonts w:ascii="Arial" w:hAnsi="Arial" w:cs="Arial"/>
          <w:sz w:val="20"/>
          <w:szCs w:val="20"/>
        </w:rPr>
        <w:t xml:space="preserve">, o którym mowa w art. 275 pkt 1) ustawy PZP  </w:t>
      </w:r>
      <w:r w:rsidR="00791C92" w:rsidRPr="00596385">
        <w:rPr>
          <w:rFonts w:ascii="Arial" w:hAnsi="Arial" w:cs="Arial"/>
          <w:bCs/>
          <w:sz w:val="20"/>
          <w:szCs w:val="20"/>
        </w:rPr>
        <w:t xml:space="preserve">na </w:t>
      </w:r>
      <w:r w:rsidR="00216996" w:rsidRPr="00596385">
        <w:rPr>
          <w:rFonts w:ascii="Arial" w:hAnsi="Arial" w:cs="Arial"/>
          <w:bCs/>
          <w:sz w:val="20"/>
          <w:szCs w:val="20"/>
        </w:rPr>
        <w:t xml:space="preserve"> </w:t>
      </w:r>
      <w:r w:rsidR="00596385" w:rsidRPr="00596385">
        <w:rPr>
          <w:rFonts w:ascii="Arial" w:hAnsi="Arial" w:cs="Arial"/>
          <w:b/>
          <w:sz w:val="20"/>
          <w:szCs w:val="20"/>
        </w:rPr>
        <w:t xml:space="preserve">dozorowanie terenu kampusu uniwersyteckiego na </w:t>
      </w:r>
      <w:proofErr w:type="spellStart"/>
      <w:r w:rsidR="00596385" w:rsidRPr="00596385">
        <w:rPr>
          <w:rFonts w:ascii="Arial" w:hAnsi="Arial" w:cs="Arial"/>
          <w:b/>
          <w:sz w:val="20"/>
          <w:szCs w:val="20"/>
        </w:rPr>
        <w:t>Morasku</w:t>
      </w:r>
      <w:proofErr w:type="spellEnd"/>
      <w:r w:rsidR="002E0CB3">
        <w:rPr>
          <w:rFonts w:ascii="Arial" w:hAnsi="Arial" w:cs="Arial"/>
          <w:b/>
          <w:sz w:val="20"/>
          <w:szCs w:val="20"/>
        </w:rPr>
        <w:t>.</w:t>
      </w:r>
    </w:p>
    <w:p w:rsidR="00596385" w:rsidRPr="00596385" w:rsidRDefault="00596385" w:rsidP="00596385">
      <w:pPr>
        <w:jc w:val="center"/>
        <w:rPr>
          <w:rFonts w:ascii="Arial" w:hAnsi="Arial" w:cs="Arial"/>
          <w:b/>
          <w:sz w:val="20"/>
          <w:szCs w:val="20"/>
        </w:rPr>
      </w:pPr>
    </w:p>
    <w:p w:rsidR="00596385" w:rsidRPr="003C12EB" w:rsidRDefault="002E0CB3" w:rsidP="00596385">
      <w:pPr>
        <w:keepLines/>
        <w:spacing w:after="120"/>
        <w:jc w:val="both"/>
        <w:rPr>
          <w:rFonts w:ascii="Arial" w:hAnsi="Arial" w:cs="Arial"/>
          <w:sz w:val="20"/>
          <w:szCs w:val="20"/>
          <w:lang w:eastAsia="x-none"/>
        </w:rPr>
      </w:pPr>
      <w:r>
        <w:rPr>
          <w:rFonts w:ascii="Arial" w:hAnsi="Arial" w:cs="Arial"/>
          <w:sz w:val="20"/>
          <w:szCs w:val="20"/>
          <w:lang w:eastAsia="x-none"/>
        </w:rPr>
        <w:t>D</w:t>
      </w:r>
      <w:r w:rsidR="00596385" w:rsidRPr="003C12EB">
        <w:rPr>
          <w:rFonts w:ascii="Arial" w:hAnsi="Arial" w:cs="Arial"/>
          <w:sz w:val="20"/>
          <w:szCs w:val="20"/>
          <w:lang w:val="x-none" w:eastAsia="x-none"/>
        </w:rPr>
        <w:t xml:space="preserve">ozorowanie terenu kampusu uniwersyteckiego na </w:t>
      </w:r>
      <w:proofErr w:type="spellStart"/>
      <w:r w:rsidR="00596385" w:rsidRPr="003C12EB">
        <w:rPr>
          <w:rFonts w:ascii="Arial" w:hAnsi="Arial" w:cs="Arial"/>
          <w:sz w:val="20"/>
          <w:szCs w:val="20"/>
          <w:lang w:val="x-none" w:eastAsia="x-none"/>
        </w:rPr>
        <w:t>Morasku</w:t>
      </w:r>
      <w:proofErr w:type="spellEnd"/>
      <w:r w:rsidR="00596385" w:rsidRPr="003C12EB">
        <w:rPr>
          <w:rFonts w:ascii="Arial" w:hAnsi="Arial" w:cs="Arial"/>
          <w:sz w:val="20"/>
          <w:szCs w:val="20"/>
          <w:lang w:eastAsia="x-none"/>
        </w:rPr>
        <w:t xml:space="preserve"> tj.: </w:t>
      </w:r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Mathematicum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Physicum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Centrum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NanoBioMedyczne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>, Archiwum</w:t>
      </w:r>
      <w:r w:rsidR="00FC0F05">
        <w:rPr>
          <w:rFonts w:ascii="Arial" w:hAnsi="Arial" w:cs="Arial"/>
          <w:sz w:val="20"/>
          <w:szCs w:val="20"/>
          <w:lang w:eastAsia="x-none"/>
        </w:rPr>
        <w:t xml:space="preserve"> UAM</w:t>
      </w:r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Biologicum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Chemicum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</w:t>
      </w:r>
      <w:r w:rsidR="00FC0F05">
        <w:rPr>
          <w:rFonts w:ascii="Arial" w:hAnsi="Arial" w:cs="Arial"/>
          <w:sz w:val="20"/>
          <w:szCs w:val="20"/>
          <w:lang w:eastAsia="x-none"/>
        </w:rPr>
        <w:t xml:space="preserve">Collegium </w:t>
      </w:r>
      <w:proofErr w:type="spellStart"/>
      <w:r w:rsidR="00FC0F05">
        <w:rPr>
          <w:rFonts w:ascii="Arial" w:hAnsi="Arial" w:cs="Arial"/>
          <w:sz w:val="20"/>
          <w:szCs w:val="20"/>
          <w:lang w:eastAsia="x-none"/>
        </w:rPr>
        <w:t>Politicum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Collegium </w:t>
      </w:r>
      <w:proofErr w:type="spellStart"/>
      <w:r w:rsidR="00FC0F05" w:rsidRPr="003C12EB">
        <w:rPr>
          <w:rFonts w:ascii="Arial" w:hAnsi="Arial" w:cs="Arial"/>
          <w:sz w:val="20"/>
          <w:szCs w:val="20"/>
          <w:lang w:eastAsia="x-none"/>
        </w:rPr>
        <w:t>Historicum</w:t>
      </w:r>
      <w:proofErr w:type="spellEnd"/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, </w:t>
      </w:r>
      <w:r w:rsidR="00FC0F05">
        <w:rPr>
          <w:rFonts w:ascii="Arial" w:hAnsi="Arial" w:cs="Arial"/>
          <w:sz w:val="20"/>
          <w:szCs w:val="20"/>
          <w:lang w:eastAsia="x-none"/>
        </w:rPr>
        <w:t>Dom Akademicki,</w:t>
      </w:r>
      <w:r w:rsidR="00FC0F05" w:rsidRPr="003C12EB">
        <w:rPr>
          <w:rFonts w:ascii="Arial" w:hAnsi="Arial" w:cs="Arial"/>
          <w:sz w:val="20"/>
          <w:szCs w:val="20"/>
          <w:lang w:eastAsia="x-none"/>
        </w:rPr>
        <w:t xml:space="preserve"> Wielkopolskie Centrum Zaawansowanych Technologii, przystanki autobusowe znajdujące się na tym terenie</w:t>
      </w:r>
      <w:r w:rsidR="00FC0F05">
        <w:rPr>
          <w:rFonts w:ascii="Arial" w:hAnsi="Arial" w:cs="Arial"/>
          <w:sz w:val="20"/>
          <w:szCs w:val="20"/>
          <w:lang w:eastAsia="x-none"/>
        </w:rPr>
        <w:t>.</w:t>
      </w:r>
    </w:p>
    <w:p w:rsidR="00791C92" w:rsidRPr="00F22829" w:rsidRDefault="00791C92" w:rsidP="00596385">
      <w:pPr>
        <w:pStyle w:val="Nagwek2"/>
        <w:jc w:val="both"/>
        <w:rPr>
          <w:rFonts w:cs="Arial"/>
          <w:b w:val="0"/>
          <w:sz w:val="22"/>
          <w:szCs w:val="22"/>
          <w:u w:val="single"/>
        </w:rPr>
      </w:pP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 xml:space="preserve">WZ oświadczamy, iż oferujemy wykonanie przedmiotu zamówienia </w:t>
      </w:r>
    </w:p>
    <w:p w:rsidR="00596385" w:rsidRPr="008C2A43" w:rsidRDefault="00596385" w:rsidP="00596385">
      <w:pPr>
        <w:pStyle w:val="Tekstpodstawowy"/>
        <w:keepLines/>
        <w:rPr>
          <w:rFonts w:ascii="Arial" w:hAnsi="Arial" w:cs="Arial"/>
          <w:b w:val="0"/>
          <w:sz w:val="22"/>
          <w:szCs w:val="22"/>
        </w:rPr>
      </w:pPr>
    </w:p>
    <w:p w:rsidR="00596385" w:rsidRPr="00596385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" w:hAnsi="Arial" w:cs="Arial"/>
          <w:b w:val="0"/>
          <w:sz w:val="20"/>
          <w:szCs w:val="20"/>
        </w:rPr>
      </w:pPr>
      <w:r w:rsidRPr="00596385">
        <w:rPr>
          <w:rFonts w:ascii="Arial" w:hAnsi="Arial" w:cs="Arial"/>
          <w:b w:val="0"/>
          <w:sz w:val="20"/>
          <w:szCs w:val="20"/>
        </w:rPr>
        <w:t xml:space="preserve">Oświadczamy, że wybór naszej oferty nie będzie / będzie* </w:t>
      </w:r>
      <w:r w:rsidRPr="00596385">
        <w:rPr>
          <w:rFonts w:ascii="Arial" w:hAnsi="Arial" w:cs="Arial"/>
          <w:b w:val="0"/>
          <w:i/>
          <w:sz w:val="20"/>
          <w:szCs w:val="20"/>
        </w:rPr>
        <w:t>(niepotrzebne skreślić)</w:t>
      </w:r>
      <w:r w:rsidRPr="00596385">
        <w:rPr>
          <w:rFonts w:ascii="Arial" w:hAnsi="Arial" w:cs="Arial"/>
          <w:b w:val="0"/>
          <w:sz w:val="20"/>
          <w:szCs w:val="20"/>
        </w:rPr>
        <w:t xml:space="preserve">  prowadził do powstania u Zamawiającego obowiązku podatkowego zgodnie z przepisami o podatku od towarów i usług.</w:t>
      </w:r>
    </w:p>
    <w:p w:rsidR="00596385" w:rsidRPr="00596385" w:rsidRDefault="00596385" w:rsidP="00596385">
      <w:pPr>
        <w:pStyle w:val="Tekstpodstawowy"/>
        <w:keepLines/>
        <w:ind w:left="426"/>
        <w:jc w:val="both"/>
        <w:rPr>
          <w:rFonts w:ascii="Arial" w:hAnsi="Arial" w:cs="Arial"/>
          <w:b w:val="0"/>
          <w:i/>
          <w:sz w:val="20"/>
          <w:szCs w:val="20"/>
        </w:rPr>
      </w:pPr>
      <w:r w:rsidRPr="00596385">
        <w:rPr>
          <w:rFonts w:ascii="Arial" w:hAnsi="Arial" w:cs="Arial"/>
          <w:b w:val="0"/>
          <w:i/>
          <w:sz w:val="20"/>
          <w:szCs w:val="20"/>
        </w:rPr>
        <w:t>(UWAGA: powstanie u Zamawiającego obowiązku podatkowego ma zastosowanie w przypadku oferty złożonej przez podmiot zagraniczny lub w przypadku mechanizmu odwróconego obciążenia VAT tzn. Zamawiający sam odprowadza podatek Vat zgodnie z ustawą o podatku od towarów  i usług).</w:t>
      </w:r>
    </w:p>
    <w:p w:rsidR="00596385" w:rsidRPr="00596385" w:rsidRDefault="00596385" w:rsidP="00596385">
      <w:pPr>
        <w:pStyle w:val="Tekstpodstawowy"/>
        <w:keepLines/>
        <w:rPr>
          <w:rFonts w:ascii="Arial" w:hAnsi="Arial" w:cs="Arial"/>
          <w:i/>
          <w:sz w:val="20"/>
          <w:szCs w:val="20"/>
        </w:rPr>
      </w:pPr>
    </w:p>
    <w:p w:rsidR="00596385" w:rsidRPr="00F9209F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Oferujemy wykonanie przedmiotu zamówienia zgodnie z wymaganiami określonymi </w:t>
      </w:r>
      <w:r w:rsidR="00601561">
        <w:rPr>
          <w:rFonts w:ascii="Arial" w:hAnsi="Arial" w:cs="Arial"/>
          <w:sz w:val="20"/>
          <w:szCs w:val="20"/>
        </w:rPr>
        <w:t>w S</w:t>
      </w:r>
      <w:r w:rsidRPr="00596385">
        <w:rPr>
          <w:rFonts w:ascii="Arial" w:hAnsi="Arial" w:cs="Arial"/>
          <w:sz w:val="20"/>
          <w:szCs w:val="20"/>
        </w:rPr>
        <w:t>WZ</w:t>
      </w:r>
      <w:r w:rsidRPr="00596385">
        <w:rPr>
          <w:rFonts w:ascii="Arial" w:hAnsi="Arial" w:cs="Arial"/>
          <w:bCs w:val="0"/>
          <w:sz w:val="20"/>
          <w:szCs w:val="20"/>
        </w:rPr>
        <w:t xml:space="preserve"> </w:t>
      </w:r>
      <w:r w:rsidRPr="00596385">
        <w:rPr>
          <w:rFonts w:ascii="Arial" w:hAnsi="Arial" w:cs="Arial"/>
          <w:sz w:val="20"/>
          <w:szCs w:val="20"/>
        </w:rPr>
        <w:t xml:space="preserve">za </w:t>
      </w:r>
      <w:r w:rsidRPr="00596385">
        <w:rPr>
          <w:rFonts w:ascii="Arial" w:hAnsi="Arial" w:cs="Arial"/>
          <w:b w:val="0"/>
          <w:sz w:val="20"/>
          <w:szCs w:val="20"/>
        </w:rPr>
        <w:t>cenę</w:t>
      </w:r>
      <w:r w:rsidRPr="00596385">
        <w:rPr>
          <w:rFonts w:ascii="Arial" w:hAnsi="Arial" w:cs="Arial"/>
          <w:sz w:val="20"/>
          <w:szCs w:val="20"/>
        </w:rPr>
        <w:t xml:space="preserve"> </w:t>
      </w:r>
      <w:r w:rsidRPr="00596385">
        <w:rPr>
          <w:rFonts w:ascii="Arial" w:hAnsi="Arial" w:cs="Arial"/>
          <w:b w:val="0"/>
          <w:sz w:val="20"/>
          <w:szCs w:val="20"/>
        </w:rPr>
        <w:t>br</w:t>
      </w:r>
      <w:r w:rsidRPr="00596385">
        <w:rPr>
          <w:rFonts w:ascii="Arial" w:hAnsi="Arial" w:cs="Arial"/>
          <w:b w:val="0"/>
          <w:bCs w:val="0"/>
          <w:sz w:val="20"/>
          <w:szCs w:val="20"/>
        </w:rPr>
        <w:t>utto  .................................... złotych wyliczoną w następujący sposób:</w:t>
      </w:r>
    </w:p>
    <w:p w:rsidR="00F9209F" w:rsidRDefault="00F9209F" w:rsidP="00F9209F">
      <w:pPr>
        <w:pStyle w:val="Tekstpodstawowy"/>
        <w:keepLines/>
        <w:ind w:left="426"/>
        <w:jc w:val="both"/>
        <w:rPr>
          <w:rFonts w:ascii="Arial" w:hAnsi="Arial" w:cs="Arial"/>
          <w:sz w:val="20"/>
          <w:szCs w:val="20"/>
        </w:rPr>
      </w:pPr>
    </w:p>
    <w:p w:rsidR="00F9209F" w:rsidRPr="00596385" w:rsidRDefault="00F9209F" w:rsidP="00F9209F">
      <w:pPr>
        <w:pStyle w:val="Tekstpodstawowy"/>
        <w:keepLines/>
        <w:ind w:left="426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85"/>
        <w:gridCol w:w="1315"/>
        <w:gridCol w:w="1985"/>
        <w:gridCol w:w="1984"/>
      </w:tblGrid>
      <w:tr w:rsidR="00596385" w:rsidRPr="00596385" w:rsidTr="00791D51">
        <w:tc>
          <w:tcPr>
            <w:tcW w:w="603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1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31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Cena ryczałtowo netto za1 miesiąc</w:t>
            </w:r>
          </w:p>
        </w:tc>
        <w:tc>
          <w:tcPr>
            <w:tcW w:w="19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Ilość miesięcy w okresie obowiązywania umowy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Cena netto</w:t>
            </w:r>
          </w:p>
        </w:tc>
      </w:tr>
      <w:tr w:rsidR="00596385" w:rsidRPr="00596385" w:rsidTr="00791D51">
        <w:tc>
          <w:tcPr>
            <w:tcW w:w="603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1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1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5 (3x4)</w:t>
            </w:r>
          </w:p>
        </w:tc>
      </w:tr>
      <w:tr w:rsidR="00596385" w:rsidRPr="00596385" w:rsidTr="00791D51">
        <w:trPr>
          <w:trHeight w:val="597"/>
        </w:trPr>
        <w:tc>
          <w:tcPr>
            <w:tcW w:w="603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596385" w:rsidRPr="00596385" w:rsidRDefault="00596385" w:rsidP="002E0CB3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b w:val="0"/>
                <w:sz w:val="20"/>
                <w:szCs w:val="20"/>
              </w:rPr>
              <w:t>Dozorowanie</w:t>
            </w:r>
            <w:r w:rsidRPr="005963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6385">
              <w:rPr>
                <w:rFonts w:ascii="Arial" w:hAnsi="Arial" w:cs="Arial"/>
                <w:b w:val="0"/>
                <w:sz w:val="20"/>
                <w:szCs w:val="20"/>
              </w:rPr>
              <w:t xml:space="preserve">terenu kampusu uniwersyteckiego na </w:t>
            </w:r>
            <w:proofErr w:type="spellStart"/>
            <w:r w:rsidRPr="00596385">
              <w:rPr>
                <w:rFonts w:ascii="Arial" w:hAnsi="Arial" w:cs="Arial"/>
                <w:b w:val="0"/>
                <w:sz w:val="20"/>
                <w:szCs w:val="20"/>
              </w:rPr>
              <w:t>Morasku</w:t>
            </w:r>
            <w:proofErr w:type="spellEnd"/>
            <w:r w:rsidRPr="00596385">
              <w:rPr>
                <w:rFonts w:ascii="Arial" w:hAnsi="Arial" w:cs="Arial"/>
                <w:b w:val="0"/>
                <w:sz w:val="20"/>
                <w:szCs w:val="20"/>
              </w:rPr>
              <w:t xml:space="preserve"> zgodnie ze szczegółowym opisem przedmi</w:t>
            </w:r>
            <w:r w:rsidR="00601561">
              <w:rPr>
                <w:rFonts w:ascii="Arial" w:hAnsi="Arial" w:cs="Arial"/>
                <w:b w:val="0"/>
                <w:sz w:val="20"/>
                <w:szCs w:val="20"/>
              </w:rPr>
              <w:t>otu zamówienia Załącznik A do S</w:t>
            </w:r>
            <w:r w:rsidRPr="00596385">
              <w:rPr>
                <w:rFonts w:ascii="Arial" w:hAnsi="Arial" w:cs="Arial"/>
                <w:b w:val="0"/>
                <w:sz w:val="20"/>
                <w:szCs w:val="20"/>
              </w:rPr>
              <w:t>WZ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385" w:rsidRPr="00596385" w:rsidTr="00791D51">
        <w:trPr>
          <w:trHeight w:val="407"/>
        </w:trPr>
        <w:tc>
          <w:tcPr>
            <w:tcW w:w="7088" w:type="dxa"/>
            <w:gridSpan w:val="4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PODATEK VAT %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385" w:rsidRPr="00596385" w:rsidTr="00791D51">
        <w:trPr>
          <w:trHeight w:val="415"/>
        </w:trPr>
        <w:tc>
          <w:tcPr>
            <w:tcW w:w="7088" w:type="dxa"/>
            <w:gridSpan w:val="4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CENA BRUTTO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6385" w:rsidRDefault="00596385" w:rsidP="00596385">
      <w:pPr>
        <w:pStyle w:val="Tekstpodstawowywcity"/>
        <w:rPr>
          <w:rFonts w:cs="Arial"/>
          <w:b/>
          <w:sz w:val="20"/>
          <w:szCs w:val="20"/>
        </w:rPr>
      </w:pPr>
    </w:p>
    <w:p w:rsidR="00F9209F" w:rsidRDefault="00F9209F" w:rsidP="00F9209F">
      <w:pPr>
        <w:pStyle w:val="Tekstpodstawowywcity"/>
        <w:ind w:left="0"/>
        <w:jc w:val="left"/>
        <w:rPr>
          <w:rFonts w:cs="Arial"/>
          <w:b/>
          <w:sz w:val="20"/>
          <w:szCs w:val="20"/>
        </w:rPr>
      </w:pPr>
      <w:r w:rsidRPr="008918CE">
        <w:rPr>
          <w:rFonts w:cs="Arial"/>
          <w:b/>
          <w:sz w:val="20"/>
          <w:szCs w:val="20"/>
        </w:rPr>
        <w:lastRenderedPageBreak/>
        <w:t>Czas podję</w:t>
      </w:r>
      <w:r>
        <w:rPr>
          <w:rFonts w:cs="Arial"/>
          <w:b/>
          <w:sz w:val="20"/>
          <w:szCs w:val="20"/>
        </w:rPr>
        <w:t>cia działań interwencyjnych :</w:t>
      </w:r>
    </w:p>
    <w:p w:rsidR="00F9209F" w:rsidRDefault="00F9209F" w:rsidP="00F9209F">
      <w:pPr>
        <w:pStyle w:val="Tekstpodstawowywcity"/>
        <w:ind w:left="0"/>
        <w:jc w:val="left"/>
        <w:rPr>
          <w:rFonts w:cs="Arial"/>
          <w:b/>
          <w:sz w:val="20"/>
          <w:szCs w:val="20"/>
        </w:rPr>
      </w:pPr>
    </w:p>
    <w:p w:rsidR="00F9209F" w:rsidRDefault="00F9209F" w:rsidP="00F9209F">
      <w:pPr>
        <w:pStyle w:val="Tekstpodstawowywcity"/>
        <w:ind w:left="0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do 5 minut/ do 10 minut/ do 15 minut*</w:t>
      </w:r>
    </w:p>
    <w:p w:rsidR="00F9209F" w:rsidRDefault="00F9209F" w:rsidP="00F9209F">
      <w:pPr>
        <w:pStyle w:val="Tekstpodstawowywcity"/>
        <w:ind w:left="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(* niepotrzebne skreślić)</w:t>
      </w:r>
    </w:p>
    <w:p w:rsidR="00F9209F" w:rsidRPr="001A7118" w:rsidRDefault="00F9209F" w:rsidP="00F9209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czas podjęcia działań interwencyjnych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15 minut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F9209F" w:rsidRPr="001A7118" w:rsidRDefault="00F9209F" w:rsidP="00F9209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F9209F">
        <w:rPr>
          <w:rFonts w:ascii="Arial" w:hAnsi="Arial" w:cs="Arial"/>
          <w:iCs/>
          <w:sz w:val="20"/>
          <w:szCs w:val="20"/>
        </w:rPr>
        <w:t>Czas podjęcia działań interwencyjnych</w:t>
      </w:r>
      <w:r>
        <w:rPr>
          <w:rFonts w:cs="Arial"/>
          <w:b/>
          <w:sz w:val="20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F9209F" w:rsidRPr="00596385" w:rsidRDefault="00F9209F" w:rsidP="00F9209F">
      <w:pPr>
        <w:pStyle w:val="Tekstpodstawowywcity"/>
        <w:ind w:left="0"/>
        <w:jc w:val="center"/>
        <w:rPr>
          <w:rFonts w:cs="Arial"/>
          <w:b/>
          <w:sz w:val="20"/>
          <w:szCs w:val="20"/>
        </w:rPr>
      </w:pPr>
    </w:p>
    <w:p w:rsidR="001D6CB1" w:rsidRPr="001D6CB1" w:rsidRDefault="00596385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596385">
        <w:rPr>
          <w:rFonts w:ascii="Arial" w:hAnsi="Arial" w:cs="Arial"/>
          <w:b w:val="0"/>
          <w:sz w:val="20"/>
          <w:szCs w:val="20"/>
        </w:rPr>
        <w:t xml:space="preserve">3) </w:t>
      </w:r>
      <w:r w:rsidR="001D6CB1" w:rsidRPr="001D6CB1">
        <w:rPr>
          <w:rFonts w:ascii="Arial" w:hAnsi="Arial" w:cs="Arial"/>
          <w:b w:val="0"/>
          <w:sz w:val="20"/>
          <w:szCs w:val="20"/>
        </w:rPr>
        <w:tab/>
        <w:t>Wartość brutto została wyliczona w oparciu o założenie, że do realizacji przedmiotu umowy zostanie zatrudnionych na podstawie umowy o pracę …….. osób (ilość pracowników ogółem), w tym:</w:t>
      </w:r>
    </w:p>
    <w:p w:rsidR="001D6CB1" w:rsidRPr="001D6CB1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1D6CB1">
        <w:rPr>
          <w:rFonts w:ascii="Arial" w:hAnsi="Arial" w:cs="Arial"/>
          <w:b w:val="0"/>
          <w:sz w:val="20"/>
          <w:szCs w:val="20"/>
        </w:rPr>
        <w:t xml:space="preserve">             ……………  osób na cały etat</w:t>
      </w:r>
    </w:p>
    <w:p w:rsidR="001D6CB1" w:rsidRPr="001D6CB1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1D6CB1">
        <w:rPr>
          <w:rFonts w:ascii="Arial" w:hAnsi="Arial" w:cs="Arial"/>
          <w:b w:val="0"/>
          <w:sz w:val="20"/>
          <w:szCs w:val="20"/>
        </w:rPr>
        <w:t xml:space="preserve">          ……………. osób na  ……….część etatu</w:t>
      </w:r>
    </w:p>
    <w:p w:rsidR="001D6CB1" w:rsidRPr="001D6CB1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1D6CB1">
        <w:rPr>
          <w:rFonts w:ascii="Arial" w:hAnsi="Arial" w:cs="Arial"/>
          <w:b w:val="0"/>
          <w:sz w:val="20"/>
          <w:szCs w:val="20"/>
        </w:rPr>
        <w:t xml:space="preserve">          ……………  osób na ………..część eta</w:t>
      </w:r>
      <w:bookmarkStart w:id="0" w:name="_GoBack"/>
      <w:bookmarkEnd w:id="0"/>
      <w:r w:rsidRPr="001D6CB1">
        <w:rPr>
          <w:rFonts w:ascii="Arial" w:hAnsi="Arial" w:cs="Arial"/>
          <w:b w:val="0"/>
          <w:sz w:val="20"/>
          <w:szCs w:val="20"/>
        </w:rPr>
        <w:t>tu itd.</w:t>
      </w:r>
    </w:p>
    <w:p w:rsidR="001D6CB1" w:rsidRPr="001D6CB1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    </w:t>
      </w:r>
      <w:r w:rsidRPr="001D6CB1">
        <w:rPr>
          <w:rFonts w:ascii="Arial" w:hAnsi="Arial" w:cs="Arial"/>
          <w:b w:val="0"/>
          <w:sz w:val="20"/>
          <w:szCs w:val="20"/>
        </w:rPr>
        <w:t>z tego minimalne wynagrodzenia za pracę otrzyma … osób, co stanowi … etatów.</w:t>
      </w:r>
    </w:p>
    <w:p w:rsidR="001D6CB1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</w:p>
    <w:p w:rsidR="001D6CB1" w:rsidRPr="001D6CB1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1D6CB1">
        <w:rPr>
          <w:rFonts w:ascii="Arial" w:hAnsi="Arial" w:cs="Arial"/>
          <w:b w:val="0"/>
          <w:sz w:val="20"/>
          <w:szCs w:val="20"/>
        </w:rPr>
        <w:tab/>
        <w:t xml:space="preserve">Wykonawca oświadcza, iż skalkulowana przez Wykonawcę wartość cen materiałów lub kosztów związanych z całkowitą realizacją zamówienia objętego niniejszym postępowaniem (w rozumieniu art. 439 ust. 4 </w:t>
      </w:r>
      <w:proofErr w:type="spellStart"/>
      <w:r w:rsidRPr="001D6CB1">
        <w:rPr>
          <w:rFonts w:ascii="Arial" w:hAnsi="Arial" w:cs="Arial"/>
          <w:b w:val="0"/>
          <w:sz w:val="20"/>
          <w:szCs w:val="20"/>
        </w:rPr>
        <w:t>p.z.p</w:t>
      </w:r>
      <w:proofErr w:type="spellEnd"/>
      <w:r w:rsidRPr="001D6CB1">
        <w:rPr>
          <w:rFonts w:ascii="Arial" w:hAnsi="Arial" w:cs="Arial"/>
          <w:b w:val="0"/>
          <w:sz w:val="20"/>
          <w:szCs w:val="20"/>
        </w:rPr>
        <w:t xml:space="preserve">., z wyłączeniem kosztów wskazanych w art. 436 pkt 4) lit. b) </w:t>
      </w:r>
      <w:proofErr w:type="spellStart"/>
      <w:r w:rsidRPr="001D6CB1">
        <w:rPr>
          <w:rFonts w:ascii="Arial" w:hAnsi="Arial" w:cs="Arial"/>
          <w:b w:val="0"/>
          <w:sz w:val="20"/>
          <w:szCs w:val="20"/>
        </w:rPr>
        <w:t>tiret</w:t>
      </w:r>
      <w:proofErr w:type="spellEnd"/>
      <w:r w:rsidRPr="001D6CB1">
        <w:rPr>
          <w:rFonts w:ascii="Arial" w:hAnsi="Arial" w:cs="Arial"/>
          <w:b w:val="0"/>
          <w:sz w:val="20"/>
          <w:szCs w:val="20"/>
        </w:rPr>
        <w:t xml:space="preserve"> 2,3,4 </w:t>
      </w:r>
      <w:proofErr w:type="spellStart"/>
      <w:r w:rsidRPr="001D6CB1">
        <w:rPr>
          <w:rFonts w:ascii="Arial" w:hAnsi="Arial" w:cs="Arial"/>
          <w:b w:val="0"/>
          <w:sz w:val="20"/>
          <w:szCs w:val="20"/>
        </w:rPr>
        <w:t>Pzp</w:t>
      </w:r>
      <w:proofErr w:type="spellEnd"/>
      <w:r w:rsidRPr="001D6CB1">
        <w:rPr>
          <w:rFonts w:ascii="Arial" w:hAnsi="Arial" w:cs="Arial"/>
          <w:b w:val="0"/>
          <w:sz w:val="20"/>
          <w:szCs w:val="20"/>
        </w:rPr>
        <w:t>) stanowi zgodnie z wyliczeniem Wykonawcy:</w:t>
      </w:r>
    </w:p>
    <w:p w:rsidR="001D6CB1" w:rsidRPr="00060FF2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  <w:u w:val="single"/>
        </w:rPr>
      </w:pPr>
      <w:r w:rsidRPr="00060FF2">
        <w:rPr>
          <w:rFonts w:ascii="Arial" w:hAnsi="Arial" w:cs="Arial"/>
          <w:b w:val="0"/>
          <w:sz w:val="20"/>
          <w:szCs w:val="20"/>
          <w:u w:val="single"/>
        </w:rPr>
        <w:t xml:space="preserve">          </w:t>
      </w:r>
      <w:r w:rsidRPr="00060FF2">
        <w:rPr>
          <w:rFonts w:ascii="Arial" w:hAnsi="Arial" w:cs="Arial"/>
          <w:b w:val="0"/>
          <w:sz w:val="20"/>
          <w:szCs w:val="20"/>
          <w:u w:val="single"/>
        </w:rPr>
        <w:t xml:space="preserve">…..…… % </w:t>
      </w:r>
      <w:r w:rsidR="00243F65" w:rsidRPr="00060FF2">
        <w:rPr>
          <w:rFonts w:ascii="Arial" w:hAnsi="Arial" w:cs="Arial"/>
          <w:b w:val="0"/>
          <w:sz w:val="20"/>
          <w:szCs w:val="20"/>
          <w:u w:val="single"/>
        </w:rPr>
        <w:t>wysokości ceny ryczałtowej netto za 1 miesiąc</w:t>
      </w:r>
      <w:r w:rsidRPr="00060FF2">
        <w:rPr>
          <w:rFonts w:ascii="Arial" w:hAnsi="Arial" w:cs="Arial"/>
          <w:b w:val="0"/>
          <w:sz w:val="20"/>
          <w:szCs w:val="20"/>
          <w:u w:val="single"/>
        </w:rPr>
        <w:t xml:space="preserve"> </w:t>
      </w:r>
      <w:r w:rsidR="00243F65" w:rsidRPr="00060FF2">
        <w:rPr>
          <w:rFonts w:ascii="Arial" w:hAnsi="Arial" w:cs="Arial"/>
          <w:b w:val="0"/>
          <w:sz w:val="20"/>
          <w:szCs w:val="20"/>
          <w:u w:val="single"/>
        </w:rPr>
        <w:t>wskazanej przez wykonawcę w formularzu ofertowym.</w:t>
      </w:r>
      <w:r w:rsidRPr="00060FF2">
        <w:rPr>
          <w:rFonts w:ascii="Arial" w:hAnsi="Arial" w:cs="Arial"/>
          <w:b w:val="0"/>
          <w:sz w:val="20"/>
          <w:szCs w:val="20"/>
          <w:u w:val="single"/>
        </w:rPr>
        <w:t xml:space="preserve"> </w:t>
      </w:r>
      <w:r w:rsidRPr="00060FF2">
        <w:rPr>
          <w:rFonts w:ascii="Arial" w:hAnsi="Arial" w:cs="Arial"/>
          <w:b w:val="0"/>
          <w:sz w:val="20"/>
          <w:szCs w:val="20"/>
          <w:u w:val="single"/>
        </w:rPr>
        <w:t xml:space="preserve">      </w:t>
      </w:r>
    </w:p>
    <w:p w:rsidR="00596385" w:rsidRPr="00596385" w:rsidRDefault="00596385" w:rsidP="00596385">
      <w:pPr>
        <w:pStyle w:val="Tekstpodstawowy"/>
        <w:keepLines/>
        <w:rPr>
          <w:rFonts w:ascii="Arial" w:hAnsi="Arial" w:cs="Arial"/>
          <w:b w:val="0"/>
          <w:sz w:val="20"/>
          <w:szCs w:val="20"/>
        </w:rPr>
      </w:pPr>
    </w:p>
    <w:p w:rsidR="00596385" w:rsidRPr="00601561" w:rsidRDefault="00596385" w:rsidP="00601561">
      <w:pPr>
        <w:pStyle w:val="Tekstpodstawowy"/>
        <w:keepLines/>
        <w:numPr>
          <w:ilvl w:val="0"/>
          <w:numId w:val="2"/>
        </w:numPr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601561">
        <w:rPr>
          <w:rFonts w:ascii="Arial" w:hAnsi="Arial" w:cs="Arial"/>
          <w:b w:val="0"/>
          <w:sz w:val="20"/>
          <w:szCs w:val="20"/>
        </w:rPr>
        <w:t>Oświadczamy, że akceptujemy termin realizacji zamówienia określony przez zamawiającego w ogłoszeniu o zamówieniu</w:t>
      </w:r>
      <w:r w:rsidRPr="00601561">
        <w:rPr>
          <w:rFonts w:ascii="Arial" w:hAnsi="Arial" w:cs="Arial"/>
          <w:b w:val="0"/>
          <w:bCs w:val="0"/>
          <w:sz w:val="20"/>
          <w:szCs w:val="20"/>
        </w:rPr>
        <w:t>.</w:t>
      </w:r>
    </w:p>
    <w:p w:rsidR="00596385" w:rsidRPr="00601561" w:rsidRDefault="00596385" w:rsidP="00601561">
      <w:pPr>
        <w:rPr>
          <w:rFonts w:ascii="Arial" w:hAnsi="Arial" w:cs="Arial"/>
          <w:sz w:val="20"/>
          <w:szCs w:val="20"/>
        </w:rPr>
      </w:pPr>
    </w:p>
    <w:p w:rsidR="00596385" w:rsidRP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zapoznaliśmy się ze Specyfikacją Warunków Zamówienia oraz akceptujemy wszystkie warunki w niej zawarte.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uzyskaliśmy wszelkie informacje niezbędne do prawidłowego przygotowania i złożenia niniejszej oferty.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uważamy się za związanych niniejszą ofertą na czas wskazany w SWZ.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zapoznaliśmy się z projektowanymi postanowieniami umow</w:t>
      </w:r>
      <w:r w:rsidR="009F21DA">
        <w:rPr>
          <w:rFonts w:ascii="Arial" w:hAnsi="Arial" w:cs="Arial"/>
          <w:sz w:val="20"/>
          <w:szCs w:val="20"/>
        </w:rPr>
        <w:t>y, określonymi w załączniku nr 3</w:t>
      </w:r>
      <w:r w:rsidRPr="00596385">
        <w:rPr>
          <w:rFonts w:ascii="Arial" w:hAnsi="Arial" w:cs="Arial"/>
          <w:sz w:val="20"/>
          <w:szCs w:val="20"/>
        </w:rPr>
        <w:t xml:space="preserve"> do SWZ i zobowiązujemy się, w przypadku wyboru naszej oferty, do zawarcia umowy zgodnej z niniejszą ofertą, na warunkach w nich określonych.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 Oświadczamy, że w cenie naszej oferty zostały uwzględnione wszystkie koszty wykonania  zamówienia.</w:t>
      </w:r>
    </w:p>
    <w:p w:rsidR="00596385" w:rsidRP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 Przedmiot zamówienia wykonam </w:t>
      </w:r>
      <w:r w:rsidRPr="00596385">
        <w:rPr>
          <w:rFonts w:ascii="Arial" w:hAnsi="Arial" w:cs="Arial"/>
          <w:b/>
          <w:sz w:val="20"/>
          <w:szCs w:val="20"/>
        </w:rPr>
        <w:t>samodzielnie / z udziałem podwykonawców*</w:t>
      </w:r>
      <w:r w:rsidRPr="00596385">
        <w:rPr>
          <w:rFonts w:ascii="Arial" w:hAnsi="Arial" w:cs="Arial"/>
          <w:i/>
          <w:sz w:val="20"/>
          <w:szCs w:val="20"/>
          <w:u w:val="single"/>
        </w:rPr>
        <w:t xml:space="preserve"> niepotrzebne skreślić)</w:t>
      </w:r>
    </w:p>
    <w:p w:rsidR="00596385" w:rsidRPr="00596385" w:rsidRDefault="00596385" w:rsidP="00596385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:rsidR="00596385" w:rsidRPr="00596385" w:rsidRDefault="00596385" w:rsidP="00596385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           (opis czynności zlecanych podwykonawcy oraz wskazanie firm podwykonawców)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color w:val="7030A0"/>
          <w:sz w:val="20"/>
          <w:szCs w:val="20"/>
          <w:lang w:eastAsia="ar-SA"/>
        </w:rPr>
      </w:pP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596385">
        <w:rPr>
          <w:rFonts w:ascii="Arial" w:hAnsi="Arial" w:cs="Arial"/>
          <w:i/>
          <w:sz w:val="20"/>
          <w:szCs w:val="20"/>
          <w:lang w:eastAsia="ar-SA"/>
        </w:rPr>
        <w:t xml:space="preserve">(stosowanie do art. 462 ust. 2 ustawy </w:t>
      </w:r>
      <w:proofErr w:type="spellStart"/>
      <w:r w:rsidRPr="00596385">
        <w:rPr>
          <w:rFonts w:ascii="Arial" w:hAnsi="Arial" w:cs="Arial"/>
          <w:i/>
          <w:sz w:val="20"/>
          <w:szCs w:val="20"/>
          <w:lang w:eastAsia="ar-SA"/>
        </w:rPr>
        <w:t>Pzp</w:t>
      </w:r>
      <w:proofErr w:type="spellEnd"/>
      <w:r w:rsidRPr="00596385">
        <w:rPr>
          <w:rFonts w:ascii="Arial" w:hAnsi="Arial" w:cs="Arial"/>
          <w:i/>
          <w:sz w:val="20"/>
          <w:szCs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596385" w:rsidRPr="00596385" w:rsidRDefault="00596385" w:rsidP="00596385">
      <w:pPr>
        <w:suppressAutoHyphens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……………………………………………………………………………………………………. </w:t>
      </w:r>
    </w:p>
    <w:p w:rsidR="00596385" w:rsidRPr="00596385" w:rsidRDefault="00596385" w:rsidP="00596385">
      <w:pPr>
        <w:suppressAutoHyphens/>
        <w:ind w:left="360"/>
        <w:jc w:val="center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>(nazwa (firma) podwykonawcy)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</w:p>
    <w:p w:rsidR="00596385" w:rsidRPr="00596385" w:rsidRDefault="00596385" w:rsidP="0059638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F3307F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) </w:t>
      </w:r>
      <w:r w:rsidRPr="00596385">
        <w:rPr>
          <w:rFonts w:ascii="Arial" w:hAnsi="Arial" w:cs="Arial"/>
          <w:sz w:val="20"/>
          <w:szCs w:val="20"/>
        </w:rPr>
        <w:t xml:space="preserve"> Oświadczam, że wypełniłem obowiązki informacyjne przewidziane w art. 13 lub art. 14 RODO</w:t>
      </w:r>
      <w:r w:rsidRPr="00596385">
        <w:rPr>
          <w:rFonts w:ascii="Arial" w:hAnsi="Arial" w:cs="Arial"/>
          <w:sz w:val="20"/>
          <w:szCs w:val="20"/>
          <w:vertAlign w:val="superscript"/>
        </w:rPr>
        <w:t>1)</w:t>
      </w:r>
      <w:r w:rsidRPr="00596385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96385" w:rsidRPr="001E6CE8" w:rsidRDefault="00596385" w:rsidP="00596385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96385" w:rsidRPr="001E6CE8" w:rsidRDefault="00596385" w:rsidP="00596385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596385" w:rsidRPr="001E6CE8" w:rsidRDefault="00596385" w:rsidP="00596385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FC0F05" w:rsidRDefault="00FC0F05" w:rsidP="00FC0F05">
      <w:pPr>
        <w:suppressAutoHyphens/>
        <w:ind w:left="284" w:hanging="426"/>
        <w:jc w:val="both"/>
        <w:rPr>
          <w:rFonts w:ascii="Arial" w:hAnsi="Arial" w:cs="Arial"/>
          <w:color w:val="0070C0"/>
          <w:sz w:val="20"/>
          <w:szCs w:val="20"/>
          <w:lang w:eastAsia="ar-SA"/>
        </w:rPr>
      </w:pPr>
    </w:p>
    <w:p w:rsidR="00FC0F05" w:rsidRPr="00FC0F05" w:rsidRDefault="00FC0F05" w:rsidP="00FC0F05">
      <w:pPr>
        <w:suppressAutoHyphens/>
        <w:ind w:left="284" w:hanging="426"/>
        <w:jc w:val="both"/>
        <w:rPr>
          <w:rFonts w:ascii="Arial" w:hAnsi="Arial" w:cs="Arial"/>
          <w:color w:val="0070C0"/>
          <w:sz w:val="20"/>
          <w:szCs w:val="20"/>
          <w:lang w:eastAsia="ar-SA"/>
        </w:rPr>
      </w:pPr>
      <w:r w:rsidRPr="00FC0F05">
        <w:rPr>
          <w:rFonts w:ascii="Arial" w:hAnsi="Arial" w:cs="Arial"/>
          <w:color w:val="0070C0"/>
          <w:sz w:val="20"/>
          <w:szCs w:val="20"/>
          <w:lang w:eastAsia="ar-SA"/>
        </w:rPr>
        <w:t>1</w:t>
      </w:r>
      <w:r w:rsidR="00F3307F">
        <w:rPr>
          <w:rFonts w:ascii="Arial" w:hAnsi="Arial" w:cs="Arial"/>
          <w:color w:val="0070C0"/>
          <w:sz w:val="20"/>
          <w:szCs w:val="20"/>
          <w:lang w:eastAsia="ar-SA"/>
        </w:rPr>
        <w:t>2</w:t>
      </w:r>
      <w:r w:rsidRPr="00FC0F05">
        <w:rPr>
          <w:rFonts w:ascii="Arial" w:hAnsi="Arial" w:cs="Arial"/>
          <w:color w:val="0070C0"/>
          <w:sz w:val="20"/>
          <w:szCs w:val="20"/>
          <w:lang w:eastAsia="ar-SA"/>
        </w:rPr>
        <w:t>) 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68326D" w:rsidRDefault="00791C92" w:rsidP="0068326D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C0F05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FC0F05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ZP/0977/U/23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B2A9C"/>
    <w:multiLevelType w:val="hybridMultilevel"/>
    <w:tmpl w:val="E8E655B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42CEE"/>
    <w:multiLevelType w:val="hybridMultilevel"/>
    <w:tmpl w:val="63A04B4E"/>
    <w:lvl w:ilvl="0" w:tplc="4770FF9A">
      <w:start w:val="6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CC1D3A"/>
    <w:multiLevelType w:val="hybridMultilevel"/>
    <w:tmpl w:val="B1488D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0FF2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CB1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3F65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929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0CB3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385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561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6D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1131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1DA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07F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09F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0F05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4:docId w14:val="6C98635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813C0-36AC-4FE4-8007-F9C740F9A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944</Words>
  <Characters>6881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3</cp:revision>
  <cp:lastPrinted>2023-07-25T12:31:00Z</cp:lastPrinted>
  <dcterms:created xsi:type="dcterms:W3CDTF">2023-07-25T11:49:00Z</dcterms:created>
  <dcterms:modified xsi:type="dcterms:W3CDTF">2023-07-25T12:31:00Z</dcterms:modified>
</cp:coreProperties>
</file>