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</w:t>
      </w:r>
      <w:r w:rsidR="001D3ACE">
        <w:rPr>
          <w:rFonts w:ascii="Arial" w:hAnsi="Arial" w:cs="Arial"/>
          <w:b/>
          <w:bCs/>
          <w:u w:val="single"/>
        </w:rPr>
        <w:t>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FA2FCD" w:rsidRPr="002E5441">
        <w:rPr>
          <w:b/>
          <w:sz w:val="24"/>
          <w:szCs w:val="24"/>
        </w:rPr>
        <w:t>sprzątania i utrzymania czystości w budynku dydaktycznym Instytutu Kultury Europejskiej oraz Sali Sportowej przy ulicy Kostrzewskiego 5-7 w Gnieźnie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A2FCD">
        <w:rPr>
          <w:rFonts w:ascii="Arial" w:hAnsi="Arial" w:cs="Arial"/>
          <w:b/>
          <w:bCs/>
          <w:u w:val="single"/>
        </w:rPr>
        <w:t>6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:rsidR="001D3ACE" w:rsidRPr="009D6037" w:rsidRDefault="001D3ACE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F14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Profesjonalne środki przeznaczone do sprzątania-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1D3A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1D3ACE">
              <w:rPr>
                <w:rFonts w:ascii="Arial" w:hAnsi="Arial" w:cs="Arial"/>
              </w:rPr>
              <w:t xml:space="preserve"> i urządzeń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  <w:bookmarkStart w:id="0" w:name="_GoBack"/>
            <w:bookmarkEnd w:id="0"/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11DBB">
      <w:pPr>
        <w:pStyle w:val="Tekstpodstawowy"/>
        <w:keepLines/>
        <w:numPr>
          <w:ilvl w:val="0"/>
          <w:numId w:val="26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11DBB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11DBB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1D3ACE">
      <w:rPr>
        <w:rFonts w:ascii="Times New Roman" w:hAnsi="Times New Roman" w:cs="Times New Roman"/>
        <w:b w:val="0"/>
        <w:sz w:val="22"/>
        <w:szCs w:val="22"/>
      </w:rPr>
      <w:t>1316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1D3ACE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E3ED6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EC521-171C-49C0-AD02-044D3278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2023-07-21T11:56:00Z</cp:lastPrinted>
  <dcterms:created xsi:type="dcterms:W3CDTF">2023-05-24T08:19:00Z</dcterms:created>
  <dcterms:modified xsi:type="dcterms:W3CDTF">2023-07-21T11:56:00Z</dcterms:modified>
</cp:coreProperties>
</file>